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64"/>
        <w:spacing w:line="360" w:lineRule="auto"/>
        <w:jc w:val="left"/>
        <w:rPr>
          <w:rFonts w:asciiTheme="minorEastAsia" w:hAnsiTheme="minorEastAsia" w:eastAsiaTheme="minorEastAsia"/>
          <w:sz w:val="30"/>
          <w:szCs w:val="30"/>
        </w:rPr>
      </w:pPr>
      <w:bookmarkStart w:id="0" w:name="_Toc138236103"/>
    </w:p>
    <w:p>
      <w:pPr>
        <w:pStyle w:val="664"/>
        <w:spacing w:line="360" w:lineRule="auto"/>
        <w:rPr>
          <w:rFonts w:asciiTheme="minorEastAsia" w:hAnsiTheme="minorEastAsia" w:eastAsiaTheme="minorEastAsia"/>
          <w:sz w:val="44"/>
          <w:szCs w:val="44"/>
        </w:rPr>
      </w:pPr>
    </w:p>
    <w:p>
      <w:pPr>
        <w:pStyle w:val="664"/>
        <w:spacing w:line="360" w:lineRule="auto"/>
        <w:rPr>
          <w:rFonts w:asciiTheme="minorEastAsia" w:hAnsiTheme="minorEastAsia" w:eastAsiaTheme="minorEastAsia"/>
          <w:sz w:val="44"/>
          <w:szCs w:val="44"/>
        </w:rPr>
      </w:pPr>
    </w:p>
    <w:p>
      <w:pPr>
        <w:spacing w:line="360" w:lineRule="auto"/>
        <w:jc w:val="center"/>
        <w:rPr>
          <w:rFonts w:hint="eastAsia" w:asciiTheme="minorEastAsia" w:hAnsiTheme="minorEastAsia" w:eastAsiaTheme="minorEastAsia"/>
          <w:b/>
          <w:bCs/>
          <w:sz w:val="52"/>
          <w:szCs w:val="48"/>
          <w:lang w:val="en-US" w:eastAsia="zh-CN"/>
        </w:rPr>
      </w:pPr>
      <w:r>
        <w:rPr>
          <w:rFonts w:hint="eastAsia" w:asciiTheme="minorEastAsia" w:hAnsiTheme="minorEastAsia" w:eastAsiaTheme="minorEastAsia"/>
          <w:b/>
          <w:bCs/>
          <w:sz w:val="52"/>
          <w:szCs w:val="48"/>
          <w:lang w:val="en-US" w:eastAsia="zh-CN"/>
        </w:rPr>
        <w:t>山西省“互联网+不动产登记”系统</w:t>
      </w:r>
    </w:p>
    <w:p>
      <w:pPr>
        <w:jc w:val="center"/>
        <w:rPr>
          <w:rFonts w:asciiTheme="minorEastAsia" w:hAnsiTheme="minorEastAsia" w:eastAsiaTheme="minorEastAsia"/>
          <w:b/>
          <w:bCs/>
          <w:sz w:val="52"/>
          <w:szCs w:val="48"/>
        </w:rPr>
      </w:pPr>
    </w:p>
    <w:p>
      <w:pPr>
        <w:jc w:val="center"/>
        <w:rPr>
          <w:rFonts w:asciiTheme="minorEastAsia" w:hAnsiTheme="minorEastAsia" w:eastAsiaTheme="minorEastAsia"/>
          <w:b/>
          <w:bCs/>
          <w:sz w:val="52"/>
          <w:szCs w:val="48"/>
        </w:rPr>
      </w:pPr>
    </w:p>
    <w:p>
      <w:pPr>
        <w:jc w:val="center"/>
        <w:rPr>
          <w:rFonts w:asciiTheme="minorEastAsia" w:hAnsiTheme="minorEastAsia" w:eastAsiaTheme="minorEastAsia"/>
          <w:b/>
          <w:bCs/>
          <w:sz w:val="52"/>
          <w:szCs w:val="48"/>
        </w:rPr>
      </w:pPr>
    </w:p>
    <w:p>
      <w:pPr>
        <w:jc w:val="center"/>
        <w:rPr>
          <w:rFonts w:hint="eastAsia" w:eastAsia="宋体" w:asciiTheme="minorEastAsia" w:hAnsiTheme="minorEastAsia"/>
          <w:b/>
          <w:bCs/>
          <w:sz w:val="52"/>
          <w:szCs w:val="48"/>
          <w:lang w:eastAsia="zh-CN"/>
        </w:rPr>
      </w:pPr>
      <w:r>
        <w:rPr>
          <w:rFonts w:hint="eastAsia"/>
          <w:b/>
          <w:bCs/>
          <w:sz w:val="52"/>
          <w:szCs w:val="48"/>
          <w:lang w:val="en-US" w:eastAsia="zh-CN"/>
        </w:rPr>
        <w:t>PC端</w:t>
      </w:r>
      <w:r>
        <w:rPr>
          <w:rFonts w:hint="eastAsia"/>
          <w:b/>
          <w:bCs/>
          <w:sz w:val="52"/>
          <w:szCs w:val="48"/>
        </w:rPr>
        <w:t>操作手册</w:t>
      </w:r>
      <w:r>
        <w:rPr>
          <w:rFonts w:hint="eastAsia"/>
          <w:b/>
          <w:bCs/>
          <w:sz w:val="52"/>
          <w:szCs w:val="48"/>
          <w:lang w:eastAsia="zh-CN"/>
        </w:rPr>
        <w:t>（</w:t>
      </w:r>
      <w:r>
        <w:rPr>
          <w:rFonts w:hint="eastAsia"/>
          <w:b/>
          <w:bCs/>
          <w:sz w:val="52"/>
          <w:szCs w:val="48"/>
          <w:lang w:val="en-US" w:eastAsia="zh-CN"/>
        </w:rPr>
        <w:t>法人</w:t>
      </w:r>
      <w:r>
        <w:rPr>
          <w:rFonts w:hint="eastAsia"/>
          <w:b/>
          <w:bCs/>
          <w:sz w:val="52"/>
          <w:szCs w:val="48"/>
          <w:lang w:eastAsia="zh-CN"/>
        </w:rPr>
        <w:t>）</w:t>
      </w:r>
    </w:p>
    <w:p>
      <w:pPr>
        <w:rPr>
          <w:color w:val="FF0000"/>
        </w:rPr>
      </w:pPr>
    </w:p>
    <w:p>
      <w:pPr>
        <w:rPr>
          <w:color w:val="FF0000"/>
        </w:rPr>
      </w:pPr>
    </w:p>
    <w:p>
      <w:pPr>
        <w:widowControl w:val="0"/>
        <w:jc w:val="both"/>
        <w:rPr>
          <w:color w:val="FF0000"/>
        </w:rPr>
      </w:pPr>
    </w:p>
    <w:p>
      <w:pPr>
        <w:widowControl w:val="0"/>
        <w:jc w:val="both"/>
        <w:rPr>
          <w:color w:val="FF0000"/>
        </w:rPr>
      </w:pPr>
    </w:p>
    <w:p>
      <w:pPr>
        <w:widowControl w:val="0"/>
        <w:jc w:val="both"/>
        <w:rPr>
          <w:color w:val="FF0000"/>
        </w:rPr>
      </w:pPr>
    </w:p>
    <w:p>
      <w:pPr>
        <w:widowControl w:val="0"/>
        <w:jc w:val="both"/>
        <w:rPr>
          <w:color w:val="FF0000"/>
        </w:rPr>
      </w:pPr>
    </w:p>
    <w:p>
      <w:pPr>
        <w:widowControl w:val="0"/>
        <w:jc w:val="both"/>
        <w:rPr>
          <w:color w:val="FF0000"/>
        </w:rPr>
      </w:pPr>
    </w:p>
    <w:p>
      <w:pPr>
        <w:widowControl w:val="0"/>
        <w:jc w:val="both"/>
        <w:rPr>
          <w:color w:val="FF0000"/>
        </w:rPr>
      </w:pPr>
    </w:p>
    <w:p>
      <w:pPr>
        <w:widowControl w:val="0"/>
        <w:jc w:val="both"/>
        <w:rPr>
          <w:color w:val="FF0000"/>
        </w:rPr>
      </w:pPr>
    </w:p>
    <w:p>
      <w:pPr>
        <w:widowControl w:val="0"/>
        <w:jc w:val="both"/>
        <w:rPr>
          <w:color w:val="FF0000"/>
        </w:rPr>
      </w:pPr>
    </w:p>
    <w:p>
      <w:pPr>
        <w:widowControl w:val="0"/>
        <w:jc w:val="both"/>
        <w:rPr>
          <w:color w:val="FF0000"/>
        </w:rPr>
      </w:pPr>
    </w:p>
    <w:p>
      <w:pPr>
        <w:tabs>
          <w:tab w:val="left" w:pos="1740"/>
        </w:tabs>
        <w:spacing w:line="360" w:lineRule="auto"/>
        <w:rPr>
          <w:rFonts w:asciiTheme="minorEastAsia" w:hAnsiTheme="minorEastAsia" w:eastAsiaTheme="minorEastAsia"/>
          <w:b/>
          <w:bCs/>
        </w:rPr>
      </w:pPr>
    </w:p>
    <w:p>
      <w:pPr>
        <w:pStyle w:val="664"/>
        <w:spacing w:line="240" w:lineRule="auto"/>
        <w:jc w:val="left"/>
        <w:rPr>
          <w:rFonts w:asciiTheme="minorEastAsia" w:hAnsiTheme="minorEastAsia" w:eastAsiaTheme="minorEastAsia"/>
          <w:b w:val="0"/>
          <w:bCs w:val="0"/>
          <w:sz w:val="18"/>
          <w:szCs w:val="18"/>
        </w:rPr>
      </w:pPr>
    </w:p>
    <w:p>
      <w:pPr>
        <w:pStyle w:val="664"/>
        <w:spacing w:line="360" w:lineRule="auto"/>
        <w:rPr>
          <w:sz w:val="32"/>
          <w:szCs w:val="32"/>
        </w:rPr>
      </w:pPr>
      <w:r>
        <w:rPr>
          <w:rFonts w:hint="eastAsia"/>
          <w:sz w:val="32"/>
          <w:szCs w:val="32"/>
          <w:lang w:val="en-US" w:eastAsia="zh-CN"/>
        </w:rPr>
        <w:t>山西</w:t>
      </w:r>
      <w:r>
        <w:rPr>
          <w:sz w:val="32"/>
          <w:szCs w:val="32"/>
        </w:rPr>
        <w:t>省</w:t>
      </w:r>
      <w:r>
        <w:rPr>
          <w:rFonts w:hint="eastAsia"/>
          <w:sz w:val="32"/>
          <w:szCs w:val="32"/>
        </w:rPr>
        <w:t>自然</w:t>
      </w:r>
      <w:r>
        <w:rPr>
          <w:sz w:val="32"/>
          <w:szCs w:val="32"/>
        </w:rPr>
        <w:t>资源厅</w:t>
      </w:r>
    </w:p>
    <w:p>
      <w:pPr>
        <w:pStyle w:val="664"/>
        <w:spacing w:line="360" w:lineRule="auto"/>
        <w:rPr>
          <w:rFonts w:asciiTheme="minorEastAsia" w:hAnsiTheme="minorEastAsia" w:eastAsiaTheme="minorEastAsia"/>
          <w:sz w:val="32"/>
          <w:szCs w:val="32"/>
        </w:rPr>
      </w:pPr>
      <w:r>
        <w:rPr>
          <w:rFonts w:hint="eastAsia"/>
          <w:sz w:val="32"/>
          <w:szCs w:val="32"/>
        </w:rPr>
        <w:t>20</w:t>
      </w:r>
      <w:r>
        <w:rPr>
          <w:rFonts w:hint="eastAsia"/>
          <w:sz w:val="32"/>
          <w:szCs w:val="32"/>
          <w:lang w:val="en-US" w:eastAsia="zh-CN"/>
        </w:rPr>
        <w:t>21</w:t>
      </w:r>
      <w:r>
        <w:rPr>
          <w:rFonts w:hint="eastAsia"/>
          <w:sz w:val="32"/>
          <w:szCs w:val="32"/>
        </w:rPr>
        <w:t>年</w:t>
      </w:r>
      <w:r>
        <w:rPr>
          <w:rFonts w:hint="eastAsia"/>
          <w:sz w:val="32"/>
          <w:szCs w:val="32"/>
          <w:lang w:val="en-US" w:eastAsia="zh-CN"/>
        </w:rPr>
        <w:t>09</w:t>
      </w:r>
      <w:r>
        <w:rPr>
          <w:rFonts w:hint="eastAsia"/>
          <w:sz w:val="32"/>
          <w:szCs w:val="32"/>
        </w:rPr>
        <w:t>月</w:t>
      </w:r>
    </w:p>
    <w:p>
      <w:pPr>
        <w:rPr>
          <w:rFonts w:asciiTheme="minorEastAsia" w:hAnsiTheme="minorEastAsia" w:eastAsiaTheme="minorEastAsia"/>
          <w:b/>
          <w:bCs/>
          <w:sz w:val="28"/>
          <w:szCs w:val="28"/>
        </w:rPr>
      </w:pPr>
      <w:r>
        <w:rPr>
          <w:rFonts w:asciiTheme="minorEastAsia" w:hAnsiTheme="minorEastAsia" w:eastAsiaTheme="minorEastAsia"/>
          <w:sz w:val="28"/>
          <w:szCs w:val="28"/>
        </w:rPr>
        <w:br w:type="page"/>
      </w:r>
    </w:p>
    <w:p>
      <w:pPr>
        <w:pStyle w:val="664"/>
        <w:spacing w:line="360" w:lineRule="auto"/>
        <w:rPr>
          <w:rFonts w:asciiTheme="minorEastAsia" w:hAnsiTheme="minorEastAsia" w:eastAsiaTheme="minorEastAsia"/>
          <w:sz w:val="28"/>
          <w:szCs w:val="28"/>
        </w:rPr>
      </w:pPr>
    </w:p>
    <w:p>
      <w:pPr>
        <w:spacing w:line="360" w:lineRule="auto"/>
        <w:jc w:val="center"/>
        <w:rPr>
          <w:rFonts w:asciiTheme="minorEastAsia" w:hAnsiTheme="minorEastAsia" w:eastAsiaTheme="minorEastAsia"/>
          <w:b/>
        </w:rPr>
      </w:pPr>
      <w:r>
        <w:rPr>
          <w:rFonts w:hint="eastAsia" w:asciiTheme="minorEastAsia" w:hAnsiTheme="minorEastAsia" w:eastAsiaTheme="minorEastAsia"/>
          <w:b/>
        </w:rPr>
        <w:t>目录</w:t>
      </w:r>
    </w:p>
    <w:sdt>
      <w:sdtPr>
        <w:rPr>
          <w:lang w:val="zh-CN"/>
        </w:rPr>
        <w:id w:val="484672925"/>
        <w:docPartObj>
          <w:docPartGallery w:val="Table of Contents"/>
          <w:docPartUnique/>
        </w:docPartObj>
      </w:sdtPr>
      <w:sdtEndPr>
        <w:rPr>
          <w:b/>
          <w:bCs/>
          <w:lang w:val="zh-CN"/>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59"/>
            <w:tabs>
              <w:tab w:val="right" w:leader="dot" w:pos="8313"/>
            </w:tabs>
          </w:pPr>
          <w:r>
            <w:fldChar w:fldCharType="begin"/>
          </w:r>
          <w:r>
            <w:instrText xml:space="preserve">TOC \o "1-3" \h \u </w:instrText>
          </w:r>
          <w:r>
            <w:fldChar w:fldCharType="separate"/>
          </w:r>
          <w:r>
            <w:fldChar w:fldCharType="begin"/>
          </w:r>
          <w:r>
            <w:instrText xml:space="preserve"> HYPERLINK \l _Toc16965 </w:instrText>
          </w:r>
          <w:r>
            <w:fldChar w:fldCharType="separate"/>
          </w:r>
          <w:r>
            <w:rPr>
              <w:rFonts w:hint="eastAsia"/>
            </w:rPr>
            <w:t>1 前言</w:t>
          </w:r>
          <w:r>
            <w:tab/>
          </w:r>
          <w:r>
            <w:fldChar w:fldCharType="begin"/>
          </w:r>
          <w:r>
            <w:instrText xml:space="preserve"> PAGEREF _Toc16965 </w:instrText>
          </w:r>
          <w:r>
            <w:fldChar w:fldCharType="separate"/>
          </w:r>
          <w:r>
            <w:t>1</w:t>
          </w:r>
          <w:r>
            <w:fldChar w:fldCharType="end"/>
          </w:r>
          <w:r>
            <w:fldChar w:fldCharType="end"/>
          </w:r>
        </w:p>
        <w:p>
          <w:pPr>
            <w:pStyle w:val="59"/>
            <w:tabs>
              <w:tab w:val="right" w:leader="dot" w:pos="8313"/>
            </w:tabs>
          </w:pPr>
          <w:r>
            <w:fldChar w:fldCharType="begin"/>
          </w:r>
          <w:r>
            <w:instrText xml:space="preserve"> HYPERLINK \l _Toc4698 </w:instrText>
          </w:r>
          <w:r>
            <w:fldChar w:fldCharType="separate"/>
          </w:r>
          <w:r>
            <w:rPr>
              <w:rFonts w:hint="eastAsia"/>
            </w:rPr>
            <w:t>2 基本操作流程</w:t>
          </w:r>
          <w:r>
            <w:tab/>
          </w:r>
          <w:r>
            <w:fldChar w:fldCharType="begin"/>
          </w:r>
          <w:r>
            <w:instrText xml:space="preserve"> PAGEREF _Toc4698 </w:instrText>
          </w:r>
          <w:r>
            <w:fldChar w:fldCharType="separate"/>
          </w:r>
          <w:r>
            <w:t>2</w:t>
          </w:r>
          <w:r>
            <w:fldChar w:fldCharType="end"/>
          </w:r>
          <w:r>
            <w:fldChar w:fldCharType="end"/>
          </w:r>
        </w:p>
        <w:p>
          <w:pPr>
            <w:pStyle w:val="59"/>
            <w:tabs>
              <w:tab w:val="right" w:leader="dot" w:pos="8313"/>
            </w:tabs>
          </w:pPr>
          <w:r>
            <w:fldChar w:fldCharType="begin"/>
          </w:r>
          <w:r>
            <w:instrText xml:space="preserve"> HYPERLINK \l _Toc3709 </w:instrText>
          </w:r>
          <w:r>
            <w:fldChar w:fldCharType="separate"/>
          </w:r>
          <w:r>
            <w:rPr>
              <w:rFonts w:hint="eastAsia"/>
            </w:rPr>
            <w:t>3 用户登录指引</w:t>
          </w:r>
          <w:r>
            <w:tab/>
          </w:r>
          <w:r>
            <w:fldChar w:fldCharType="begin"/>
          </w:r>
          <w:r>
            <w:instrText xml:space="preserve"> PAGEREF _Toc3709 </w:instrText>
          </w:r>
          <w:r>
            <w:fldChar w:fldCharType="separate"/>
          </w:r>
          <w:r>
            <w:t>3</w:t>
          </w:r>
          <w:r>
            <w:fldChar w:fldCharType="end"/>
          </w:r>
          <w:r>
            <w:fldChar w:fldCharType="end"/>
          </w:r>
        </w:p>
        <w:p>
          <w:pPr>
            <w:pStyle w:val="73"/>
            <w:tabs>
              <w:tab w:val="right" w:leader="dot" w:pos="8313"/>
            </w:tabs>
          </w:pPr>
          <w:r>
            <w:fldChar w:fldCharType="begin"/>
          </w:r>
          <w:r>
            <w:instrText xml:space="preserve"> HYPERLINK \l _Toc30492 </w:instrText>
          </w:r>
          <w:r>
            <w:fldChar w:fldCharType="separate"/>
          </w:r>
          <w:r>
            <w:rPr>
              <w:rFonts w:hint="eastAsia"/>
            </w:rPr>
            <w:t>3.1 进入</w:t>
          </w:r>
          <w:r>
            <w:rPr>
              <w:rFonts w:hint="eastAsia"/>
              <w:lang w:val="en-US" w:eastAsia="zh-CN"/>
            </w:rPr>
            <w:t>山西</w:t>
          </w:r>
          <w:r>
            <w:t>省政务服务网</w:t>
          </w:r>
          <w:r>
            <w:tab/>
          </w:r>
          <w:r>
            <w:fldChar w:fldCharType="begin"/>
          </w:r>
          <w:r>
            <w:instrText xml:space="preserve"> PAGEREF _Toc30492 </w:instrText>
          </w:r>
          <w:r>
            <w:fldChar w:fldCharType="separate"/>
          </w:r>
          <w:r>
            <w:t>3</w:t>
          </w:r>
          <w:r>
            <w:fldChar w:fldCharType="end"/>
          </w:r>
          <w:r>
            <w:fldChar w:fldCharType="end"/>
          </w:r>
        </w:p>
        <w:p>
          <w:pPr>
            <w:pStyle w:val="73"/>
            <w:tabs>
              <w:tab w:val="right" w:leader="dot" w:pos="8313"/>
            </w:tabs>
          </w:pPr>
          <w:r>
            <w:fldChar w:fldCharType="begin"/>
          </w:r>
          <w:r>
            <w:instrText xml:space="preserve"> HYPERLINK \l _Toc32665 </w:instrText>
          </w:r>
          <w:r>
            <w:fldChar w:fldCharType="separate"/>
          </w:r>
          <w:r>
            <w:rPr>
              <w:rFonts w:hint="eastAsia"/>
            </w:rPr>
            <w:t xml:space="preserve">3.2 </w:t>
          </w:r>
          <w:r>
            <w:rPr>
              <w:rFonts w:hint="eastAsia"/>
              <w:lang w:val="en-US" w:eastAsia="zh-CN"/>
            </w:rPr>
            <w:t>选择登录账户类型</w:t>
          </w:r>
          <w:r>
            <w:tab/>
          </w:r>
          <w:r>
            <w:fldChar w:fldCharType="begin"/>
          </w:r>
          <w:r>
            <w:instrText xml:space="preserve"> PAGEREF _Toc32665 </w:instrText>
          </w:r>
          <w:r>
            <w:fldChar w:fldCharType="separate"/>
          </w:r>
          <w:r>
            <w:t>4</w:t>
          </w:r>
          <w:r>
            <w:fldChar w:fldCharType="end"/>
          </w:r>
          <w:r>
            <w:fldChar w:fldCharType="end"/>
          </w:r>
        </w:p>
        <w:p>
          <w:pPr>
            <w:pStyle w:val="73"/>
            <w:tabs>
              <w:tab w:val="right" w:leader="dot" w:pos="8313"/>
            </w:tabs>
          </w:pPr>
          <w:r>
            <w:fldChar w:fldCharType="begin"/>
          </w:r>
          <w:r>
            <w:instrText xml:space="preserve"> HYPERLINK \l _Toc24803 </w:instrText>
          </w:r>
          <w:r>
            <w:fldChar w:fldCharType="separate"/>
          </w:r>
          <w:r>
            <w:rPr>
              <w:rFonts w:hint="eastAsia"/>
            </w:rPr>
            <w:t xml:space="preserve">3.3 </w:t>
          </w:r>
          <w:r>
            <w:rPr>
              <w:rFonts w:hint="eastAsia"/>
              <w:lang w:val="en-US" w:eastAsia="zh-CN"/>
            </w:rPr>
            <w:t>用户实名注册和登录</w:t>
          </w:r>
          <w:r>
            <w:tab/>
          </w:r>
          <w:r>
            <w:fldChar w:fldCharType="begin"/>
          </w:r>
          <w:r>
            <w:instrText xml:space="preserve"> PAGEREF _Toc24803 </w:instrText>
          </w:r>
          <w:r>
            <w:fldChar w:fldCharType="separate"/>
          </w:r>
          <w:r>
            <w:t>4</w:t>
          </w:r>
          <w:r>
            <w:fldChar w:fldCharType="end"/>
          </w:r>
          <w:r>
            <w:fldChar w:fldCharType="end"/>
          </w:r>
        </w:p>
        <w:p>
          <w:pPr>
            <w:pStyle w:val="73"/>
            <w:tabs>
              <w:tab w:val="right" w:leader="dot" w:pos="8313"/>
            </w:tabs>
          </w:pPr>
          <w:r>
            <w:fldChar w:fldCharType="begin"/>
          </w:r>
          <w:r>
            <w:instrText xml:space="preserve"> HYPERLINK \l _Toc15572 </w:instrText>
          </w:r>
          <w:r>
            <w:fldChar w:fldCharType="separate"/>
          </w:r>
          <w:r>
            <w:rPr>
              <w:rFonts w:hint="eastAsia"/>
            </w:rPr>
            <w:t xml:space="preserve">3.4 </w:t>
          </w:r>
          <w:r>
            <w:rPr>
              <w:rFonts w:hint="eastAsia"/>
              <w:lang w:val="en-US" w:eastAsia="zh-CN"/>
            </w:rPr>
            <w:t>市县办理网点选择</w:t>
          </w:r>
          <w:r>
            <w:tab/>
          </w:r>
          <w:r>
            <w:fldChar w:fldCharType="begin"/>
          </w:r>
          <w:r>
            <w:instrText xml:space="preserve"> PAGEREF _Toc15572 </w:instrText>
          </w:r>
          <w:r>
            <w:fldChar w:fldCharType="separate"/>
          </w:r>
          <w:r>
            <w:t>5</w:t>
          </w:r>
          <w:r>
            <w:fldChar w:fldCharType="end"/>
          </w:r>
          <w:r>
            <w:fldChar w:fldCharType="end"/>
          </w:r>
        </w:p>
        <w:p>
          <w:pPr>
            <w:pStyle w:val="59"/>
            <w:tabs>
              <w:tab w:val="right" w:leader="dot" w:pos="8313"/>
            </w:tabs>
          </w:pPr>
          <w:r>
            <w:fldChar w:fldCharType="begin"/>
          </w:r>
          <w:r>
            <w:instrText xml:space="preserve"> HYPERLINK \l _Toc1763 </w:instrText>
          </w:r>
          <w:r>
            <w:fldChar w:fldCharType="separate"/>
          </w:r>
          <w:r>
            <w:rPr>
              <w:rFonts w:hint="eastAsia"/>
            </w:rPr>
            <w:t xml:space="preserve">4 </w:t>
          </w:r>
          <w:r>
            <w:rPr>
              <w:rFonts w:hint="eastAsia"/>
              <w:lang w:val="en-US" w:eastAsia="zh-CN"/>
            </w:rPr>
            <w:t>登记申请</w:t>
          </w:r>
          <w:r>
            <w:rPr>
              <w:rFonts w:hint="eastAsia"/>
            </w:rPr>
            <w:t>功能说明</w:t>
          </w:r>
          <w:r>
            <w:tab/>
          </w:r>
          <w:r>
            <w:fldChar w:fldCharType="begin"/>
          </w:r>
          <w:r>
            <w:instrText xml:space="preserve"> PAGEREF _Toc1763 </w:instrText>
          </w:r>
          <w:r>
            <w:fldChar w:fldCharType="separate"/>
          </w:r>
          <w:r>
            <w:t>7</w:t>
          </w:r>
          <w:r>
            <w:fldChar w:fldCharType="end"/>
          </w:r>
          <w:r>
            <w:fldChar w:fldCharType="end"/>
          </w:r>
        </w:p>
        <w:p>
          <w:pPr>
            <w:pStyle w:val="73"/>
            <w:tabs>
              <w:tab w:val="right" w:leader="dot" w:pos="8313"/>
            </w:tabs>
          </w:pPr>
          <w:r>
            <w:fldChar w:fldCharType="begin"/>
          </w:r>
          <w:r>
            <w:instrText xml:space="preserve"> HYPERLINK \l _Toc18120 </w:instrText>
          </w:r>
          <w:r>
            <w:fldChar w:fldCharType="separate"/>
          </w:r>
          <w:r>
            <w:rPr>
              <w:rFonts w:hint="eastAsia" w:ascii="宋体" w:hAnsi="宋体"/>
              <w:lang w:val="en-US" w:eastAsia="zh-CN"/>
            </w:rPr>
            <w:t xml:space="preserve">4.1 </w:t>
          </w:r>
          <w:r>
            <w:rPr>
              <w:rFonts w:hint="eastAsia"/>
              <w:lang w:val="en-US" w:eastAsia="zh-CN"/>
            </w:rPr>
            <w:t>业务办理</w:t>
          </w:r>
          <w:r>
            <w:tab/>
          </w:r>
          <w:r>
            <w:fldChar w:fldCharType="begin"/>
          </w:r>
          <w:r>
            <w:instrText xml:space="preserve"> PAGEREF _Toc18120 </w:instrText>
          </w:r>
          <w:r>
            <w:fldChar w:fldCharType="separate"/>
          </w:r>
          <w:r>
            <w:t>7</w:t>
          </w:r>
          <w:r>
            <w:fldChar w:fldCharType="end"/>
          </w:r>
          <w:r>
            <w:fldChar w:fldCharType="end"/>
          </w:r>
        </w:p>
        <w:p>
          <w:pPr>
            <w:pStyle w:val="44"/>
            <w:tabs>
              <w:tab w:val="right" w:leader="dot" w:pos="8313"/>
            </w:tabs>
          </w:pPr>
          <w:r>
            <w:fldChar w:fldCharType="begin"/>
          </w:r>
          <w:r>
            <w:instrText xml:space="preserve"> HYPERLINK \l _Toc15310 </w:instrText>
          </w:r>
          <w:r>
            <w:fldChar w:fldCharType="separate"/>
          </w:r>
          <w:r>
            <w:rPr>
              <w:rFonts w:hint="eastAsia"/>
            </w:rPr>
            <w:t xml:space="preserve">4.1.1 </w:t>
          </w:r>
          <w:r>
            <w:rPr>
              <w:rFonts w:hint="eastAsia"/>
              <w:lang w:val="en-US" w:eastAsia="zh-CN"/>
            </w:rPr>
            <w:t>申请登记</w:t>
          </w:r>
          <w:r>
            <w:tab/>
          </w:r>
          <w:r>
            <w:fldChar w:fldCharType="begin"/>
          </w:r>
          <w:r>
            <w:instrText xml:space="preserve"> PAGEREF _Toc15310 </w:instrText>
          </w:r>
          <w:r>
            <w:fldChar w:fldCharType="separate"/>
          </w:r>
          <w:r>
            <w:t>7</w:t>
          </w:r>
          <w:r>
            <w:fldChar w:fldCharType="end"/>
          </w:r>
          <w:r>
            <w:fldChar w:fldCharType="end"/>
          </w:r>
        </w:p>
        <w:p>
          <w:pPr>
            <w:pStyle w:val="44"/>
            <w:tabs>
              <w:tab w:val="right" w:leader="dot" w:pos="8313"/>
            </w:tabs>
          </w:pPr>
          <w:r>
            <w:fldChar w:fldCharType="begin"/>
          </w:r>
          <w:r>
            <w:instrText xml:space="preserve"> HYPERLINK \l _Toc546 </w:instrText>
          </w:r>
          <w:r>
            <w:fldChar w:fldCharType="separate"/>
          </w:r>
          <w:r>
            <w:rPr>
              <w:rFonts w:hint="eastAsia"/>
              <w:lang w:val="en-US" w:eastAsia="zh-CN"/>
            </w:rPr>
            <w:t>4.1.2 登记查询</w:t>
          </w:r>
          <w:r>
            <w:tab/>
          </w:r>
          <w:r>
            <w:fldChar w:fldCharType="begin"/>
          </w:r>
          <w:r>
            <w:instrText xml:space="preserve"> PAGEREF _Toc546 </w:instrText>
          </w:r>
          <w:r>
            <w:fldChar w:fldCharType="separate"/>
          </w:r>
          <w:r>
            <w:t>10</w:t>
          </w:r>
          <w:r>
            <w:fldChar w:fldCharType="end"/>
          </w:r>
          <w:r>
            <w:fldChar w:fldCharType="end"/>
          </w:r>
        </w:p>
        <w:p>
          <w:pPr>
            <w:pStyle w:val="44"/>
            <w:tabs>
              <w:tab w:val="right" w:leader="dot" w:pos="8313"/>
            </w:tabs>
          </w:pPr>
          <w:r>
            <w:fldChar w:fldCharType="begin"/>
          </w:r>
          <w:r>
            <w:instrText xml:space="preserve"> HYPERLINK \l _Toc7198 </w:instrText>
          </w:r>
          <w:r>
            <w:fldChar w:fldCharType="separate"/>
          </w:r>
          <w:r>
            <w:rPr>
              <w:rFonts w:hint="eastAsia"/>
              <w:lang w:val="en-US" w:eastAsia="zh-CN"/>
            </w:rPr>
            <w:t>4.1.3 相关政策</w:t>
          </w:r>
          <w:r>
            <w:tab/>
          </w:r>
          <w:r>
            <w:fldChar w:fldCharType="begin"/>
          </w:r>
          <w:r>
            <w:instrText xml:space="preserve"> PAGEREF _Toc7198 </w:instrText>
          </w:r>
          <w:r>
            <w:fldChar w:fldCharType="separate"/>
          </w:r>
          <w:r>
            <w:t>11</w:t>
          </w:r>
          <w:r>
            <w:fldChar w:fldCharType="end"/>
          </w:r>
          <w:r>
            <w:fldChar w:fldCharType="end"/>
          </w:r>
        </w:p>
        <w:p>
          <w:pPr>
            <w:pStyle w:val="73"/>
            <w:tabs>
              <w:tab w:val="right" w:leader="dot" w:pos="8313"/>
            </w:tabs>
          </w:pPr>
          <w:r>
            <w:fldChar w:fldCharType="begin"/>
          </w:r>
          <w:r>
            <w:instrText xml:space="preserve"> HYPERLINK \l _Toc8643 </w:instrText>
          </w:r>
          <w:r>
            <w:fldChar w:fldCharType="separate"/>
          </w:r>
          <w:r>
            <w:rPr>
              <w:rFonts w:hint="eastAsia"/>
            </w:rPr>
            <w:t xml:space="preserve">4.2 </w:t>
          </w:r>
          <w:r>
            <w:rPr>
              <w:rFonts w:hint="eastAsia"/>
              <w:lang w:val="en-US" w:eastAsia="zh-CN"/>
            </w:rPr>
            <w:t>个人中心</w:t>
          </w:r>
          <w:r>
            <w:tab/>
          </w:r>
          <w:r>
            <w:fldChar w:fldCharType="begin"/>
          </w:r>
          <w:r>
            <w:instrText xml:space="preserve"> PAGEREF _Toc8643 </w:instrText>
          </w:r>
          <w:r>
            <w:fldChar w:fldCharType="separate"/>
          </w:r>
          <w:r>
            <w:t>11</w:t>
          </w:r>
          <w:r>
            <w:fldChar w:fldCharType="end"/>
          </w:r>
          <w:r>
            <w:fldChar w:fldCharType="end"/>
          </w:r>
        </w:p>
        <w:p>
          <w:pPr>
            <w:pStyle w:val="44"/>
            <w:tabs>
              <w:tab w:val="right" w:leader="dot" w:pos="8313"/>
            </w:tabs>
          </w:pPr>
          <w:r>
            <w:fldChar w:fldCharType="begin"/>
          </w:r>
          <w:r>
            <w:instrText xml:space="preserve"> HYPERLINK \l _Toc27658 </w:instrText>
          </w:r>
          <w:r>
            <w:fldChar w:fldCharType="separate"/>
          </w:r>
          <w:r>
            <w:rPr>
              <w:rFonts w:hint="eastAsia"/>
              <w:lang w:val="en-US"/>
            </w:rPr>
            <w:t xml:space="preserve">4.2.1 </w:t>
          </w:r>
          <w:r>
            <w:rPr>
              <w:rFonts w:hint="eastAsia"/>
              <w:lang w:val="en-US" w:eastAsia="zh-CN"/>
            </w:rPr>
            <w:t>我的业务</w:t>
          </w:r>
          <w:r>
            <w:tab/>
          </w:r>
          <w:r>
            <w:fldChar w:fldCharType="begin"/>
          </w:r>
          <w:r>
            <w:instrText xml:space="preserve"> PAGEREF _Toc27658 </w:instrText>
          </w:r>
          <w:r>
            <w:fldChar w:fldCharType="separate"/>
          </w:r>
          <w:r>
            <w:t>12</w:t>
          </w:r>
          <w:r>
            <w:fldChar w:fldCharType="end"/>
          </w:r>
          <w:r>
            <w:fldChar w:fldCharType="end"/>
          </w:r>
        </w:p>
        <w:p>
          <w:pPr>
            <w:pStyle w:val="44"/>
            <w:tabs>
              <w:tab w:val="right" w:leader="dot" w:pos="8313"/>
            </w:tabs>
          </w:pPr>
          <w:r>
            <w:fldChar w:fldCharType="begin"/>
          </w:r>
          <w:r>
            <w:instrText xml:space="preserve"> HYPERLINK \l _Toc13172 </w:instrText>
          </w:r>
          <w:r>
            <w:fldChar w:fldCharType="separate"/>
          </w:r>
          <w:r>
            <w:rPr>
              <w:rFonts w:hint="eastAsia"/>
            </w:rPr>
            <w:t xml:space="preserve">4.2.2 </w:t>
          </w:r>
          <w:r>
            <w:rPr>
              <w:rFonts w:hint="eastAsia"/>
              <w:lang w:val="en-US" w:eastAsia="zh-CN"/>
            </w:rPr>
            <w:t>办事指南</w:t>
          </w:r>
          <w:r>
            <w:tab/>
          </w:r>
          <w:r>
            <w:fldChar w:fldCharType="begin"/>
          </w:r>
          <w:r>
            <w:instrText xml:space="preserve"> PAGEREF _Toc13172 </w:instrText>
          </w:r>
          <w:r>
            <w:fldChar w:fldCharType="separate"/>
          </w:r>
          <w:r>
            <w:t>14</w:t>
          </w:r>
          <w:r>
            <w:fldChar w:fldCharType="end"/>
          </w:r>
          <w:r>
            <w:fldChar w:fldCharType="end"/>
          </w:r>
        </w:p>
        <w:p>
          <w:pPr>
            <w:pStyle w:val="73"/>
            <w:tabs>
              <w:tab w:val="right" w:leader="dot" w:pos="8313"/>
            </w:tabs>
          </w:pPr>
          <w:r>
            <w:fldChar w:fldCharType="begin"/>
          </w:r>
          <w:r>
            <w:instrText xml:space="preserve"> HYPERLINK \l _Toc31294 </w:instrText>
          </w:r>
          <w:r>
            <w:fldChar w:fldCharType="separate"/>
          </w:r>
          <w:r>
            <w:rPr>
              <w:rFonts w:hint="eastAsia"/>
              <w:lang w:val="en-US" w:eastAsia="zh-CN"/>
            </w:rPr>
            <w:t>4.3 申请业务受理</w:t>
          </w:r>
          <w:r>
            <w:tab/>
          </w:r>
          <w:r>
            <w:fldChar w:fldCharType="begin"/>
          </w:r>
          <w:r>
            <w:instrText xml:space="preserve"> PAGEREF _Toc31294 </w:instrText>
          </w:r>
          <w:r>
            <w:fldChar w:fldCharType="separate"/>
          </w:r>
          <w:r>
            <w:t>14</w:t>
          </w:r>
          <w:r>
            <w:fldChar w:fldCharType="end"/>
          </w:r>
          <w:r>
            <w:fldChar w:fldCharType="end"/>
          </w:r>
        </w:p>
        <w:p>
          <w:pPr>
            <w:pStyle w:val="44"/>
            <w:tabs>
              <w:tab w:val="right" w:leader="dot" w:pos="8313"/>
            </w:tabs>
          </w:pPr>
          <w:r>
            <w:fldChar w:fldCharType="begin"/>
          </w:r>
          <w:r>
            <w:instrText xml:space="preserve"> HYPERLINK \l _Toc5680 </w:instrText>
          </w:r>
          <w:r>
            <w:fldChar w:fldCharType="separate"/>
          </w:r>
          <w:r>
            <w:rPr>
              <w:rFonts w:hint="eastAsia"/>
              <w:lang w:val="en-US" w:eastAsia="zh-CN"/>
            </w:rPr>
            <w:t>4.3.1 受理办件</w:t>
          </w:r>
          <w:r>
            <w:tab/>
          </w:r>
          <w:r>
            <w:fldChar w:fldCharType="begin"/>
          </w:r>
          <w:r>
            <w:instrText xml:space="preserve"> PAGEREF _Toc5680 </w:instrText>
          </w:r>
          <w:r>
            <w:fldChar w:fldCharType="separate"/>
          </w:r>
          <w:r>
            <w:t>15</w:t>
          </w:r>
          <w:r>
            <w:fldChar w:fldCharType="end"/>
          </w:r>
          <w:r>
            <w:fldChar w:fldCharType="end"/>
          </w:r>
        </w:p>
        <w:p>
          <w:pPr>
            <w:pStyle w:val="44"/>
            <w:tabs>
              <w:tab w:val="right" w:leader="dot" w:pos="8313"/>
            </w:tabs>
          </w:pPr>
          <w:r>
            <w:fldChar w:fldCharType="begin"/>
          </w:r>
          <w:r>
            <w:instrText xml:space="preserve"> HYPERLINK \l _Toc3291 </w:instrText>
          </w:r>
          <w:r>
            <w:fldChar w:fldCharType="separate"/>
          </w:r>
          <w:r>
            <w:rPr>
              <w:rFonts w:hint="eastAsia"/>
              <w:lang w:val="en-US"/>
            </w:rPr>
            <w:t xml:space="preserve">4.3.2 </w:t>
          </w:r>
          <w:r>
            <w:rPr>
              <w:rFonts w:hint="eastAsia"/>
              <w:lang w:val="en-US" w:eastAsia="zh-CN"/>
            </w:rPr>
            <w:t>查看</w:t>
          </w:r>
          <w:r>
            <w:rPr>
              <w:rFonts w:hint="eastAsia"/>
              <w:lang w:val="en-US"/>
            </w:rPr>
            <w:t>影像资料信息</w:t>
          </w:r>
          <w:r>
            <w:tab/>
          </w:r>
          <w:r>
            <w:fldChar w:fldCharType="begin"/>
          </w:r>
          <w:r>
            <w:instrText xml:space="preserve"> PAGEREF _Toc3291 </w:instrText>
          </w:r>
          <w:r>
            <w:fldChar w:fldCharType="separate"/>
          </w:r>
          <w:r>
            <w:t>15</w:t>
          </w:r>
          <w:r>
            <w:fldChar w:fldCharType="end"/>
          </w:r>
          <w:r>
            <w:fldChar w:fldCharType="end"/>
          </w:r>
        </w:p>
        <w:p>
          <w:pPr>
            <w:pStyle w:val="44"/>
            <w:tabs>
              <w:tab w:val="right" w:leader="dot" w:pos="8313"/>
            </w:tabs>
          </w:pPr>
          <w:r>
            <w:fldChar w:fldCharType="begin"/>
          </w:r>
          <w:r>
            <w:instrText xml:space="preserve"> HYPERLINK \l _Toc14090 </w:instrText>
          </w:r>
          <w:r>
            <w:fldChar w:fldCharType="separate"/>
          </w:r>
          <w:r>
            <w:rPr>
              <w:rFonts w:hint="eastAsia"/>
            </w:rPr>
            <w:t xml:space="preserve">4.3.3 </w:t>
          </w:r>
          <w:r>
            <w:rPr>
              <w:rFonts w:hint="eastAsia"/>
              <w:lang w:val="en-US" w:eastAsia="zh-CN"/>
            </w:rPr>
            <w:t>查看</w:t>
          </w:r>
          <w:r>
            <w:rPr>
              <w:rFonts w:hint="eastAsia"/>
              <w:lang w:val="en-US"/>
            </w:rPr>
            <w:t>不动产单元基本信息</w:t>
          </w:r>
          <w:r>
            <w:tab/>
          </w:r>
          <w:r>
            <w:fldChar w:fldCharType="begin"/>
          </w:r>
          <w:r>
            <w:instrText xml:space="preserve"> PAGEREF _Toc14090 </w:instrText>
          </w:r>
          <w:r>
            <w:fldChar w:fldCharType="separate"/>
          </w:r>
          <w:r>
            <w:t>16</w:t>
          </w:r>
          <w:r>
            <w:fldChar w:fldCharType="end"/>
          </w:r>
          <w:r>
            <w:fldChar w:fldCharType="end"/>
          </w:r>
        </w:p>
        <w:p>
          <w:pPr>
            <w:pStyle w:val="44"/>
            <w:tabs>
              <w:tab w:val="right" w:leader="dot" w:pos="8313"/>
            </w:tabs>
          </w:pPr>
          <w:r>
            <w:fldChar w:fldCharType="begin"/>
          </w:r>
          <w:r>
            <w:instrText xml:space="preserve"> HYPERLINK \l _Toc1243 </w:instrText>
          </w:r>
          <w:r>
            <w:fldChar w:fldCharType="separate"/>
          </w:r>
          <w:r>
            <w:rPr>
              <w:rFonts w:hint="eastAsia"/>
            </w:rPr>
            <w:t xml:space="preserve">4.3.4 </w:t>
          </w:r>
          <w:r>
            <w:rPr>
              <w:rFonts w:hint="eastAsia"/>
              <w:lang w:val="en-US" w:eastAsia="zh-CN"/>
            </w:rPr>
            <w:t>查看</w:t>
          </w:r>
          <w:r>
            <w:rPr>
              <w:rFonts w:hint="eastAsia"/>
              <w:lang w:val="en-US"/>
            </w:rPr>
            <w:t>交易信息</w:t>
          </w:r>
          <w:r>
            <w:tab/>
          </w:r>
          <w:r>
            <w:fldChar w:fldCharType="begin"/>
          </w:r>
          <w:r>
            <w:instrText xml:space="preserve"> PAGEREF _Toc1243 </w:instrText>
          </w:r>
          <w:r>
            <w:fldChar w:fldCharType="separate"/>
          </w:r>
          <w:r>
            <w:t>17</w:t>
          </w:r>
          <w:r>
            <w:fldChar w:fldCharType="end"/>
          </w:r>
          <w:r>
            <w:fldChar w:fldCharType="end"/>
          </w:r>
        </w:p>
        <w:p>
          <w:pPr>
            <w:pStyle w:val="44"/>
            <w:tabs>
              <w:tab w:val="right" w:leader="dot" w:pos="8313"/>
            </w:tabs>
          </w:pPr>
          <w:r>
            <w:fldChar w:fldCharType="begin"/>
          </w:r>
          <w:r>
            <w:instrText xml:space="preserve"> HYPERLINK \l _Toc4479 </w:instrText>
          </w:r>
          <w:r>
            <w:fldChar w:fldCharType="separate"/>
          </w:r>
          <w:r>
            <w:rPr>
              <w:rFonts w:hint="eastAsia"/>
            </w:rPr>
            <w:t xml:space="preserve">4.3.5 </w:t>
          </w:r>
          <w:r>
            <w:rPr>
              <w:rFonts w:hint="eastAsia"/>
              <w:lang w:val="en-US" w:eastAsia="zh-CN"/>
            </w:rPr>
            <w:t>查看</w:t>
          </w:r>
          <w:r>
            <w:rPr>
              <w:rFonts w:hint="eastAsia"/>
              <w:lang w:val="en-US"/>
            </w:rPr>
            <w:t>申请人信息</w:t>
          </w:r>
          <w:r>
            <w:tab/>
          </w:r>
          <w:r>
            <w:fldChar w:fldCharType="begin"/>
          </w:r>
          <w:r>
            <w:instrText xml:space="preserve"> PAGEREF _Toc4479 </w:instrText>
          </w:r>
          <w:r>
            <w:fldChar w:fldCharType="separate"/>
          </w:r>
          <w:r>
            <w:t>17</w:t>
          </w:r>
          <w:r>
            <w:fldChar w:fldCharType="end"/>
          </w:r>
          <w:r>
            <w:fldChar w:fldCharType="end"/>
          </w:r>
        </w:p>
        <w:p>
          <w:pPr>
            <w:pStyle w:val="44"/>
            <w:tabs>
              <w:tab w:val="right" w:leader="dot" w:pos="8313"/>
            </w:tabs>
          </w:pPr>
          <w:r>
            <w:fldChar w:fldCharType="begin"/>
          </w:r>
          <w:r>
            <w:instrText xml:space="preserve"> HYPERLINK \l _Toc14264 </w:instrText>
          </w:r>
          <w:r>
            <w:fldChar w:fldCharType="separate"/>
          </w:r>
          <w:r>
            <w:rPr>
              <w:rFonts w:hint="eastAsia"/>
            </w:rPr>
            <w:t xml:space="preserve">4.3.6 </w:t>
          </w:r>
          <w:r>
            <w:rPr>
              <w:rFonts w:hint="eastAsia"/>
              <w:lang w:val="en-US" w:eastAsia="zh-CN"/>
            </w:rPr>
            <w:t>查看</w:t>
          </w:r>
          <w:r>
            <w:rPr>
              <w:rFonts w:hint="eastAsia"/>
              <w:lang w:val="en-US"/>
            </w:rPr>
            <w:t>申请人</w:t>
          </w:r>
          <w:r>
            <w:rPr>
              <w:rFonts w:hint="eastAsia"/>
              <w:lang w:val="en-US" w:eastAsia="zh-CN"/>
            </w:rPr>
            <w:t>填写的</w:t>
          </w:r>
          <w:r>
            <w:rPr>
              <w:rFonts w:hint="eastAsia"/>
              <w:lang w:val="en-US"/>
            </w:rPr>
            <w:t>受理信息</w:t>
          </w:r>
          <w:r>
            <w:tab/>
          </w:r>
          <w:r>
            <w:fldChar w:fldCharType="begin"/>
          </w:r>
          <w:r>
            <w:instrText xml:space="preserve"> PAGEREF _Toc14264 </w:instrText>
          </w:r>
          <w:r>
            <w:fldChar w:fldCharType="separate"/>
          </w:r>
          <w:r>
            <w:t>18</w:t>
          </w:r>
          <w:r>
            <w:fldChar w:fldCharType="end"/>
          </w:r>
          <w:r>
            <w:fldChar w:fldCharType="end"/>
          </w:r>
        </w:p>
        <w:p>
          <w:pPr>
            <w:pStyle w:val="44"/>
            <w:tabs>
              <w:tab w:val="right" w:leader="dot" w:pos="8313"/>
            </w:tabs>
          </w:pPr>
          <w:r>
            <w:fldChar w:fldCharType="begin"/>
          </w:r>
          <w:r>
            <w:instrText xml:space="preserve"> HYPERLINK \l _Toc5452 </w:instrText>
          </w:r>
          <w:r>
            <w:fldChar w:fldCharType="separate"/>
          </w:r>
          <w:r>
            <w:rPr>
              <w:rFonts w:hint="eastAsia"/>
            </w:rPr>
            <w:t xml:space="preserve">4.3.7 </w:t>
          </w:r>
          <w:r>
            <w:rPr>
              <w:rFonts w:hint="eastAsia" w:asciiTheme="minorEastAsia" w:hAnsiTheme="minorEastAsia" w:eastAsiaTheme="minorEastAsia"/>
              <w:lang w:val="en-US"/>
            </w:rPr>
            <w:t>申请</w:t>
          </w:r>
          <w:r>
            <w:rPr>
              <w:rFonts w:hint="eastAsia" w:asciiTheme="minorEastAsia" w:hAnsiTheme="minorEastAsia" w:eastAsiaTheme="minorEastAsia"/>
              <w:lang w:val="en-US" w:eastAsia="zh-CN"/>
            </w:rPr>
            <w:t>办件</w:t>
          </w:r>
          <w:r>
            <w:rPr>
              <w:rFonts w:hint="eastAsia" w:asciiTheme="minorEastAsia" w:hAnsiTheme="minorEastAsia" w:eastAsiaTheme="minorEastAsia"/>
              <w:lang w:val="en-US"/>
            </w:rPr>
            <w:t>移交或撤销办件</w:t>
          </w:r>
          <w:r>
            <w:tab/>
          </w:r>
          <w:r>
            <w:fldChar w:fldCharType="begin"/>
          </w:r>
          <w:r>
            <w:instrText xml:space="preserve"> PAGEREF _Toc5452 </w:instrText>
          </w:r>
          <w:r>
            <w:fldChar w:fldCharType="separate"/>
          </w:r>
          <w:r>
            <w:t>19</w:t>
          </w:r>
          <w:r>
            <w:fldChar w:fldCharType="end"/>
          </w:r>
          <w:r>
            <w:fldChar w:fldCharType="end"/>
          </w:r>
        </w:p>
        <w:p>
          <w:r>
            <w:fldChar w:fldCharType="end"/>
          </w:r>
        </w:p>
        <w:p/>
      </w:sdtContent>
    </w:sdt>
    <w:bookmarkEnd w:id="0"/>
    <w:p>
      <w:pPr>
        <w:spacing w:line="360" w:lineRule="auto"/>
        <w:ind w:firstLine="480" w:firstLineChars="200"/>
        <w:rPr>
          <w:rFonts w:asciiTheme="minorEastAsia" w:hAnsiTheme="minorEastAsia" w:eastAsiaTheme="minorEastAsia"/>
        </w:rPr>
        <w:sectPr>
          <w:footerReference r:id="rId4" w:type="first"/>
          <w:footerReference r:id="rId3" w:type="default"/>
          <w:pgSz w:w="11907" w:h="16839"/>
          <w:pgMar w:top="1440" w:right="1797" w:bottom="1440" w:left="1797" w:header="851" w:footer="964" w:gutter="0"/>
          <w:pgNumType w:start="1"/>
          <w:cols w:space="720" w:num="1"/>
          <w:titlePg/>
          <w:docGrid w:linePitch="462" w:charSpace="0"/>
        </w:sectPr>
      </w:pPr>
    </w:p>
    <w:p>
      <w:pPr>
        <w:pStyle w:val="1869"/>
        <w:spacing w:before="240" w:after="240"/>
      </w:pPr>
      <w:bookmarkStart w:id="1" w:name="_Toc13055"/>
      <w:bookmarkStart w:id="2" w:name="_Toc16965"/>
      <w:bookmarkStart w:id="3" w:name="_Toc11587932"/>
      <w:r>
        <w:rPr>
          <w:rFonts w:hint="eastAsia"/>
        </w:rPr>
        <w:t>前言</w:t>
      </w:r>
      <w:bookmarkEnd w:id="1"/>
      <w:bookmarkEnd w:id="2"/>
      <w:bookmarkEnd w:id="3"/>
    </w:p>
    <w:p>
      <w:pPr>
        <w:pStyle w:val="309"/>
        <w:ind w:firstLine="480"/>
        <w:rPr>
          <w:rFonts w:asciiTheme="minorEastAsia" w:hAnsiTheme="minorEastAsia" w:eastAsiaTheme="minorEastAsia"/>
          <w:sz w:val="28"/>
          <w:szCs w:val="28"/>
        </w:rPr>
      </w:pPr>
      <w:r>
        <w:rPr>
          <w:rFonts w:hint="eastAsia" w:asciiTheme="minorEastAsia" w:hAnsiTheme="minorEastAsia" w:eastAsiaTheme="minorEastAsia"/>
          <w:sz w:val="28"/>
          <w:szCs w:val="28"/>
        </w:rPr>
        <w:t>本手</w:t>
      </w:r>
      <w:r>
        <w:rPr>
          <w:rFonts w:asciiTheme="minorEastAsia" w:hAnsiTheme="minorEastAsia" w:eastAsiaTheme="minorEastAsia"/>
          <w:sz w:val="28"/>
          <w:szCs w:val="28"/>
        </w:rPr>
        <w:t>册</w:t>
      </w:r>
      <w:r>
        <w:rPr>
          <w:rFonts w:hint="eastAsia" w:asciiTheme="minorEastAsia" w:hAnsiTheme="minorEastAsia" w:eastAsiaTheme="minorEastAsia"/>
          <w:sz w:val="28"/>
          <w:szCs w:val="28"/>
        </w:rPr>
        <w:t>描述了</w:t>
      </w:r>
      <w:r>
        <w:rPr>
          <w:rFonts w:hint="eastAsia" w:asciiTheme="minorEastAsia" w:hAnsiTheme="minorEastAsia" w:eastAsiaTheme="minorEastAsia"/>
          <w:sz w:val="28"/>
          <w:szCs w:val="28"/>
          <w:lang w:val="en-US" w:eastAsia="zh-CN"/>
        </w:rPr>
        <w:t>山西省“互联网+不动产登记”系统登记申请</w:t>
      </w:r>
      <w:r>
        <w:rPr>
          <w:rFonts w:asciiTheme="minorEastAsia" w:hAnsiTheme="minorEastAsia" w:eastAsiaTheme="minorEastAsia"/>
          <w:sz w:val="28"/>
          <w:szCs w:val="28"/>
        </w:rPr>
        <w:t>的</w:t>
      </w:r>
      <w:r>
        <w:rPr>
          <w:rFonts w:hint="eastAsia" w:asciiTheme="minorEastAsia" w:hAnsiTheme="minorEastAsia" w:eastAsiaTheme="minorEastAsia"/>
          <w:sz w:val="28"/>
          <w:szCs w:val="28"/>
        </w:rPr>
        <w:t>具体步骤，是指导用户正确使用</w:t>
      </w:r>
      <w:r>
        <w:rPr>
          <w:rFonts w:hint="eastAsia" w:asciiTheme="minorEastAsia" w:hAnsiTheme="minorEastAsia" w:eastAsiaTheme="minorEastAsia"/>
          <w:sz w:val="28"/>
          <w:szCs w:val="28"/>
          <w:lang w:val="en-US" w:eastAsia="zh-CN"/>
        </w:rPr>
        <w:t>互联网+不动产登记”</w:t>
      </w:r>
      <w:r>
        <w:rPr>
          <w:rFonts w:hint="eastAsia" w:asciiTheme="minorEastAsia" w:hAnsiTheme="minorEastAsia" w:eastAsiaTheme="minorEastAsia"/>
          <w:sz w:val="28"/>
          <w:szCs w:val="28"/>
          <w:lang w:eastAsia="zh-CN"/>
        </w:rPr>
        <w:t>平台</w:t>
      </w:r>
      <w:r>
        <w:rPr>
          <w:rFonts w:hint="eastAsia" w:asciiTheme="minorEastAsia" w:hAnsiTheme="minorEastAsia" w:eastAsiaTheme="minorEastAsia"/>
          <w:sz w:val="28"/>
          <w:szCs w:val="28"/>
        </w:rPr>
        <w:t>的指南。</w:t>
      </w:r>
    </w:p>
    <w:p>
      <w:pPr>
        <w:pStyle w:val="309"/>
        <w:ind w:firstLine="480"/>
        <w:rPr>
          <w:rFonts w:asciiTheme="minorEastAsia" w:hAnsiTheme="minorEastAsia" w:eastAsiaTheme="minorEastAsia"/>
          <w:sz w:val="28"/>
          <w:szCs w:val="28"/>
        </w:rPr>
      </w:pPr>
      <w:r>
        <w:rPr>
          <w:rFonts w:hint="eastAsia" w:asciiTheme="minorEastAsia" w:hAnsiTheme="minorEastAsia" w:eastAsiaTheme="minorEastAsia"/>
          <w:sz w:val="28"/>
          <w:szCs w:val="28"/>
        </w:rPr>
        <w:t>本手册的使用用户：注册用户（必须在</w:t>
      </w:r>
      <w:r>
        <w:rPr>
          <w:rFonts w:hint="eastAsia" w:asciiTheme="minorEastAsia" w:hAnsiTheme="minorEastAsia" w:eastAsiaTheme="minorEastAsia"/>
          <w:sz w:val="28"/>
          <w:szCs w:val="28"/>
          <w:lang w:eastAsia="zh-CN"/>
        </w:rPr>
        <w:t>山</w:t>
      </w:r>
      <w:r>
        <w:rPr>
          <w:rFonts w:hint="eastAsia" w:asciiTheme="minorEastAsia" w:hAnsiTheme="minorEastAsia" w:eastAsiaTheme="minorEastAsia"/>
          <w:sz w:val="28"/>
          <w:szCs w:val="28"/>
          <w:lang w:val="en-US" w:eastAsia="zh-CN"/>
        </w:rPr>
        <w:t>西</w:t>
      </w:r>
      <w:r>
        <w:rPr>
          <w:rFonts w:hint="eastAsia" w:asciiTheme="minorEastAsia" w:hAnsiTheme="minorEastAsia" w:eastAsiaTheme="minorEastAsia"/>
          <w:sz w:val="28"/>
          <w:szCs w:val="28"/>
        </w:rPr>
        <w:t>省政务服务网进行实名注册），可以访问</w:t>
      </w:r>
      <w:r>
        <w:rPr>
          <w:rFonts w:hint="eastAsia" w:asciiTheme="minorEastAsia" w:hAnsiTheme="minorEastAsia" w:eastAsiaTheme="minorEastAsia"/>
          <w:sz w:val="28"/>
          <w:szCs w:val="28"/>
          <w:lang w:eastAsia="zh-CN"/>
        </w:rPr>
        <w:t>山</w:t>
      </w:r>
      <w:r>
        <w:rPr>
          <w:rFonts w:hint="eastAsia" w:asciiTheme="minorEastAsia" w:hAnsiTheme="minorEastAsia" w:eastAsiaTheme="minorEastAsia"/>
          <w:sz w:val="28"/>
          <w:szCs w:val="28"/>
          <w:lang w:val="en-US" w:eastAsia="zh-CN"/>
        </w:rPr>
        <w:t>西</w:t>
      </w:r>
      <w:r>
        <w:rPr>
          <w:rFonts w:hint="eastAsia" w:asciiTheme="minorEastAsia" w:hAnsiTheme="minorEastAsia" w:eastAsiaTheme="minorEastAsia"/>
          <w:sz w:val="28"/>
          <w:szCs w:val="28"/>
        </w:rPr>
        <w:t>省</w:t>
      </w:r>
      <w:r>
        <w:rPr>
          <w:rFonts w:hint="eastAsia" w:asciiTheme="minorEastAsia" w:hAnsiTheme="minorEastAsia" w:eastAsiaTheme="minorEastAsia"/>
          <w:sz w:val="28"/>
          <w:szCs w:val="28"/>
          <w:lang w:val="en-US" w:eastAsia="zh-CN"/>
        </w:rPr>
        <w:t>一网通办平台</w:t>
      </w:r>
      <w:r>
        <w:rPr>
          <w:rFonts w:hint="eastAsia" w:asciiTheme="minorEastAsia" w:hAnsiTheme="minorEastAsia" w:eastAsiaTheme="minorEastAsia"/>
          <w:sz w:val="28"/>
          <w:szCs w:val="28"/>
        </w:rPr>
        <w:t>服务门户。</w:t>
      </w:r>
    </w:p>
    <w:p>
      <w:pPr>
        <w:pStyle w:val="309"/>
        <w:ind w:firstLine="480"/>
        <w:rPr>
          <w:rFonts w:asciiTheme="minorEastAsia" w:hAnsiTheme="minorEastAsia" w:eastAsiaTheme="minorEastAsia"/>
          <w:sz w:val="28"/>
          <w:szCs w:val="28"/>
        </w:rPr>
      </w:pPr>
      <w:r>
        <w:rPr>
          <w:rFonts w:hint="eastAsia" w:asciiTheme="minorEastAsia" w:hAnsiTheme="minorEastAsia" w:eastAsiaTheme="minorEastAsia"/>
          <w:sz w:val="28"/>
          <w:szCs w:val="28"/>
        </w:rPr>
        <w:t>操作范围：</w:t>
      </w:r>
      <w:r>
        <w:rPr>
          <w:rFonts w:hint="eastAsia" w:asciiTheme="minorEastAsia" w:hAnsiTheme="minorEastAsia" w:eastAsiaTheme="minorEastAsia"/>
          <w:sz w:val="28"/>
          <w:szCs w:val="28"/>
          <w:lang w:val="en-US" w:eastAsia="zh-CN"/>
        </w:rPr>
        <w:t>业务办理。</w:t>
      </w:r>
    </w:p>
    <w:p/>
    <w:p/>
    <w:p>
      <w:pPr>
        <w:tabs>
          <w:tab w:val="left" w:pos="3700"/>
        </w:tabs>
      </w:pPr>
      <w:r>
        <w:tab/>
      </w:r>
    </w:p>
    <w:p>
      <w:pPr>
        <w:pStyle w:val="1869"/>
        <w:spacing w:before="240" w:after="240"/>
      </w:pPr>
      <w:bookmarkStart w:id="4" w:name="_Toc30041"/>
      <w:bookmarkStart w:id="5" w:name="_Toc11587933"/>
      <w:bookmarkStart w:id="6" w:name="_Toc4698"/>
      <w:r>
        <w:rPr>
          <w:rFonts w:hint="eastAsia"/>
        </w:rPr>
        <w:t>基本操作流程</w:t>
      </w:r>
      <w:bookmarkEnd w:id="4"/>
      <w:bookmarkEnd w:id="5"/>
      <w:bookmarkEnd w:id="6"/>
    </w:p>
    <w:p>
      <w:pPr>
        <w:pStyle w:val="309"/>
        <w:ind w:firstLine="480"/>
        <w:rPr>
          <w:rFonts w:asciiTheme="minorEastAsia" w:hAnsiTheme="minorEastAsia" w:eastAsiaTheme="minorEastAsia"/>
          <w:sz w:val="28"/>
          <w:szCs w:val="24"/>
        </w:rPr>
      </w:pPr>
      <w:r>
        <w:rPr>
          <w:rFonts w:hint="eastAsia" w:asciiTheme="minorEastAsia" w:hAnsiTheme="minorEastAsia" w:eastAsiaTheme="minorEastAsia"/>
          <w:sz w:val="28"/>
          <w:szCs w:val="24"/>
        </w:rPr>
        <w:t>第一步：</w:t>
      </w:r>
      <w:r>
        <w:rPr>
          <w:rFonts w:hint="eastAsia"/>
          <w:sz w:val="28"/>
          <w:szCs w:val="24"/>
        </w:rPr>
        <w:t>进入</w:t>
      </w:r>
      <w:r>
        <w:rPr>
          <w:rFonts w:hint="eastAsia"/>
          <w:sz w:val="28"/>
          <w:szCs w:val="24"/>
          <w:lang w:val="en-US" w:eastAsia="zh-CN"/>
        </w:rPr>
        <w:t>山西</w:t>
      </w:r>
      <w:r>
        <w:rPr>
          <w:sz w:val="28"/>
          <w:szCs w:val="24"/>
        </w:rPr>
        <w:t>省政务服务网</w:t>
      </w:r>
      <w:r>
        <w:rPr>
          <w:rFonts w:hint="eastAsia" w:asciiTheme="minorEastAsia" w:hAnsiTheme="minorEastAsia" w:eastAsiaTheme="minorEastAsia"/>
          <w:sz w:val="28"/>
          <w:szCs w:val="24"/>
        </w:rPr>
        <w:t>。（参考3</w:t>
      </w:r>
      <w:r>
        <w:rPr>
          <w:rFonts w:asciiTheme="minorEastAsia" w:hAnsiTheme="minorEastAsia" w:eastAsiaTheme="minorEastAsia"/>
          <w:sz w:val="28"/>
          <w:szCs w:val="24"/>
        </w:rPr>
        <w:t>.1</w:t>
      </w:r>
      <w:r>
        <w:rPr>
          <w:rFonts w:hint="eastAsia" w:asciiTheme="minorEastAsia" w:hAnsiTheme="minorEastAsia" w:eastAsiaTheme="minorEastAsia"/>
          <w:sz w:val="28"/>
          <w:szCs w:val="24"/>
        </w:rPr>
        <w:t>）</w:t>
      </w:r>
    </w:p>
    <w:p>
      <w:pPr>
        <w:pStyle w:val="309"/>
        <w:ind w:firstLine="480"/>
        <w:rPr>
          <w:rFonts w:hint="eastAsia" w:asciiTheme="minorEastAsia" w:hAnsiTheme="minorEastAsia" w:eastAsiaTheme="minorEastAsia"/>
          <w:sz w:val="28"/>
          <w:szCs w:val="24"/>
        </w:rPr>
      </w:pPr>
      <w:r>
        <w:rPr>
          <w:rFonts w:hint="eastAsia" w:asciiTheme="minorEastAsia" w:hAnsiTheme="minorEastAsia" w:eastAsiaTheme="minorEastAsia"/>
          <w:sz w:val="28"/>
          <w:szCs w:val="24"/>
        </w:rPr>
        <w:t>第</w:t>
      </w:r>
      <w:r>
        <w:rPr>
          <w:rFonts w:hint="eastAsia" w:asciiTheme="minorEastAsia" w:hAnsiTheme="minorEastAsia" w:eastAsiaTheme="minorEastAsia"/>
          <w:sz w:val="28"/>
          <w:szCs w:val="24"/>
          <w:lang w:val="en-US" w:eastAsia="zh-CN"/>
        </w:rPr>
        <w:t>二</w:t>
      </w:r>
      <w:r>
        <w:rPr>
          <w:rFonts w:hint="eastAsia" w:asciiTheme="minorEastAsia" w:hAnsiTheme="minorEastAsia" w:eastAsiaTheme="minorEastAsia"/>
          <w:sz w:val="28"/>
          <w:szCs w:val="24"/>
        </w:rPr>
        <w:t>步：</w:t>
      </w:r>
      <w:r>
        <w:rPr>
          <w:rFonts w:hint="eastAsia" w:asciiTheme="minorEastAsia" w:hAnsiTheme="minorEastAsia" w:eastAsiaTheme="minorEastAsia"/>
          <w:sz w:val="28"/>
          <w:szCs w:val="24"/>
          <w:lang w:val="en-US" w:eastAsia="zh-CN"/>
        </w:rPr>
        <w:t>选择登录账户类型（参考3.2）</w:t>
      </w:r>
    </w:p>
    <w:p>
      <w:pPr>
        <w:pStyle w:val="309"/>
        <w:ind w:firstLine="480"/>
        <w:rPr>
          <w:rFonts w:hint="default" w:asciiTheme="minorEastAsia" w:hAnsiTheme="minorEastAsia" w:eastAsiaTheme="minorEastAsia"/>
          <w:sz w:val="28"/>
          <w:szCs w:val="24"/>
          <w:lang w:val="en-US" w:eastAsia="zh-CN"/>
        </w:rPr>
      </w:pPr>
      <w:r>
        <w:rPr>
          <w:rFonts w:hint="eastAsia" w:asciiTheme="minorEastAsia" w:hAnsiTheme="minorEastAsia" w:eastAsiaTheme="minorEastAsia"/>
          <w:sz w:val="28"/>
          <w:szCs w:val="24"/>
          <w:lang w:val="en-US" w:eastAsia="zh-CN"/>
        </w:rPr>
        <w:t>第三步：用户实名注册和登录（参考3.3）</w:t>
      </w:r>
    </w:p>
    <w:p>
      <w:pPr>
        <w:pStyle w:val="309"/>
        <w:ind w:firstLine="480"/>
        <w:rPr>
          <w:rFonts w:hint="default" w:asciiTheme="minorEastAsia" w:hAnsiTheme="minorEastAsia" w:eastAsiaTheme="minorEastAsia"/>
          <w:sz w:val="28"/>
          <w:szCs w:val="24"/>
          <w:lang w:val="en-US" w:eastAsia="zh-CN"/>
        </w:rPr>
      </w:pPr>
      <w:r>
        <w:rPr>
          <w:rFonts w:hint="eastAsia" w:asciiTheme="minorEastAsia" w:hAnsiTheme="minorEastAsia" w:eastAsiaTheme="minorEastAsia"/>
          <w:sz w:val="28"/>
          <w:szCs w:val="24"/>
        </w:rPr>
        <w:t>第</w:t>
      </w:r>
      <w:r>
        <w:rPr>
          <w:rFonts w:hint="eastAsia" w:asciiTheme="minorEastAsia" w:hAnsiTheme="minorEastAsia" w:eastAsiaTheme="minorEastAsia"/>
          <w:sz w:val="28"/>
          <w:szCs w:val="24"/>
          <w:lang w:val="en-US" w:eastAsia="zh-CN"/>
        </w:rPr>
        <w:t>四</w:t>
      </w:r>
      <w:r>
        <w:rPr>
          <w:rFonts w:hint="eastAsia" w:asciiTheme="minorEastAsia" w:hAnsiTheme="minorEastAsia" w:eastAsiaTheme="minorEastAsia"/>
          <w:sz w:val="28"/>
          <w:szCs w:val="24"/>
        </w:rPr>
        <w:t>步：</w:t>
      </w:r>
      <w:r>
        <w:rPr>
          <w:rFonts w:hint="eastAsia" w:asciiTheme="minorEastAsia" w:hAnsiTheme="minorEastAsia" w:eastAsiaTheme="minorEastAsia"/>
          <w:sz w:val="28"/>
          <w:szCs w:val="24"/>
          <w:lang w:val="en-US" w:eastAsia="zh-CN"/>
        </w:rPr>
        <w:t>进入山西</w:t>
      </w:r>
      <w:r>
        <w:rPr>
          <w:rFonts w:hint="eastAsia" w:asciiTheme="minorEastAsia" w:hAnsiTheme="minorEastAsia" w:eastAsiaTheme="minorEastAsia"/>
          <w:sz w:val="28"/>
          <w:szCs w:val="24"/>
        </w:rPr>
        <w:t>省</w:t>
      </w:r>
      <w:r>
        <w:rPr>
          <w:rFonts w:hint="eastAsia" w:asciiTheme="minorEastAsia" w:hAnsiTheme="minorEastAsia" w:eastAsiaTheme="minorEastAsia"/>
          <w:sz w:val="28"/>
          <w:szCs w:val="24"/>
          <w:lang w:val="en-US" w:eastAsia="zh-CN"/>
        </w:rPr>
        <w:t>不动产登记</w:t>
      </w:r>
      <w:r>
        <w:rPr>
          <w:rFonts w:hint="eastAsia" w:asciiTheme="minorEastAsia" w:hAnsiTheme="minorEastAsia" w:eastAsiaTheme="minorEastAsia"/>
          <w:sz w:val="28"/>
          <w:szCs w:val="24"/>
        </w:rPr>
        <w:t>，选择所属市县办理网点，</w:t>
      </w:r>
      <w:r>
        <w:rPr>
          <w:rFonts w:hint="eastAsia" w:asciiTheme="minorEastAsia" w:hAnsiTheme="minorEastAsia" w:eastAsiaTheme="minorEastAsia"/>
          <w:sz w:val="28"/>
          <w:szCs w:val="24"/>
          <w:lang w:val="en-US" w:eastAsia="zh-CN"/>
        </w:rPr>
        <w:t>点击业务办理</w:t>
      </w:r>
    </w:p>
    <w:p>
      <w:pPr>
        <w:pStyle w:val="1869"/>
        <w:spacing w:before="240" w:after="240"/>
      </w:pPr>
      <w:bookmarkStart w:id="7" w:name="_Toc3709"/>
      <w:bookmarkStart w:id="8" w:name="_Toc13484"/>
      <w:bookmarkStart w:id="9" w:name="_Toc11587934"/>
      <w:r>
        <w:rPr>
          <w:rFonts w:hint="eastAsia"/>
        </w:rPr>
        <w:t>用户登录指引</w:t>
      </w:r>
      <w:bookmarkEnd w:id="7"/>
      <w:bookmarkEnd w:id="8"/>
      <w:bookmarkEnd w:id="9"/>
    </w:p>
    <w:p>
      <w:pPr>
        <w:pStyle w:val="1781"/>
        <w:spacing w:before="240" w:after="120"/>
        <w:ind w:left="527" w:hanging="527"/>
      </w:pPr>
      <w:bookmarkStart w:id="10" w:name="_Toc30492"/>
      <w:bookmarkStart w:id="11" w:name="_Toc2810"/>
      <w:bookmarkStart w:id="12" w:name="_Toc11587935"/>
      <w:r>
        <w:rPr>
          <w:rFonts w:hint="eastAsia"/>
        </w:rPr>
        <w:t>进入</w:t>
      </w:r>
      <w:r>
        <w:rPr>
          <w:rFonts w:hint="eastAsia"/>
          <w:lang w:val="en-US" w:eastAsia="zh-CN"/>
        </w:rPr>
        <w:t>山西</w:t>
      </w:r>
      <w:r>
        <w:t>省政务服务网</w:t>
      </w:r>
      <w:bookmarkEnd w:id="10"/>
      <w:bookmarkEnd w:id="11"/>
      <w:bookmarkEnd w:id="12"/>
    </w:p>
    <w:p>
      <w:pPr>
        <w:pStyle w:val="309"/>
        <w:ind w:firstLine="480"/>
        <w:rPr>
          <w:rFonts w:hint="default" w:eastAsia="宋体"/>
          <w:sz w:val="28"/>
          <w:szCs w:val="24"/>
          <w:lang w:val="en-US" w:eastAsia="zh-CN"/>
        </w:rPr>
      </w:pPr>
      <w:r>
        <w:rPr>
          <w:rFonts w:hint="eastAsia"/>
          <w:sz w:val="28"/>
          <w:szCs w:val="24"/>
        </w:rPr>
        <w:t>进入“</w:t>
      </w:r>
      <w:r>
        <w:rPr>
          <w:rFonts w:hint="eastAsia"/>
          <w:sz w:val="28"/>
          <w:szCs w:val="24"/>
          <w:lang w:eastAsia="zh-CN"/>
        </w:rPr>
        <w:t>山</w:t>
      </w:r>
      <w:r>
        <w:rPr>
          <w:rFonts w:hint="eastAsia"/>
          <w:sz w:val="28"/>
          <w:szCs w:val="24"/>
          <w:lang w:val="en-US" w:eastAsia="zh-CN"/>
        </w:rPr>
        <w:t>西</w:t>
      </w:r>
      <w:r>
        <w:rPr>
          <w:rFonts w:hint="eastAsia"/>
          <w:sz w:val="28"/>
          <w:szCs w:val="24"/>
        </w:rPr>
        <w:t>省</w:t>
      </w:r>
      <w:r>
        <w:rPr>
          <w:sz w:val="28"/>
          <w:szCs w:val="24"/>
        </w:rPr>
        <w:t>政务</w:t>
      </w:r>
      <w:r>
        <w:rPr>
          <w:rFonts w:hint="eastAsia"/>
          <w:sz w:val="28"/>
          <w:szCs w:val="24"/>
        </w:rPr>
        <w:t>服务网”，网</w:t>
      </w:r>
      <w:r>
        <w:rPr>
          <w:sz w:val="28"/>
          <w:szCs w:val="24"/>
        </w:rPr>
        <w:t>址</w:t>
      </w:r>
      <w:r>
        <w:rPr>
          <w:rFonts w:hint="eastAsia"/>
          <w:sz w:val="28"/>
          <w:szCs w:val="24"/>
        </w:rPr>
        <w:t>：http://www.sxzwfw.gov.cn/icity/public/index?record=istrue</w:t>
      </w:r>
      <w:r>
        <w:rPr>
          <w:rFonts w:hint="eastAsia"/>
          <w:sz w:val="28"/>
          <w:szCs w:val="24"/>
          <w:lang w:eastAsia="zh-CN"/>
        </w:rPr>
        <w:t>，</w:t>
      </w:r>
      <w:r>
        <w:rPr>
          <w:rFonts w:hint="eastAsia"/>
          <w:sz w:val="28"/>
          <w:szCs w:val="24"/>
          <w:lang w:val="en-US" w:eastAsia="zh-CN"/>
        </w:rPr>
        <w:t>选择&lt;特色专区&gt;模块，点击&lt;查看更多&gt;，选择&lt;不动产登记&gt;功能</w:t>
      </w:r>
    </w:p>
    <w:p>
      <w:pPr>
        <w:pStyle w:val="309"/>
        <w:ind w:left="0" w:leftChars="0" w:firstLine="0" w:firstLineChars="0"/>
        <w:rPr>
          <w:rFonts w:ascii="仿宋" w:hAnsi="仿宋" w:eastAsia="仿宋"/>
        </w:rPr>
      </w:pPr>
      <w:r>
        <w:drawing>
          <wp:inline distT="0" distB="0" distL="114300" distR="114300">
            <wp:extent cx="5269865" cy="2688590"/>
            <wp:effectExtent l="0" t="0" r="317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269865" cy="2688590"/>
                    </a:xfrm>
                    <a:prstGeom prst="rect">
                      <a:avLst/>
                    </a:prstGeom>
                    <a:noFill/>
                    <a:ln>
                      <a:noFill/>
                    </a:ln>
                  </pic:spPr>
                </pic:pic>
              </a:graphicData>
            </a:graphic>
          </wp:inline>
        </w:drawing>
      </w:r>
    </w:p>
    <w:p>
      <w:pPr>
        <w:pStyle w:val="36"/>
        <w:ind w:firstLine="0"/>
        <w:jc w:val="center"/>
        <w:rPr>
          <w:sz w:val="24"/>
          <w:szCs w:val="24"/>
        </w:rPr>
      </w:pPr>
      <w:r>
        <w:rPr>
          <w:rFonts w:hint="eastAsia"/>
          <w:sz w:val="24"/>
          <w:szCs w:val="24"/>
        </w:rPr>
        <w:t xml:space="preserve">图 </w:t>
      </w:r>
      <w:r>
        <w:rPr>
          <w:sz w:val="24"/>
          <w:szCs w:val="24"/>
        </w:rPr>
        <w:fldChar w:fldCharType="begin"/>
      </w:r>
      <w:r>
        <w:rPr>
          <w:sz w:val="24"/>
          <w:szCs w:val="24"/>
        </w:rPr>
        <w:instrText xml:space="preserve"> </w:instrText>
      </w:r>
      <w:r>
        <w:rPr>
          <w:rFonts w:hint="eastAsia"/>
          <w:sz w:val="24"/>
          <w:szCs w:val="24"/>
        </w:rPr>
        <w:instrText xml:space="preserve">SEQ 图 \* ARABIC</w:instrText>
      </w:r>
      <w:r>
        <w:rPr>
          <w:sz w:val="24"/>
          <w:szCs w:val="24"/>
        </w:rPr>
        <w:instrText xml:space="preserve"> </w:instrText>
      </w:r>
      <w:r>
        <w:rPr>
          <w:sz w:val="24"/>
          <w:szCs w:val="24"/>
        </w:rPr>
        <w:fldChar w:fldCharType="separate"/>
      </w:r>
      <w:r>
        <w:rPr>
          <w:sz w:val="24"/>
          <w:szCs w:val="24"/>
        </w:rPr>
        <w:t>1</w:t>
      </w:r>
      <w:r>
        <w:rPr>
          <w:sz w:val="24"/>
          <w:szCs w:val="24"/>
        </w:rPr>
        <w:fldChar w:fldCharType="end"/>
      </w:r>
      <w:r>
        <w:rPr>
          <w:rFonts w:hint="eastAsia"/>
          <w:sz w:val="24"/>
          <w:szCs w:val="24"/>
          <w:lang w:eastAsia="zh-CN"/>
        </w:rPr>
        <w:t>山</w:t>
      </w:r>
      <w:r>
        <w:rPr>
          <w:rFonts w:hint="eastAsia"/>
          <w:sz w:val="24"/>
          <w:szCs w:val="24"/>
          <w:lang w:val="en-US" w:eastAsia="zh-CN"/>
        </w:rPr>
        <w:t>西</w:t>
      </w:r>
      <w:r>
        <w:rPr>
          <w:rFonts w:hint="eastAsia"/>
          <w:sz w:val="24"/>
          <w:szCs w:val="24"/>
        </w:rPr>
        <w:t>省</w:t>
      </w:r>
      <w:r>
        <w:rPr>
          <w:sz w:val="24"/>
          <w:szCs w:val="24"/>
        </w:rPr>
        <w:t>政务服务</w:t>
      </w:r>
      <w:r>
        <w:rPr>
          <w:rFonts w:hint="eastAsia"/>
          <w:sz w:val="24"/>
          <w:szCs w:val="24"/>
        </w:rPr>
        <w:t>网</w:t>
      </w:r>
      <w:r>
        <w:rPr>
          <w:sz w:val="24"/>
          <w:szCs w:val="24"/>
        </w:rPr>
        <w:t>首页</w:t>
      </w:r>
    </w:p>
    <w:p>
      <w:pPr>
        <w:pStyle w:val="36"/>
        <w:ind w:firstLine="0"/>
        <w:jc w:val="center"/>
      </w:pPr>
      <w:r>
        <w:drawing>
          <wp:inline distT="0" distB="0" distL="114300" distR="114300">
            <wp:extent cx="5278120" cy="2814320"/>
            <wp:effectExtent l="0" t="0" r="10160" b="508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1"/>
                    <a:stretch>
                      <a:fillRect/>
                    </a:stretch>
                  </pic:blipFill>
                  <pic:spPr>
                    <a:xfrm>
                      <a:off x="0" y="0"/>
                      <a:ext cx="5278120" cy="2814320"/>
                    </a:xfrm>
                    <a:prstGeom prst="rect">
                      <a:avLst/>
                    </a:prstGeom>
                    <a:noFill/>
                    <a:ln>
                      <a:noFill/>
                    </a:ln>
                  </pic:spPr>
                </pic:pic>
              </a:graphicData>
            </a:graphic>
          </wp:inline>
        </w:drawing>
      </w:r>
    </w:p>
    <w:p>
      <w:pPr>
        <w:pStyle w:val="36"/>
        <w:ind w:firstLine="0"/>
        <w:jc w:val="center"/>
        <w:rPr>
          <w:rFonts w:hint="default"/>
          <w:sz w:val="24"/>
          <w:szCs w:val="24"/>
          <w:lang w:val="en-US"/>
        </w:rPr>
      </w:pPr>
      <w:r>
        <w:rPr>
          <w:rFonts w:hint="eastAsia"/>
          <w:sz w:val="24"/>
          <w:szCs w:val="24"/>
        </w:rPr>
        <w:t xml:space="preserve">图 </w:t>
      </w:r>
      <w:r>
        <w:rPr>
          <w:rFonts w:hint="eastAsia"/>
          <w:sz w:val="24"/>
          <w:szCs w:val="24"/>
          <w:lang w:val="en-US" w:eastAsia="zh-CN"/>
        </w:rPr>
        <w:t>2系统所在模块位置</w:t>
      </w:r>
    </w:p>
    <w:p>
      <w:pPr>
        <w:pStyle w:val="36"/>
        <w:ind w:firstLine="0"/>
        <w:jc w:val="center"/>
      </w:pPr>
      <w:r>
        <w:drawing>
          <wp:inline distT="0" distB="0" distL="114300" distR="114300">
            <wp:extent cx="5276850" cy="2435860"/>
            <wp:effectExtent l="0" t="0" r="1143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2"/>
                    <a:stretch>
                      <a:fillRect/>
                    </a:stretch>
                  </pic:blipFill>
                  <pic:spPr>
                    <a:xfrm>
                      <a:off x="0" y="0"/>
                      <a:ext cx="5276850" cy="2435860"/>
                    </a:xfrm>
                    <a:prstGeom prst="rect">
                      <a:avLst/>
                    </a:prstGeom>
                    <a:noFill/>
                    <a:ln>
                      <a:noFill/>
                    </a:ln>
                  </pic:spPr>
                </pic:pic>
              </a:graphicData>
            </a:graphic>
          </wp:inline>
        </w:drawing>
      </w:r>
    </w:p>
    <w:p>
      <w:pPr>
        <w:pStyle w:val="36"/>
        <w:ind w:firstLine="0"/>
        <w:jc w:val="center"/>
        <w:rPr>
          <w:rFonts w:hint="default" w:eastAsia="宋体"/>
          <w:sz w:val="24"/>
          <w:szCs w:val="24"/>
          <w:lang w:val="en-US" w:eastAsia="zh-CN"/>
        </w:rPr>
      </w:pPr>
      <w:bookmarkStart w:id="13" w:name="_Toc8691_WPSOffice_Level2"/>
      <w:bookmarkStart w:id="14" w:name="_Toc11587938"/>
      <w:r>
        <w:rPr>
          <w:rFonts w:hint="eastAsia"/>
          <w:sz w:val="24"/>
          <w:szCs w:val="24"/>
        </w:rPr>
        <w:t xml:space="preserve">图 </w:t>
      </w:r>
      <w:r>
        <w:rPr>
          <w:rFonts w:hint="eastAsia"/>
          <w:sz w:val="24"/>
          <w:szCs w:val="24"/>
          <w:lang w:val="en-US" w:eastAsia="zh-CN"/>
        </w:rPr>
        <w:t>3</w:t>
      </w:r>
      <w:r>
        <w:rPr>
          <w:rFonts w:hint="eastAsia"/>
          <w:sz w:val="24"/>
          <w:szCs w:val="24"/>
          <w:lang w:eastAsia="zh-CN"/>
        </w:rPr>
        <w:t>山西省“互联网+不动产登记”</w:t>
      </w:r>
      <w:r>
        <w:rPr>
          <w:rFonts w:hint="eastAsia"/>
          <w:sz w:val="24"/>
          <w:szCs w:val="24"/>
          <w:lang w:val="en-US" w:eastAsia="zh-CN"/>
        </w:rPr>
        <w:t>平台首页</w:t>
      </w:r>
    </w:p>
    <w:bookmarkEnd w:id="13"/>
    <w:p>
      <w:pPr>
        <w:pStyle w:val="1781"/>
        <w:spacing w:before="240" w:after="120"/>
        <w:ind w:left="527" w:hanging="527"/>
      </w:pPr>
      <w:bookmarkStart w:id="15" w:name="_Toc32665"/>
      <w:bookmarkStart w:id="16" w:name="_Toc5358"/>
      <w:r>
        <w:rPr>
          <w:rFonts w:hint="eastAsia"/>
          <w:lang w:val="en-US" w:eastAsia="zh-CN"/>
        </w:rPr>
        <w:t>选择登录账户类型</w:t>
      </w:r>
      <w:bookmarkEnd w:id="15"/>
      <w:bookmarkEnd w:id="16"/>
    </w:p>
    <w:p>
      <w:pPr>
        <w:pStyle w:val="1781"/>
        <w:numPr>
          <w:ilvl w:val="1"/>
          <w:numId w:val="0"/>
        </w:numPr>
        <w:spacing w:before="240" w:after="120"/>
        <w:ind w:leftChars="0" w:firstLine="560" w:firstLineChars="200"/>
        <w:outlineLvl w:val="9"/>
        <w:rPr>
          <w:rFonts w:hint="eastAsia" w:ascii="Calibri" w:hAnsi="Calibri" w:eastAsia="宋体" w:cs="宋体"/>
          <w:b w:val="0"/>
          <w:bCs/>
          <w:sz w:val="28"/>
          <w:szCs w:val="28"/>
          <w:lang w:val="en-US" w:eastAsia="zh-CN" w:bidi="ar-SA"/>
        </w:rPr>
      </w:pPr>
      <w:bookmarkStart w:id="17" w:name="_Toc819"/>
      <w:bookmarkStart w:id="18" w:name="_Toc21189"/>
      <w:bookmarkStart w:id="19" w:name="_Toc13165"/>
      <w:r>
        <w:rPr>
          <w:rFonts w:hint="eastAsia" w:ascii="Calibri" w:hAnsi="Calibri" w:eastAsia="宋体" w:cs="宋体"/>
          <w:b w:val="0"/>
          <w:bCs/>
          <w:sz w:val="28"/>
          <w:szCs w:val="28"/>
          <w:lang w:val="en-US" w:eastAsia="zh-CN" w:bidi="ar-SA"/>
        </w:rPr>
        <w:t>选择“法人用户登录”，如下图所示</w:t>
      </w:r>
      <w:bookmarkEnd w:id="17"/>
      <w:bookmarkEnd w:id="18"/>
      <w:bookmarkEnd w:id="19"/>
    </w:p>
    <w:p>
      <w:pPr>
        <w:pStyle w:val="1781"/>
        <w:numPr>
          <w:ilvl w:val="1"/>
          <w:numId w:val="0"/>
        </w:numPr>
        <w:spacing w:before="240" w:after="120"/>
        <w:ind w:leftChars="0" w:firstLine="560" w:firstLineChars="200"/>
        <w:outlineLvl w:val="9"/>
        <w:rPr>
          <w:rFonts w:hint="default" w:ascii="Calibri" w:hAnsi="Calibri" w:eastAsia="宋体" w:cs="宋体"/>
          <w:b w:val="0"/>
          <w:bCs/>
          <w:sz w:val="28"/>
          <w:szCs w:val="28"/>
          <w:lang w:val="en-US" w:eastAsia="zh-CN" w:bidi="ar-SA"/>
        </w:rPr>
      </w:pPr>
      <w:bookmarkStart w:id="20" w:name="_Toc14404"/>
      <w:r>
        <w:rPr>
          <w:rFonts w:hint="default" w:ascii="Calibri" w:hAnsi="Calibri" w:eastAsia="宋体" w:cs="宋体"/>
          <w:b w:val="0"/>
          <w:bCs/>
          <w:sz w:val="28"/>
          <w:szCs w:val="28"/>
          <w:lang w:val="en-US" w:eastAsia="zh-CN" w:bidi="ar-SA"/>
        </w:rPr>
        <w:drawing>
          <wp:inline distT="0" distB="0" distL="114300" distR="114300">
            <wp:extent cx="5266690" cy="2468880"/>
            <wp:effectExtent l="0" t="0" r="3810" b="7620"/>
            <wp:docPr id="5" name="图片 5" descr="7acd396dc8b84e35ea11e3e1ce3c9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acd396dc8b84e35ea11e3e1ce3c9bd"/>
                    <pic:cNvPicPr>
                      <a:picLocks noChangeAspect="1"/>
                    </pic:cNvPicPr>
                  </pic:nvPicPr>
                  <pic:blipFill>
                    <a:blip r:embed="rId13"/>
                    <a:stretch>
                      <a:fillRect/>
                    </a:stretch>
                  </pic:blipFill>
                  <pic:spPr>
                    <a:xfrm>
                      <a:off x="0" y="0"/>
                      <a:ext cx="5266690" cy="2468880"/>
                    </a:xfrm>
                    <a:prstGeom prst="rect">
                      <a:avLst/>
                    </a:prstGeom>
                  </pic:spPr>
                </pic:pic>
              </a:graphicData>
            </a:graphic>
          </wp:inline>
        </w:drawing>
      </w:r>
      <w:bookmarkEnd w:id="20"/>
    </w:p>
    <w:p>
      <w:pPr>
        <w:pStyle w:val="1781"/>
        <w:numPr>
          <w:ilvl w:val="1"/>
          <w:numId w:val="0"/>
        </w:numPr>
        <w:spacing w:before="240" w:after="120"/>
        <w:ind w:leftChars="0"/>
        <w:jc w:val="center"/>
        <w:outlineLvl w:val="9"/>
      </w:pPr>
      <w:bookmarkStart w:id="21" w:name="_Toc15344"/>
      <w:bookmarkStart w:id="22" w:name="_Toc14860"/>
      <w:bookmarkStart w:id="23" w:name="_Toc14682"/>
      <w:r>
        <w:rPr>
          <w:rFonts w:hint="eastAsia" w:ascii="宋体" w:hAnsi="宋体" w:eastAsia="宋体" w:cs="宋体"/>
          <w:b w:val="0"/>
          <w:bCs/>
          <w:sz w:val="24"/>
          <w:szCs w:val="24"/>
          <w:lang w:val="en-US" w:eastAsia="zh-CN" w:bidi="ar-SA"/>
        </w:rPr>
        <w:t xml:space="preserve">图 </w:t>
      </w:r>
      <w:r>
        <w:rPr>
          <w:rFonts w:hint="eastAsia" w:eastAsia="宋体" w:cs="宋体"/>
          <w:b w:val="0"/>
          <w:bCs/>
          <w:sz w:val="24"/>
          <w:szCs w:val="24"/>
          <w:lang w:val="en-US" w:eastAsia="zh-CN" w:bidi="ar-SA"/>
        </w:rPr>
        <w:t>4选择登入账号类型界面</w:t>
      </w:r>
      <w:bookmarkEnd w:id="21"/>
      <w:bookmarkEnd w:id="22"/>
      <w:bookmarkEnd w:id="23"/>
    </w:p>
    <w:p>
      <w:pPr>
        <w:pStyle w:val="1781"/>
        <w:spacing w:before="240" w:after="120"/>
        <w:ind w:left="527" w:hanging="527"/>
      </w:pPr>
      <w:bookmarkStart w:id="24" w:name="_Toc31306"/>
      <w:bookmarkStart w:id="25" w:name="_Toc24803"/>
      <w:r>
        <w:rPr>
          <w:rFonts w:hint="eastAsia"/>
          <w:lang w:val="en-US" w:eastAsia="zh-CN"/>
        </w:rPr>
        <w:t>用户实名注册和登录</w:t>
      </w:r>
      <w:bookmarkEnd w:id="24"/>
      <w:bookmarkEnd w:id="25"/>
    </w:p>
    <w:p>
      <w:pPr>
        <w:pStyle w:val="309"/>
        <w:ind w:firstLine="480"/>
        <w:rPr>
          <w:rFonts w:hint="default" w:ascii="仿宋" w:hAnsi="仿宋" w:eastAsia="仿宋"/>
          <w:sz w:val="28"/>
          <w:szCs w:val="24"/>
          <w:lang w:val="en-US"/>
        </w:rPr>
      </w:pPr>
      <w:r>
        <w:rPr>
          <w:rFonts w:hint="eastAsia" w:ascii="宋体" w:hAnsi="宋体"/>
          <w:sz w:val="28"/>
          <w:szCs w:val="24"/>
          <w:lang w:val="en-US" w:eastAsia="zh-CN"/>
        </w:rPr>
        <w:t>进入山西省统一政务服务门户，进行账号注册，注册完成后可以通过用登录名、手机号、身份证和密码进行登录。</w:t>
      </w:r>
    </w:p>
    <w:p>
      <w:pPr>
        <w:pStyle w:val="36"/>
        <w:ind w:firstLine="0"/>
        <w:jc w:val="center"/>
      </w:pPr>
      <w:r>
        <w:drawing>
          <wp:inline distT="0" distB="0" distL="114300" distR="114300">
            <wp:extent cx="5267325" cy="2611755"/>
            <wp:effectExtent l="0" t="0" r="5715" b="952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4"/>
                    <a:stretch>
                      <a:fillRect/>
                    </a:stretch>
                  </pic:blipFill>
                  <pic:spPr>
                    <a:xfrm>
                      <a:off x="0" y="0"/>
                      <a:ext cx="5267325" cy="2611755"/>
                    </a:xfrm>
                    <a:prstGeom prst="rect">
                      <a:avLst/>
                    </a:prstGeom>
                    <a:noFill/>
                    <a:ln>
                      <a:noFill/>
                    </a:ln>
                  </pic:spPr>
                </pic:pic>
              </a:graphicData>
            </a:graphic>
          </wp:inline>
        </w:drawing>
      </w:r>
    </w:p>
    <w:p>
      <w:pPr>
        <w:pStyle w:val="36"/>
        <w:ind w:firstLine="0"/>
        <w:jc w:val="center"/>
      </w:pPr>
      <w:r>
        <w:rPr>
          <w:rFonts w:hint="eastAsia" w:ascii="宋体" w:hAnsi="宋体" w:eastAsia="宋体" w:cs="宋体"/>
          <w:b w:val="0"/>
          <w:bCs/>
          <w:sz w:val="24"/>
          <w:szCs w:val="24"/>
          <w:lang w:val="en-US" w:eastAsia="zh-CN" w:bidi="ar-SA"/>
        </w:rPr>
        <w:t xml:space="preserve">图 </w:t>
      </w:r>
      <w:r>
        <w:rPr>
          <w:rFonts w:hint="eastAsia" w:cs="宋体"/>
          <w:b w:val="0"/>
          <w:bCs/>
          <w:sz w:val="24"/>
          <w:szCs w:val="24"/>
          <w:lang w:val="en-US" w:eastAsia="zh-CN" w:bidi="ar-SA"/>
        </w:rPr>
        <w:t>5山西省统一政务服务门户</w:t>
      </w:r>
    </w:p>
    <w:p>
      <w:pPr>
        <w:pStyle w:val="36"/>
        <w:ind w:firstLine="0"/>
        <w:jc w:val="both"/>
        <w:rPr>
          <w:rFonts w:hint="eastAsia" w:eastAsia="宋体"/>
          <w:lang w:eastAsia="zh-CN"/>
        </w:rPr>
      </w:pPr>
      <w:r>
        <w:rPr>
          <w:rFonts w:hint="eastAsia" w:eastAsia="宋体"/>
          <w:lang w:eastAsia="zh-CN"/>
        </w:rPr>
        <w:drawing>
          <wp:inline distT="0" distB="0" distL="114300" distR="114300">
            <wp:extent cx="5267325" cy="2889885"/>
            <wp:effectExtent l="0" t="0" r="3175" b="5715"/>
            <wp:docPr id="10" name="图片 10" descr="80ec1e84a1eba99e98801f799be1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0ec1e84a1eba99e98801f799be1b86"/>
                    <pic:cNvPicPr>
                      <a:picLocks noChangeAspect="1"/>
                    </pic:cNvPicPr>
                  </pic:nvPicPr>
                  <pic:blipFill>
                    <a:blip r:embed="rId15"/>
                    <a:stretch>
                      <a:fillRect/>
                    </a:stretch>
                  </pic:blipFill>
                  <pic:spPr>
                    <a:xfrm>
                      <a:off x="0" y="0"/>
                      <a:ext cx="5267325" cy="2889885"/>
                    </a:xfrm>
                    <a:prstGeom prst="rect">
                      <a:avLst/>
                    </a:prstGeom>
                  </pic:spPr>
                </pic:pic>
              </a:graphicData>
            </a:graphic>
          </wp:inline>
        </w:drawing>
      </w:r>
    </w:p>
    <w:p>
      <w:pPr>
        <w:pStyle w:val="36"/>
        <w:ind w:firstLine="0"/>
        <w:jc w:val="center"/>
        <w:rPr>
          <w:rFonts w:hint="eastAsia" w:cs="宋体"/>
          <w:b w:val="0"/>
          <w:bCs/>
          <w:sz w:val="24"/>
          <w:szCs w:val="24"/>
          <w:lang w:val="en-US" w:eastAsia="zh-CN" w:bidi="ar-SA"/>
        </w:rPr>
      </w:pPr>
      <w:r>
        <w:rPr>
          <w:rFonts w:hint="eastAsia" w:ascii="宋体" w:hAnsi="宋体" w:eastAsia="宋体" w:cs="宋体"/>
          <w:b w:val="0"/>
          <w:bCs/>
          <w:sz w:val="24"/>
          <w:szCs w:val="24"/>
          <w:lang w:val="en-US" w:eastAsia="zh-CN" w:bidi="ar-SA"/>
        </w:rPr>
        <w:t xml:space="preserve">图 </w:t>
      </w:r>
      <w:r>
        <w:rPr>
          <w:rFonts w:hint="eastAsia" w:cs="宋体"/>
          <w:b w:val="0"/>
          <w:bCs/>
          <w:sz w:val="24"/>
          <w:szCs w:val="24"/>
          <w:lang w:val="en-US" w:eastAsia="zh-CN" w:bidi="ar-SA"/>
        </w:rPr>
        <w:t>6实名注册界面</w:t>
      </w:r>
    </w:p>
    <w:p>
      <w:pPr>
        <w:pStyle w:val="1781"/>
        <w:spacing w:before="240" w:after="120"/>
        <w:ind w:left="527" w:hanging="527"/>
      </w:pPr>
      <w:bookmarkStart w:id="26" w:name="_Toc3564"/>
      <w:bookmarkStart w:id="27" w:name="_Toc15572"/>
      <w:r>
        <w:rPr>
          <w:rFonts w:hint="eastAsia"/>
          <w:lang w:val="en-US" w:eastAsia="zh-CN"/>
        </w:rPr>
        <w:t>市县办理网点选择</w:t>
      </w:r>
      <w:bookmarkEnd w:id="26"/>
      <w:bookmarkEnd w:id="27"/>
    </w:p>
    <w:p>
      <w:pPr>
        <w:pStyle w:val="1781"/>
        <w:numPr>
          <w:ilvl w:val="1"/>
          <w:numId w:val="0"/>
        </w:numPr>
        <w:spacing w:before="240" w:after="120"/>
        <w:ind w:leftChars="0" w:firstLine="560" w:firstLineChars="200"/>
        <w:outlineLvl w:val="9"/>
        <w:rPr>
          <w:rFonts w:hint="default" w:ascii="宋体" w:hAnsi="宋体" w:eastAsia="宋体" w:cs="宋体"/>
          <w:b w:val="0"/>
          <w:bCs/>
          <w:sz w:val="28"/>
          <w:szCs w:val="24"/>
          <w:lang w:val="en-US" w:eastAsia="zh-CN" w:bidi="ar-SA"/>
        </w:rPr>
      </w:pPr>
      <w:bookmarkStart w:id="28" w:name="_Toc9189"/>
      <w:bookmarkStart w:id="29" w:name="_Toc9150"/>
      <w:bookmarkStart w:id="30" w:name="_Toc30863"/>
      <w:r>
        <w:rPr>
          <w:rFonts w:hint="eastAsia" w:eastAsia="宋体" w:cs="宋体"/>
          <w:b w:val="0"/>
          <w:bCs/>
          <w:sz w:val="28"/>
          <w:szCs w:val="24"/>
          <w:lang w:val="en-US" w:eastAsia="zh-CN" w:bidi="ar-SA"/>
        </w:rPr>
        <w:t>登录成功后进行市县选择，选择对应办理网点后即可使用业务办理功能。</w:t>
      </w:r>
      <w:bookmarkEnd w:id="28"/>
      <w:bookmarkEnd w:id="29"/>
      <w:bookmarkEnd w:id="30"/>
    </w:p>
    <w:p>
      <w:pPr>
        <w:pStyle w:val="36"/>
        <w:ind w:firstLine="0"/>
        <w:jc w:val="both"/>
      </w:pPr>
      <w:r>
        <w:drawing>
          <wp:inline distT="0" distB="0" distL="114300" distR="114300">
            <wp:extent cx="5268595" cy="2482850"/>
            <wp:effectExtent l="0" t="0" r="4445" b="127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6"/>
                    <a:stretch>
                      <a:fillRect/>
                    </a:stretch>
                  </pic:blipFill>
                  <pic:spPr>
                    <a:xfrm>
                      <a:off x="0" y="0"/>
                      <a:ext cx="5268595" cy="2482850"/>
                    </a:xfrm>
                    <a:prstGeom prst="rect">
                      <a:avLst/>
                    </a:prstGeom>
                    <a:noFill/>
                    <a:ln>
                      <a:noFill/>
                    </a:ln>
                  </pic:spPr>
                </pic:pic>
              </a:graphicData>
            </a:graphic>
          </wp:inline>
        </w:drawing>
      </w:r>
    </w:p>
    <w:p>
      <w:pPr>
        <w:pStyle w:val="36"/>
        <w:ind w:firstLine="0"/>
        <w:jc w:val="center"/>
        <w:rPr>
          <w:rFonts w:hint="default"/>
          <w:lang w:val="en-US" w:eastAsia="zh-CN"/>
        </w:rPr>
      </w:pPr>
      <w:r>
        <w:rPr>
          <w:rFonts w:hint="eastAsia" w:ascii="宋体" w:hAnsi="宋体" w:eastAsia="宋体" w:cs="宋体"/>
          <w:b w:val="0"/>
          <w:bCs/>
          <w:sz w:val="24"/>
          <w:szCs w:val="24"/>
          <w:lang w:val="en-US" w:eastAsia="zh-CN" w:bidi="ar-SA"/>
        </w:rPr>
        <w:t xml:space="preserve">图 </w:t>
      </w:r>
      <w:r>
        <w:rPr>
          <w:rFonts w:hint="eastAsia" w:cs="宋体"/>
          <w:b w:val="0"/>
          <w:bCs/>
          <w:sz w:val="24"/>
          <w:szCs w:val="24"/>
          <w:lang w:val="en-US" w:eastAsia="zh-CN" w:bidi="ar-SA"/>
        </w:rPr>
        <w:t>7市县办理网点选择界面</w:t>
      </w:r>
    </w:p>
    <w:bookmarkEnd w:id="14"/>
    <w:p>
      <w:pPr>
        <w:pStyle w:val="1869"/>
        <w:spacing w:before="240" w:after="240"/>
      </w:pPr>
      <w:bookmarkStart w:id="31" w:name="_Toc11587941"/>
      <w:bookmarkStart w:id="32" w:name="_Toc17803"/>
      <w:bookmarkStart w:id="33" w:name="_Toc1763"/>
      <w:r>
        <w:rPr>
          <w:rFonts w:hint="eastAsia"/>
          <w:lang w:val="en-US" w:eastAsia="zh-CN"/>
        </w:rPr>
        <w:t>登记申请</w:t>
      </w:r>
      <w:r>
        <w:rPr>
          <w:rFonts w:hint="eastAsia"/>
        </w:rPr>
        <w:t>功能说明</w:t>
      </w:r>
      <w:bookmarkEnd w:id="31"/>
      <w:bookmarkEnd w:id="32"/>
      <w:bookmarkEnd w:id="33"/>
    </w:p>
    <w:p>
      <w:pPr>
        <w:rPr>
          <w:rFonts w:asciiTheme="minorHAnsi" w:hAnsiTheme="minorHAnsi" w:eastAsiaTheme="minorEastAsia" w:cstheme="minorBidi"/>
          <w:sz w:val="20"/>
          <w:szCs w:val="20"/>
        </w:rPr>
      </w:pPr>
      <w:bookmarkStart w:id="34" w:name="_Toc11587942"/>
    </w:p>
    <w:p>
      <w:pPr>
        <w:pStyle w:val="1781"/>
        <w:spacing w:before="240" w:after="120"/>
        <w:ind w:left="527" w:hanging="527"/>
        <w:outlineLvl w:val="1"/>
        <w:rPr>
          <w:rFonts w:hint="default" w:ascii="宋体" w:hAnsi="宋体"/>
          <w:lang w:val="en-US" w:eastAsia="zh-CN"/>
        </w:rPr>
      </w:pPr>
      <w:bookmarkStart w:id="35" w:name="_Toc29529"/>
      <w:bookmarkStart w:id="36" w:name="_Toc18120"/>
      <w:r>
        <w:rPr>
          <w:rFonts w:hint="eastAsia"/>
          <w:lang w:val="en-US" w:eastAsia="zh-CN"/>
        </w:rPr>
        <w:t>业务办理</w:t>
      </w:r>
      <w:bookmarkEnd w:id="35"/>
      <w:bookmarkEnd w:id="36"/>
    </w:p>
    <w:p>
      <w:pPr>
        <w:ind w:firstLine="560" w:firstLineChars="200"/>
        <w:rPr>
          <w:rFonts w:hint="eastAsia" w:ascii="华文仿宋" w:hAnsi="华文仿宋" w:eastAsia="华文仿宋" w:cs="华文仿宋"/>
          <w:sz w:val="28"/>
          <w:szCs w:val="28"/>
          <w:lang w:val="en-US" w:eastAsia="zh-CN"/>
        </w:rPr>
      </w:pPr>
      <w:r>
        <w:rPr>
          <w:rFonts w:hint="eastAsia" w:ascii="Calibri" w:hAnsi="Calibri" w:eastAsia="宋体" w:cs="Calibri"/>
          <w:kern w:val="2"/>
          <w:sz w:val="28"/>
          <w:szCs w:val="28"/>
          <w:lang w:val="en-US" w:eastAsia="zh-CN" w:bidi="ar-SA"/>
        </w:rPr>
        <w:t>业务办理</w:t>
      </w:r>
      <w:r>
        <w:rPr>
          <w:rFonts w:hint="eastAsia" w:ascii="Calibri" w:hAnsi="Calibri" w:cs="Calibri"/>
          <w:kern w:val="2"/>
          <w:sz w:val="28"/>
          <w:szCs w:val="28"/>
          <w:lang w:val="en-US" w:eastAsia="zh-CN" w:bidi="ar-SA"/>
        </w:rPr>
        <w:t>界面</w:t>
      </w:r>
      <w:r>
        <w:rPr>
          <w:rFonts w:hint="eastAsia" w:ascii="Calibri" w:hAnsi="Calibri" w:eastAsia="宋体" w:cs="Calibri"/>
          <w:kern w:val="2"/>
          <w:sz w:val="28"/>
          <w:szCs w:val="28"/>
          <w:lang w:val="en-US" w:eastAsia="zh-CN" w:bidi="ar-SA"/>
        </w:rPr>
        <w:t>包括登记申请、</w:t>
      </w:r>
      <w:r>
        <w:rPr>
          <w:rFonts w:hint="eastAsia" w:ascii="Calibri" w:hAnsi="Calibri" w:cs="Calibri"/>
          <w:kern w:val="2"/>
          <w:sz w:val="28"/>
          <w:szCs w:val="28"/>
          <w:lang w:val="en-US" w:eastAsia="zh-CN" w:bidi="ar-SA"/>
        </w:rPr>
        <w:t>登记查询和相关政策三</w:t>
      </w:r>
      <w:r>
        <w:rPr>
          <w:rFonts w:hint="eastAsia" w:ascii="Calibri" w:hAnsi="Calibri" w:eastAsia="宋体" w:cs="Calibri"/>
          <w:kern w:val="2"/>
          <w:sz w:val="28"/>
          <w:szCs w:val="28"/>
          <w:lang w:val="en-US" w:eastAsia="zh-CN" w:bidi="ar-SA"/>
        </w:rPr>
        <w:t>个子功能，</w:t>
      </w:r>
      <w:r>
        <w:rPr>
          <w:rFonts w:hint="eastAsia" w:ascii="Calibri" w:hAnsi="Calibri" w:cs="Calibri"/>
          <w:kern w:val="2"/>
          <w:sz w:val="28"/>
          <w:szCs w:val="28"/>
          <w:lang w:val="en-US" w:eastAsia="zh-CN" w:bidi="ar-SA"/>
        </w:rPr>
        <w:t>如图所示。</w:t>
      </w:r>
    </w:p>
    <w:p>
      <w:pPr>
        <w:pStyle w:val="1781"/>
        <w:numPr>
          <w:ilvl w:val="1"/>
          <w:numId w:val="0"/>
        </w:numPr>
        <w:spacing w:before="240" w:after="120"/>
        <w:ind w:leftChars="0"/>
        <w:jc w:val="center"/>
        <w:outlineLvl w:val="9"/>
      </w:pPr>
      <w:bookmarkStart w:id="37" w:name="_Toc14692"/>
      <w:bookmarkStart w:id="38" w:name="_Toc30760"/>
      <w:r>
        <w:drawing>
          <wp:inline distT="0" distB="0" distL="114300" distR="114300">
            <wp:extent cx="5266690" cy="2454910"/>
            <wp:effectExtent l="0" t="0" r="6350" b="1397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7"/>
                    <a:stretch>
                      <a:fillRect/>
                    </a:stretch>
                  </pic:blipFill>
                  <pic:spPr>
                    <a:xfrm>
                      <a:off x="0" y="0"/>
                      <a:ext cx="5266690" cy="2454910"/>
                    </a:xfrm>
                    <a:prstGeom prst="rect">
                      <a:avLst/>
                    </a:prstGeom>
                    <a:noFill/>
                    <a:ln>
                      <a:noFill/>
                    </a:ln>
                  </pic:spPr>
                </pic:pic>
              </a:graphicData>
            </a:graphic>
          </wp:inline>
        </w:drawing>
      </w:r>
      <w:bookmarkEnd w:id="37"/>
      <w:bookmarkEnd w:id="38"/>
    </w:p>
    <w:p>
      <w:pPr>
        <w:pStyle w:val="3598"/>
        <w:ind w:left="0" w:leftChars="0" w:firstLine="0" w:firstLineChars="0"/>
        <w:jc w:val="center"/>
        <w:rPr>
          <w:rFonts w:hint="default"/>
          <w:lang w:val="en-US" w:eastAsia="zh-CN"/>
        </w:rPr>
      </w:pPr>
      <w:r>
        <w:rPr>
          <w:rFonts w:hint="eastAsia" w:ascii="宋体" w:hAnsi="宋体"/>
        </w:rPr>
        <w:t xml:space="preserve">图 </w:t>
      </w:r>
      <w:r>
        <w:rPr>
          <w:rFonts w:hint="eastAsia" w:ascii="宋体" w:hAnsi="宋体"/>
          <w:lang w:val="en-US" w:eastAsia="zh-CN"/>
        </w:rPr>
        <w:t>8业务办理</w:t>
      </w:r>
    </w:p>
    <w:p>
      <w:pPr>
        <w:pStyle w:val="1772"/>
        <w:spacing w:before="240" w:after="120"/>
        <w:ind w:left="663" w:hanging="663"/>
      </w:pPr>
      <w:bookmarkStart w:id="39" w:name="_Toc8657"/>
      <w:bookmarkStart w:id="40" w:name="_Toc15310"/>
      <w:r>
        <w:rPr>
          <w:rFonts w:hint="eastAsia"/>
          <w:lang w:val="en-US" w:eastAsia="zh-CN"/>
        </w:rPr>
        <w:t>申请登记</w:t>
      </w:r>
      <w:bookmarkEnd w:id="39"/>
      <w:bookmarkEnd w:id="40"/>
    </w:p>
    <w:p>
      <w:pPr>
        <w:pStyle w:val="3598"/>
        <w:rPr>
          <w:sz w:val="28"/>
          <w:szCs w:val="28"/>
        </w:rPr>
      </w:pPr>
      <w:r>
        <w:rPr>
          <w:rFonts w:hint="eastAsia"/>
          <w:sz w:val="28"/>
          <w:szCs w:val="28"/>
          <w:lang w:val="en-US" w:eastAsia="zh-CN"/>
        </w:rPr>
        <w:t>点击申请登记选择所有可以网上办理的业务类型</w:t>
      </w:r>
      <w:r>
        <w:rPr>
          <w:rFonts w:hint="eastAsia"/>
          <w:sz w:val="28"/>
          <w:szCs w:val="28"/>
        </w:rPr>
        <w:t>如图所示。</w:t>
      </w:r>
    </w:p>
    <w:p>
      <w:pPr>
        <w:pStyle w:val="3598"/>
        <w:ind w:left="0" w:leftChars="0" w:firstLine="0" w:firstLineChars="0"/>
        <w:jc w:val="both"/>
      </w:pPr>
    </w:p>
    <w:p>
      <w:pPr>
        <w:pStyle w:val="3598"/>
        <w:ind w:left="0" w:leftChars="0" w:firstLine="0" w:firstLineChars="0"/>
        <w:jc w:val="both"/>
      </w:pPr>
      <w:r>
        <w:drawing>
          <wp:inline distT="0" distB="0" distL="114300" distR="114300">
            <wp:extent cx="5274310" cy="2421890"/>
            <wp:effectExtent l="0" t="0" r="13970" b="127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18"/>
                    <a:stretch>
                      <a:fillRect/>
                    </a:stretch>
                  </pic:blipFill>
                  <pic:spPr>
                    <a:xfrm>
                      <a:off x="0" y="0"/>
                      <a:ext cx="5274310" cy="2421890"/>
                    </a:xfrm>
                    <a:prstGeom prst="rect">
                      <a:avLst/>
                    </a:prstGeom>
                    <a:noFill/>
                    <a:ln>
                      <a:noFill/>
                    </a:ln>
                  </pic:spPr>
                </pic:pic>
              </a:graphicData>
            </a:graphic>
          </wp:inline>
        </w:drawing>
      </w:r>
    </w:p>
    <w:p>
      <w:pPr>
        <w:pStyle w:val="3598"/>
        <w:ind w:left="0" w:leftChars="0" w:firstLine="0" w:firstLineChars="0"/>
        <w:jc w:val="center"/>
        <w:rPr>
          <w:rFonts w:hint="default" w:eastAsia="宋体"/>
          <w:lang w:val="en-US" w:eastAsia="zh-CN"/>
        </w:rPr>
      </w:pPr>
      <w:r>
        <w:rPr>
          <w:rFonts w:hint="eastAsia" w:ascii="宋体" w:hAnsi="宋体"/>
        </w:rPr>
        <w:t xml:space="preserve">图 </w:t>
      </w:r>
      <w:r>
        <w:rPr>
          <w:rFonts w:hint="eastAsia" w:ascii="宋体" w:hAnsi="宋体"/>
          <w:lang w:val="en-US" w:eastAsia="zh-CN"/>
        </w:rPr>
        <w:t>9选择登记类型</w:t>
      </w:r>
    </w:p>
    <w:p>
      <w:pPr>
        <w:pStyle w:val="1772"/>
        <w:numPr>
          <w:ilvl w:val="2"/>
          <w:numId w:val="0"/>
        </w:numPr>
        <w:spacing w:before="240" w:after="120"/>
        <w:ind w:leftChars="0"/>
        <w:outlineLvl w:val="9"/>
        <w:rPr>
          <w:rFonts w:hint="eastAsia" w:ascii="宋体" w:hAnsi="宋体" w:eastAsia="宋体" w:cs="宋体"/>
          <w:b w:val="0"/>
          <w:bCs w:val="0"/>
        </w:rPr>
      </w:pPr>
      <w:bookmarkStart w:id="41" w:name="_Toc11459"/>
      <w:bookmarkStart w:id="42" w:name="_Toc32267"/>
      <w:bookmarkStart w:id="43" w:name="_Toc11587947"/>
      <w:bookmarkStart w:id="44" w:name="_Toc10428"/>
      <w:r>
        <w:rPr>
          <w:rFonts w:hint="eastAsia" w:ascii="宋体" w:hAnsi="宋体" w:eastAsia="宋体" w:cs="宋体"/>
          <w:b w:val="0"/>
          <w:bCs w:val="0"/>
        </w:rPr>
        <w:t>第1步：查看办事指南，选择流程</w:t>
      </w:r>
      <w:bookmarkEnd w:id="41"/>
      <w:bookmarkEnd w:id="42"/>
      <w:bookmarkEnd w:id="43"/>
      <w:bookmarkEnd w:id="44"/>
    </w:p>
    <w:p>
      <w:pPr>
        <w:pStyle w:val="3598"/>
        <w:rPr>
          <w:sz w:val="28"/>
          <w:szCs w:val="28"/>
        </w:rPr>
      </w:pPr>
      <w:r>
        <w:rPr>
          <w:rFonts w:hint="eastAsia"/>
          <w:sz w:val="28"/>
          <w:szCs w:val="28"/>
        </w:rPr>
        <w:t>选择</w:t>
      </w:r>
      <w:r>
        <w:rPr>
          <w:sz w:val="28"/>
          <w:szCs w:val="28"/>
        </w:rPr>
        <w:t>对应</w:t>
      </w:r>
      <w:r>
        <w:rPr>
          <w:rFonts w:hint="eastAsia"/>
          <w:sz w:val="28"/>
          <w:szCs w:val="28"/>
        </w:rPr>
        <w:t>的</w:t>
      </w:r>
      <w:r>
        <w:rPr>
          <w:sz w:val="28"/>
          <w:szCs w:val="28"/>
        </w:rPr>
        <w:t>登记流程，</w:t>
      </w:r>
      <w:r>
        <w:rPr>
          <w:rFonts w:hint="eastAsia"/>
          <w:sz w:val="28"/>
          <w:szCs w:val="28"/>
        </w:rPr>
        <w:t>点击</w:t>
      </w:r>
      <w:r>
        <w:rPr>
          <w:sz w:val="28"/>
          <w:szCs w:val="28"/>
        </w:rPr>
        <w:t>“</w:t>
      </w:r>
      <w:r>
        <w:rPr>
          <w:rFonts w:hint="eastAsia"/>
          <w:sz w:val="28"/>
          <w:szCs w:val="28"/>
        </w:rPr>
        <w:t>办事</w:t>
      </w:r>
      <w:r>
        <w:rPr>
          <w:sz w:val="28"/>
          <w:szCs w:val="28"/>
        </w:rPr>
        <w:t>指南”</w:t>
      </w:r>
      <w:r>
        <w:rPr>
          <w:rFonts w:hint="eastAsia"/>
          <w:sz w:val="28"/>
          <w:szCs w:val="28"/>
        </w:rPr>
        <w:t>可以</w:t>
      </w:r>
      <w:r>
        <w:rPr>
          <w:sz w:val="28"/>
          <w:szCs w:val="28"/>
        </w:rPr>
        <w:t>查看</w:t>
      </w:r>
      <w:r>
        <w:rPr>
          <w:rFonts w:hint="eastAsia"/>
          <w:sz w:val="28"/>
          <w:szCs w:val="28"/>
        </w:rPr>
        <w:t>本</w:t>
      </w:r>
      <w:r>
        <w:rPr>
          <w:rFonts w:hint="eastAsia"/>
          <w:sz w:val="28"/>
          <w:szCs w:val="28"/>
          <w:lang w:val="en-US" w:eastAsia="zh-CN"/>
        </w:rPr>
        <w:t>登记类型</w:t>
      </w:r>
      <w:r>
        <w:rPr>
          <w:sz w:val="28"/>
          <w:szCs w:val="28"/>
        </w:rPr>
        <w:t>的办理登记事项。</w:t>
      </w:r>
      <w:r>
        <w:rPr>
          <w:rFonts w:hint="eastAsia"/>
          <w:sz w:val="28"/>
          <w:szCs w:val="28"/>
        </w:rPr>
        <w:t>点击</w:t>
      </w:r>
      <w:r>
        <w:rPr>
          <w:sz w:val="28"/>
          <w:szCs w:val="28"/>
        </w:rPr>
        <w:t>“</w:t>
      </w:r>
      <w:r>
        <w:rPr>
          <w:rFonts w:hint="eastAsia"/>
          <w:sz w:val="28"/>
          <w:szCs w:val="28"/>
        </w:rPr>
        <w:t>在线</w:t>
      </w:r>
      <w:r>
        <w:rPr>
          <w:sz w:val="28"/>
          <w:szCs w:val="28"/>
        </w:rPr>
        <w:t>办理”</w:t>
      </w:r>
      <w:r>
        <w:rPr>
          <w:rFonts w:hint="eastAsia"/>
          <w:sz w:val="28"/>
          <w:szCs w:val="28"/>
        </w:rPr>
        <w:t>可以</w:t>
      </w:r>
      <w:r>
        <w:rPr>
          <w:sz w:val="28"/>
          <w:szCs w:val="28"/>
        </w:rPr>
        <w:t>进入</w:t>
      </w:r>
      <w:r>
        <w:rPr>
          <w:rFonts w:hint="eastAsia"/>
          <w:sz w:val="28"/>
          <w:szCs w:val="28"/>
        </w:rPr>
        <w:t>不动产</w:t>
      </w:r>
      <w:r>
        <w:rPr>
          <w:sz w:val="28"/>
          <w:szCs w:val="28"/>
        </w:rPr>
        <w:t>登记申请环节</w:t>
      </w:r>
      <w:r>
        <w:rPr>
          <w:rFonts w:hint="eastAsia"/>
          <w:sz w:val="28"/>
          <w:szCs w:val="28"/>
        </w:rPr>
        <w:t>，如图所示。</w:t>
      </w:r>
    </w:p>
    <w:p>
      <w:pPr>
        <w:pStyle w:val="3598"/>
        <w:ind w:firstLine="0" w:firstLineChars="0"/>
      </w:pPr>
      <w:r>
        <w:drawing>
          <wp:inline distT="0" distB="0" distL="114300" distR="114300">
            <wp:extent cx="5266690" cy="2180590"/>
            <wp:effectExtent l="0" t="0" r="6350" b="1397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9"/>
                    <a:stretch>
                      <a:fillRect/>
                    </a:stretch>
                  </pic:blipFill>
                  <pic:spPr>
                    <a:xfrm>
                      <a:off x="0" y="0"/>
                      <a:ext cx="5266690" cy="2180590"/>
                    </a:xfrm>
                    <a:prstGeom prst="rect">
                      <a:avLst/>
                    </a:prstGeom>
                    <a:noFill/>
                    <a:ln>
                      <a:noFill/>
                    </a:ln>
                  </pic:spPr>
                </pic:pic>
              </a:graphicData>
            </a:graphic>
          </wp:inline>
        </w:drawing>
      </w:r>
    </w:p>
    <w:p>
      <w:pPr>
        <w:pStyle w:val="3598"/>
        <w:ind w:left="0" w:leftChars="0" w:firstLine="0" w:firstLineChars="0"/>
        <w:jc w:val="center"/>
        <w:rPr>
          <w:rFonts w:hint="eastAsia" w:ascii="宋体" w:hAnsi="宋体"/>
          <w:lang w:val="en-US" w:eastAsia="zh-CN"/>
        </w:rPr>
      </w:pPr>
      <w:r>
        <w:rPr>
          <w:rFonts w:hint="eastAsia" w:ascii="宋体" w:hAnsi="宋体"/>
        </w:rPr>
        <w:t xml:space="preserve">图 </w:t>
      </w:r>
      <w:r>
        <w:rPr>
          <w:rFonts w:hint="eastAsia" w:ascii="宋体" w:hAnsi="宋体"/>
          <w:lang w:val="en-US" w:eastAsia="zh-CN"/>
        </w:rPr>
        <w:t>10选择业务流程</w:t>
      </w:r>
    </w:p>
    <w:p>
      <w:pPr>
        <w:pStyle w:val="1772"/>
        <w:numPr>
          <w:ilvl w:val="2"/>
          <w:numId w:val="0"/>
        </w:numPr>
        <w:spacing w:before="240" w:after="120"/>
        <w:ind w:leftChars="0"/>
        <w:outlineLvl w:val="9"/>
        <w:rPr>
          <w:rFonts w:hint="eastAsia" w:ascii="宋体" w:hAnsi="宋体" w:eastAsia="宋体" w:cs="宋体"/>
          <w:b w:val="0"/>
          <w:bCs w:val="0"/>
        </w:rPr>
      </w:pPr>
      <w:bookmarkStart w:id="45" w:name="_Toc6475"/>
      <w:bookmarkStart w:id="46" w:name="_Toc24264"/>
      <w:bookmarkStart w:id="47" w:name="_Toc15560"/>
      <w:r>
        <w:rPr>
          <w:rFonts w:hint="eastAsia" w:ascii="宋体" w:hAnsi="宋体" w:eastAsia="宋体" w:cs="宋体"/>
          <w:b w:val="0"/>
          <w:bCs w:val="0"/>
        </w:rPr>
        <w:t>第2步：</w:t>
      </w:r>
      <w:r>
        <w:rPr>
          <w:rFonts w:hint="eastAsia" w:ascii="宋体" w:hAnsi="宋体" w:eastAsia="宋体" w:cs="宋体"/>
          <w:b w:val="0"/>
          <w:bCs w:val="0"/>
          <w:lang w:val="en-US" w:eastAsia="zh-CN"/>
        </w:rPr>
        <w:t>阅读申请须知，选择申请角色</w:t>
      </w:r>
      <w:bookmarkEnd w:id="45"/>
      <w:bookmarkEnd w:id="46"/>
      <w:bookmarkEnd w:id="47"/>
    </w:p>
    <w:p>
      <w:pPr>
        <w:pStyle w:val="3598"/>
        <w:rPr>
          <w:sz w:val="28"/>
          <w:szCs w:val="28"/>
        </w:rPr>
      </w:pPr>
      <w:r>
        <w:rPr>
          <w:rFonts w:hint="eastAsia"/>
          <w:sz w:val="28"/>
          <w:szCs w:val="28"/>
          <w:lang w:val="en-US" w:eastAsia="zh-CN"/>
        </w:rPr>
        <w:t>申请人选择业务类型，点击在线办理，阅读申请须知</w:t>
      </w:r>
      <w:r>
        <w:rPr>
          <w:sz w:val="28"/>
          <w:szCs w:val="28"/>
        </w:rPr>
        <w:t>，</w:t>
      </w:r>
      <w:r>
        <w:rPr>
          <w:rFonts w:hint="eastAsia"/>
          <w:sz w:val="28"/>
          <w:szCs w:val="28"/>
          <w:lang w:val="en-US" w:eastAsia="zh-CN"/>
        </w:rPr>
        <w:t>确认无误点击我已阅读并同意申请须知。然后点击申请人类型，比如“我是买方”，</w:t>
      </w:r>
      <w:r>
        <w:rPr>
          <w:rFonts w:hint="eastAsia"/>
          <w:sz w:val="28"/>
          <w:szCs w:val="28"/>
        </w:rPr>
        <w:t>如图所示。</w:t>
      </w:r>
    </w:p>
    <w:p>
      <w:pPr>
        <w:pStyle w:val="3598"/>
        <w:ind w:left="0" w:leftChars="0" w:firstLine="0" w:firstLineChars="0"/>
        <w:jc w:val="both"/>
      </w:pPr>
      <w:r>
        <w:drawing>
          <wp:inline distT="0" distB="0" distL="114300" distR="114300">
            <wp:extent cx="5270500" cy="2492375"/>
            <wp:effectExtent l="0" t="0" r="2540" b="6985"/>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20"/>
                    <a:stretch>
                      <a:fillRect/>
                    </a:stretch>
                  </pic:blipFill>
                  <pic:spPr>
                    <a:xfrm>
                      <a:off x="0" y="0"/>
                      <a:ext cx="5270500" cy="2492375"/>
                    </a:xfrm>
                    <a:prstGeom prst="rect">
                      <a:avLst/>
                    </a:prstGeom>
                    <a:noFill/>
                    <a:ln>
                      <a:noFill/>
                    </a:ln>
                  </pic:spPr>
                </pic:pic>
              </a:graphicData>
            </a:graphic>
          </wp:inline>
        </w:drawing>
      </w:r>
    </w:p>
    <w:p>
      <w:pPr>
        <w:pStyle w:val="3598"/>
        <w:ind w:left="0" w:leftChars="0" w:firstLine="0" w:firstLineChars="0"/>
        <w:jc w:val="center"/>
        <w:rPr>
          <w:rFonts w:hint="default"/>
          <w:lang w:val="en-US" w:eastAsia="zh-CN"/>
        </w:rPr>
      </w:pPr>
      <w:r>
        <w:rPr>
          <w:rFonts w:hint="eastAsia" w:ascii="宋体" w:hAnsi="宋体"/>
        </w:rPr>
        <w:t xml:space="preserve">图 </w:t>
      </w:r>
      <w:r>
        <w:rPr>
          <w:rFonts w:hint="eastAsia" w:ascii="宋体" w:hAnsi="宋体"/>
          <w:lang w:val="en-US" w:eastAsia="zh-CN"/>
        </w:rPr>
        <w:t>11申请须知</w:t>
      </w:r>
    </w:p>
    <w:p>
      <w:pPr>
        <w:pStyle w:val="1772"/>
        <w:numPr>
          <w:ilvl w:val="2"/>
          <w:numId w:val="0"/>
        </w:numPr>
        <w:spacing w:before="240" w:after="120"/>
        <w:ind w:leftChars="0"/>
        <w:outlineLvl w:val="9"/>
        <w:rPr>
          <w:rFonts w:hint="eastAsia" w:ascii="宋体" w:hAnsi="宋体" w:eastAsia="宋体" w:cs="宋体"/>
          <w:b w:val="0"/>
          <w:bCs w:val="0"/>
        </w:rPr>
      </w:pPr>
      <w:bookmarkStart w:id="48" w:name="_Toc12256"/>
      <w:bookmarkStart w:id="49" w:name="_Toc9847"/>
      <w:bookmarkStart w:id="50" w:name="_Toc11587948"/>
      <w:bookmarkStart w:id="51" w:name="_Toc10448"/>
      <w:r>
        <w:rPr>
          <w:rFonts w:hint="eastAsia" w:ascii="宋体" w:hAnsi="宋体" w:eastAsia="宋体" w:cs="宋体"/>
          <w:b w:val="0"/>
          <w:bCs w:val="0"/>
        </w:rPr>
        <w:t>第</w:t>
      </w:r>
      <w:r>
        <w:rPr>
          <w:rFonts w:hint="eastAsia" w:ascii="宋体" w:hAnsi="宋体" w:eastAsia="宋体" w:cs="宋体"/>
          <w:b w:val="0"/>
          <w:bCs w:val="0"/>
          <w:lang w:val="en-US" w:eastAsia="zh-CN"/>
        </w:rPr>
        <w:t>3</w:t>
      </w:r>
      <w:r>
        <w:rPr>
          <w:rFonts w:hint="eastAsia" w:ascii="宋体" w:hAnsi="宋体" w:eastAsia="宋体" w:cs="宋体"/>
          <w:b w:val="0"/>
          <w:bCs w:val="0"/>
        </w:rPr>
        <w:t>步：选择</w:t>
      </w:r>
      <w:r>
        <w:rPr>
          <w:rFonts w:hint="eastAsia" w:ascii="宋体" w:hAnsi="宋体" w:eastAsia="宋体" w:cs="宋体"/>
          <w:b w:val="0"/>
          <w:bCs w:val="0"/>
          <w:lang w:val="en-US" w:eastAsia="zh-CN"/>
        </w:rPr>
        <w:t>具体业务</w:t>
      </w:r>
      <w:r>
        <w:rPr>
          <w:rFonts w:hint="eastAsia" w:ascii="宋体" w:hAnsi="宋体" w:eastAsia="宋体" w:cs="宋体"/>
          <w:b w:val="0"/>
          <w:bCs w:val="0"/>
        </w:rPr>
        <w:t>类型</w:t>
      </w:r>
      <w:bookmarkEnd w:id="48"/>
      <w:bookmarkEnd w:id="49"/>
      <w:bookmarkEnd w:id="50"/>
      <w:bookmarkEnd w:id="51"/>
    </w:p>
    <w:p>
      <w:pPr>
        <w:pStyle w:val="3598"/>
        <w:rPr>
          <w:rFonts w:hint="default"/>
          <w:sz w:val="28"/>
          <w:szCs w:val="28"/>
          <w:lang w:val="en-US"/>
        </w:rPr>
      </w:pPr>
      <w:r>
        <w:rPr>
          <w:rFonts w:hint="eastAsia"/>
          <w:sz w:val="28"/>
          <w:szCs w:val="28"/>
        </w:rPr>
        <w:t>根据</w:t>
      </w:r>
      <w:r>
        <w:rPr>
          <w:sz w:val="28"/>
          <w:szCs w:val="28"/>
        </w:rPr>
        <w:t>个人办件业务需求，选择实际需要的业务</w:t>
      </w:r>
      <w:r>
        <w:rPr>
          <w:rFonts w:hint="eastAsia"/>
          <w:sz w:val="28"/>
          <w:szCs w:val="28"/>
        </w:rPr>
        <w:t>类型</w:t>
      </w:r>
      <w:r>
        <w:rPr>
          <w:rFonts w:hint="eastAsia"/>
          <w:sz w:val="28"/>
          <w:szCs w:val="28"/>
          <w:lang w:eastAsia="zh-CN"/>
        </w:rPr>
        <w:t>，</w:t>
      </w:r>
      <w:r>
        <w:rPr>
          <w:rFonts w:hint="eastAsia"/>
          <w:sz w:val="28"/>
          <w:szCs w:val="28"/>
          <w:lang w:val="en-US" w:eastAsia="zh-CN"/>
        </w:rPr>
        <w:t>鼠标移到右边材料清单可以显示当前业务所需材料</w:t>
      </w:r>
      <w:r>
        <w:rPr>
          <w:rFonts w:hint="eastAsia"/>
          <w:sz w:val="28"/>
          <w:szCs w:val="28"/>
        </w:rPr>
        <w:t>；</w:t>
      </w:r>
      <w:r>
        <w:rPr>
          <w:rFonts w:hint="eastAsia"/>
          <w:sz w:val="28"/>
          <w:szCs w:val="28"/>
          <w:lang w:val="en-US" w:eastAsia="zh-CN"/>
        </w:rPr>
        <w:t>输入卖方姓名、证件号、证书号查询到卖方的房屋信息，点击查询获取卖方房屋信息。</w:t>
      </w:r>
    </w:p>
    <w:p>
      <w:pPr>
        <w:pStyle w:val="3598"/>
        <w:ind w:firstLine="0" w:firstLineChars="0"/>
        <w:rPr>
          <w:rFonts w:hint="eastAsia" w:eastAsia="宋体"/>
          <w:lang w:eastAsia="zh-CN"/>
        </w:rPr>
      </w:pPr>
      <w:r>
        <w:drawing>
          <wp:inline distT="0" distB="0" distL="114300" distR="114300">
            <wp:extent cx="5266690" cy="2380615"/>
            <wp:effectExtent l="0" t="0" r="6350" b="1206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21"/>
                    <a:stretch>
                      <a:fillRect/>
                    </a:stretch>
                  </pic:blipFill>
                  <pic:spPr>
                    <a:xfrm>
                      <a:off x="0" y="0"/>
                      <a:ext cx="5266690" cy="2380615"/>
                    </a:xfrm>
                    <a:prstGeom prst="rect">
                      <a:avLst/>
                    </a:prstGeom>
                    <a:noFill/>
                    <a:ln>
                      <a:noFill/>
                    </a:ln>
                  </pic:spPr>
                </pic:pic>
              </a:graphicData>
            </a:graphic>
          </wp:inline>
        </w:drawing>
      </w:r>
    </w:p>
    <w:p>
      <w:pPr>
        <w:pStyle w:val="3598"/>
        <w:ind w:left="0" w:leftChars="0" w:firstLine="0" w:firstLineChars="0"/>
        <w:jc w:val="center"/>
        <w:rPr>
          <w:rFonts w:hint="default"/>
          <w:lang w:val="en-US"/>
        </w:rPr>
      </w:pPr>
      <w:r>
        <w:rPr>
          <w:rFonts w:hint="eastAsia" w:ascii="宋体" w:hAnsi="宋体"/>
        </w:rPr>
        <w:t xml:space="preserve">图 </w:t>
      </w:r>
      <w:r>
        <w:rPr>
          <w:rFonts w:hint="eastAsia" w:ascii="宋体" w:hAnsi="宋体"/>
          <w:lang w:val="en-US" w:eastAsia="zh-CN"/>
        </w:rPr>
        <w:t>12查询房屋信息</w:t>
      </w:r>
    </w:p>
    <w:p>
      <w:pPr>
        <w:pStyle w:val="3598"/>
        <w:ind w:firstLine="0" w:firstLineChars="0"/>
      </w:pPr>
      <w:r>
        <w:drawing>
          <wp:inline distT="0" distB="0" distL="114300" distR="114300">
            <wp:extent cx="5273675" cy="2559050"/>
            <wp:effectExtent l="0" t="0" r="14605" b="127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22"/>
                    <a:stretch>
                      <a:fillRect/>
                    </a:stretch>
                  </pic:blipFill>
                  <pic:spPr>
                    <a:xfrm>
                      <a:off x="0" y="0"/>
                      <a:ext cx="5273675" cy="2559050"/>
                    </a:xfrm>
                    <a:prstGeom prst="rect">
                      <a:avLst/>
                    </a:prstGeom>
                    <a:noFill/>
                    <a:ln>
                      <a:noFill/>
                    </a:ln>
                  </pic:spPr>
                </pic:pic>
              </a:graphicData>
            </a:graphic>
          </wp:inline>
        </w:drawing>
      </w:r>
    </w:p>
    <w:p>
      <w:pPr>
        <w:pStyle w:val="3598"/>
        <w:ind w:left="0" w:leftChars="0" w:firstLine="0" w:firstLineChars="0"/>
        <w:jc w:val="center"/>
        <w:rPr>
          <w:rFonts w:hint="eastAsia" w:ascii="宋体" w:hAnsi="宋体"/>
          <w:lang w:val="en-US" w:eastAsia="zh-CN"/>
        </w:rPr>
      </w:pPr>
      <w:r>
        <w:rPr>
          <w:rFonts w:hint="eastAsia" w:ascii="宋体" w:hAnsi="宋体"/>
        </w:rPr>
        <w:t xml:space="preserve">图 </w:t>
      </w:r>
      <w:r>
        <w:rPr>
          <w:rFonts w:hint="eastAsia" w:ascii="宋体" w:hAnsi="宋体"/>
          <w:lang w:val="en-US" w:eastAsia="zh-CN"/>
        </w:rPr>
        <w:t>13查看办件所需材料清单</w:t>
      </w:r>
      <w:bookmarkEnd w:id="34"/>
    </w:p>
    <w:p>
      <w:pPr>
        <w:pStyle w:val="1772"/>
        <w:spacing w:before="240" w:after="120"/>
        <w:ind w:left="663" w:hanging="663"/>
        <w:rPr>
          <w:rFonts w:hint="eastAsia"/>
          <w:lang w:val="en-US" w:eastAsia="zh-CN"/>
        </w:rPr>
      </w:pPr>
      <w:bookmarkStart w:id="52" w:name="_Toc22045"/>
      <w:bookmarkStart w:id="53" w:name="_Toc546"/>
      <w:r>
        <w:rPr>
          <w:rFonts w:hint="eastAsia"/>
          <w:lang w:val="en-US" w:eastAsia="zh-CN"/>
        </w:rPr>
        <w:t>登记查询</w:t>
      </w:r>
      <w:bookmarkEnd w:id="52"/>
      <w:bookmarkEnd w:id="53"/>
    </w:p>
    <w:p>
      <w:pPr>
        <w:pStyle w:val="3598"/>
        <w:rPr>
          <w:rFonts w:hint="eastAsia"/>
          <w:sz w:val="28"/>
          <w:szCs w:val="28"/>
          <w:lang w:val="en-US" w:eastAsia="zh-CN"/>
        </w:rPr>
      </w:pPr>
      <w:r>
        <w:rPr>
          <w:rFonts w:hint="eastAsia"/>
          <w:sz w:val="28"/>
          <w:szCs w:val="28"/>
          <w:lang w:val="en-US" w:eastAsia="zh-CN"/>
        </w:rPr>
        <w:t>登记首先需要查询人阅读并同意查询须知，然后点击申请证明进入下一步，如图所示。</w:t>
      </w:r>
    </w:p>
    <w:p>
      <w:pPr>
        <w:pStyle w:val="3598"/>
        <w:ind w:left="0" w:leftChars="0" w:firstLine="0" w:firstLineChars="0"/>
      </w:pPr>
      <w:r>
        <w:drawing>
          <wp:inline distT="0" distB="0" distL="114300" distR="114300">
            <wp:extent cx="5271135" cy="2592705"/>
            <wp:effectExtent l="0" t="0" r="190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271135" cy="2592705"/>
                    </a:xfrm>
                    <a:prstGeom prst="rect">
                      <a:avLst/>
                    </a:prstGeom>
                    <a:noFill/>
                    <a:ln>
                      <a:noFill/>
                    </a:ln>
                  </pic:spPr>
                </pic:pic>
              </a:graphicData>
            </a:graphic>
          </wp:inline>
        </w:drawing>
      </w:r>
    </w:p>
    <w:p>
      <w:pPr>
        <w:pStyle w:val="3598"/>
        <w:ind w:left="0" w:leftChars="0" w:firstLine="0" w:firstLineChars="0"/>
        <w:jc w:val="center"/>
        <w:rPr>
          <w:rFonts w:hint="default" w:eastAsia="宋体"/>
          <w:lang w:val="en-US" w:eastAsia="zh-CN"/>
        </w:rPr>
      </w:pPr>
      <w:r>
        <w:rPr>
          <w:rFonts w:hint="eastAsia" w:ascii="宋体" w:hAnsi="宋体"/>
        </w:rPr>
        <w:t xml:space="preserve">图 </w:t>
      </w:r>
      <w:r>
        <w:rPr>
          <w:rFonts w:hint="eastAsia" w:ascii="宋体" w:hAnsi="宋体"/>
          <w:lang w:val="en-US" w:eastAsia="zh-CN"/>
        </w:rPr>
        <w:t>13登记查询申请须知</w:t>
      </w:r>
    </w:p>
    <w:p>
      <w:pPr>
        <w:pStyle w:val="3598"/>
        <w:rPr>
          <w:sz w:val="28"/>
          <w:szCs w:val="28"/>
        </w:rPr>
      </w:pPr>
      <w:r>
        <w:rPr>
          <w:rFonts w:hint="eastAsia"/>
          <w:sz w:val="28"/>
          <w:szCs w:val="28"/>
          <w:lang w:val="en-US" w:eastAsia="zh-CN"/>
        </w:rPr>
        <w:t>系统自动调取山西省统一用户认证体系下的查询人姓名、证件种类、证件号码和手机号码，自动关联当前选择的办理网点为查询网点，</w:t>
      </w:r>
      <w:r>
        <w:rPr>
          <w:rFonts w:hint="eastAsia"/>
          <w:sz w:val="28"/>
          <w:szCs w:val="28"/>
        </w:rPr>
        <w:t>如图所示</w:t>
      </w:r>
      <w:r>
        <w:rPr>
          <w:sz w:val="28"/>
          <w:szCs w:val="28"/>
        </w:rPr>
        <w:t>。</w:t>
      </w:r>
    </w:p>
    <w:p>
      <w:pPr>
        <w:pStyle w:val="3598"/>
        <w:ind w:left="0" w:leftChars="0" w:firstLine="0" w:firstLineChars="0"/>
      </w:pPr>
      <w:r>
        <w:drawing>
          <wp:inline distT="0" distB="0" distL="114300" distR="114300">
            <wp:extent cx="5268595" cy="2707640"/>
            <wp:effectExtent l="0" t="0" r="4445"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4"/>
                    <a:stretch>
                      <a:fillRect/>
                    </a:stretch>
                  </pic:blipFill>
                  <pic:spPr>
                    <a:xfrm>
                      <a:off x="0" y="0"/>
                      <a:ext cx="5268595" cy="2707640"/>
                    </a:xfrm>
                    <a:prstGeom prst="rect">
                      <a:avLst/>
                    </a:prstGeom>
                    <a:noFill/>
                    <a:ln>
                      <a:noFill/>
                    </a:ln>
                  </pic:spPr>
                </pic:pic>
              </a:graphicData>
            </a:graphic>
          </wp:inline>
        </w:drawing>
      </w:r>
    </w:p>
    <w:p>
      <w:pPr>
        <w:pStyle w:val="3598"/>
        <w:ind w:left="0" w:leftChars="0" w:firstLine="0" w:firstLineChars="0"/>
        <w:jc w:val="center"/>
        <w:rPr>
          <w:rFonts w:hint="default" w:eastAsia="宋体"/>
          <w:lang w:val="en-US" w:eastAsia="zh-CN"/>
        </w:rPr>
      </w:pPr>
      <w:r>
        <w:rPr>
          <w:rFonts w:hint="eastAsia" w:ascii="宋体" w:hAnsi="宋体"/>
        </w:rPr>
        <w:t xml:space="preserve">图 </w:t>
      </w:r>
      <w:r>
        <w:rPr>
          <w:rFonts w:hint="eastAsia" w:ascii="宋体" w:hAnsi="宋体"/>
          <w:lang w:val="en-US" w:eastAsia="zh-CN"/>
        </w:rPr>
        <w:t>14登记查询界面</w:t>
      </w:r>
    </w:p>
    <w:p>
      <w:pPr>
        <w:pStyle w:val="1772"/>
        <w:spacing w:before="240" w:after="120"/>
        <w:ind w:left="663" w:hanging="663"/>
        <w:rPr>
          <w:rFonts w:hint="eastAsia"/>
          <w:lang w:val="en-US" w:eastAsia="zh-CN"/>
        </w:rPr>
      </w:pPr>
      <w:bookmarkStart w:id="54" w:name="_Toc9689"/>
      <w:bookmarkStart w:id="55" w:name="_Toc7198"/>
      <w:r>
        <w:rPr>
          <w:rFonts w:hint="eastAsia"/>
          <w:lang w:val="en-US" w:eastAsia="zh-CN"/>
        </w:rPr>
        <w:t>相关政策</w:t>
      </w:r>
      <w:bookmarkEnd w:id="54"/>
      <w:bookmarkEnd w:id="55"/>
    </w:p>
    <w:p>
      <w:r>
        <w:rPr>
          <w:rFonts w:hint="eastAsia" w:ascii="华文仿宋" w:hAnsi="华文仿宋" w:eastAsia="华文仿宋" w:cs="华文仿宋"/>
          <w:sz w:val="28"/>
          <w:szCs w:val="28"/>
          <w:lang w:val="en-US" w:eastAsia="zh-CN"/>
        </w:rPr>
        <w:t xml:space="preserve">    </w:t>
      </w:r>
      <w:r>
        <w:rPr>
          <w:rFonts w:hint="eastAsia" w:ascii="Calibri" w:hAnsi="Calibri" w:cs="Calibri"/>
          <w:kern w:val="2"/>
          <w:sz w:val="28"/>
          <w:szCs w:val="28"/>
          <w:lang w:val="en-US" w:eastAsia="zh-CN" w:bidi="ar-SA"/>
        </w:rPr>
        <w:t>相关政策界面</w:t>
      </w:r>
      <w:r>
        <w:rPr>
          <w:rFonts w:hint="eastAsia" w:ascii="Calibri" w:hAnsi="Calibri" w:eastAsia="宋体" w:cs="Calibri"/>
          <w:kern w:val="2"/>
          <w:sz w:val="28"/>
          <w:szCs w:val="28"/>
          <w:lang w:val="en-US" w:eastAsia="zh-CN" w:bidi="ar-SA"/>
        </w:rPr>
        <w:t>可以查看</w:t>
      </w:r>
      <w:r>
        <w:rPr>
          <w:rFonts w:hint="eastAsia" w:ascii="Calibri" w:hAnsi="Calibri" w:cs="Calibri"/>
          <w:kern w:val="2"/>
          <w:sz w:val="28"/>
          <w:szCs w:val="28"/>
          <w:lang w:val="en-US" w:eastAsia="zh-CN" w:bidi="ar-SA"/>
        </w:rPr>
        <w:t>最新发布的政策信息</w:t>
      </w:r>
      <w:r>
        <w:rPr>
          <w:rFonts w:hint="eastAsia" w:ascii="Calibri" w:hAnsi="Calibri" w:eastAsia="宋体" w:cs="Calibri"/>
          <w:kern w:val="2"/>
          <w:sz w:val="28"/>
          <w:szCs w:val="28"/>
          <w:lang w:val="en-US" w:eastAsia="zh-CN" w:bidi="ar-SA"/>
        </w:rPr>
        <w:t>，</w:t>
      </w:r>
      <w:r>
        <w:rPr>
          <w:rFonts w:hint="eastAsia" w:ascii="Calibri" w:hAnsi="Calibri" w:cs="Calibri"/>
          <w:kern w:val="2"/>
          <w:sz w:val="28"/>
          <w:szCs w:val="28"/>
          <w:lang w:val="en-US" w:eastAsia="zh-CN" w:bidi="ar-SA"/>
        </w:rPr>
        <w:t>如图所示。</w:t>
      </w:r>
    </w:p>
    <w:p>
      <w:r>
        <w:drawing>
          <wp:inline distT="0" distB="0" distL="114300" distR="114300">
            <wp:extent cx="5271135" cy="2301875"/>
            <wp:effectExtent l="0" t="0" r="1905" b="146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5"/>
                    <a:stretch>
                      <a:fillRect/>
                    </a:stretch>
                  </pic:blipFill>
                  <pic:spPr>
                    <a:xfrm>
                      <a:off x="0" y="0"/>
                      <a:ext cx="5271135" cy="2301875"/>
                    </a:xfrm>
                    <a:prstGeom prst="rect">
                      <a:avLst/>
                    </a:prstGeom>
                    <a:noFill/>
                    <a:ln>
                      <a:noFill/>
                    </a:ln>
                  </pic:spPr>
                </pic:pic>
              </a:graphicData>
            </a:graphic>
          </wp:inline>
        </w:drawing>
      </w:r>
    </w:p>
    <w:p>
      <w:pPr>
        <w:pStyle w:val="3598"/>
        <w:ind w:left="0" w:leftChars="0" w:firstLine="0" w:firstLineChars="0"/>
        <w:jc w:val="center"/>
        <w:rPr>
          <w:rFonts w:hint="default"/>
          <w:lang w:val="en-US" w:eastAsia="zh-CN"/>
        </w:rPr>
      </w:pPr>
      <w:r>
        <w:rPr>
          <w:rFonts w:hint="eastAsia" w:ascii="宋体" w:hAnsi="宋体"/>
        </w:rPr>
        <w:t xml:space="preserve">图 </w:t>
      </w:r>
      <w:r>
        <w:rPr>
          <w:rFonts w:hint="eastAsia" w:ascii="宋体" w:hAnsi="宋体"/>
          <w:lang w:val="en-US" w:eastAsia="zh-CN"/>
        </w:rPr>
        <w:t>15相关政策</w:t>
      </w:r>
    </w:p>
    <w:p>
      <w:pPr>
        <w:pStyle w:val="1781"/>
        <w:spacing w:before="240" w:after="120"/>
        <w:ind w:left="527" w:hanging="527"/>
        <w:outlineLvl w:val="1"/>
      </w:pPr>
      <w:bookmarkStart w:id="56" w:name="_Toc24332"/>
      <w:bookmarkStart w:id="57" w:name="_Toc11788"/>
      <w:bookmarkStart w:id="58" w:name="_Toc8643"/>
      <w:r>
        <w:rPr>
          <w:rFonts w:hint="eastAsia"/>
          <w:lang w:val="en-US" w:eastAsia="zh-CN"/>
        </w:rPr>
        <w:t>个人中心</w:t>
      </w:r>
      <w:bookmarkEnd w:id="56"/>
      <w:bookmarkEnd w:id="57"/>
      <w:bookmarkEnd w:id="58"/>
    </w:p>
    <w:p>
      <w:pPr>
        <w:pStyle w:val="3598"/>
        <w:rPr>
          <w:rFonts w:hint="default"/>
          <w:sz w:val="28"/>
          <w:szCs w:val="28"/>
          <w:lang w:val="en-US" w:eastAsia="zh-CN"/>
        </w:rPr>
      </w:pPr>
      <w:r>
        <w:rPr>
          <w:rFonts w:hint="eastAsia"/>
          <w:sz w:val="28"/>
          <w:szCs w:val="28"/>
          <w:lang w:val="en-US" w:eastAsia="zh-CN"/>
        </w:rPr>
        <w:t>个人中心界面包括我的业务、办事指南两个子功能，如图所示。</w:t>
      </w:r>
    </w:p>
    <w:p>
      <w:pPr>
        <w:pStyle w:val="1781"/>
        <w:numPr>
          <w:ilvl w:val="1"/>
          <w:numId w:val="0"/>
        </w:numPr>
        <w:spacing w:before="240" w:after="120"/>
        <w:ind w:leftChars="0"/>
        <w:outlineLvl w:val="9"/>
      </w:pPr>
      <w:bookmarkStart w:id="59" w:name="_Toc13553"/>
      <w:bookmarkStart w:id="60" w:name="_Toc1468"/>
      <w:r>
        <w:drawing>
          <wp:inline distT="0" distB="0" distL="114300" distR="114300">
            <wp:extent cx="5274310" cy="2517775"/>
            <wp:effectExtent l="0" t="0" r="13970" b="1206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6"/>
                    <a:stretch>
                      <a:fillRect/>
                    </a:stretch>
                  </pic:blipFill>
                  <pic:spPr>
                    <a:xfrm>
                      <a:off x="0" y="0"/>
                      <a:ext cx="5274310" cy="2517775"/>
                    </a:xfrm>
                    <a:prstGeom prst="rect">
                      <a:avLst/>
                    </a:prstGeom>
                    <a:noFill/>
                    <a:ln>
                      <a:noFill/>
                    </a:ln>
                  </pic:spPr>
                </pic:pic>
              </a:graphicData>
            </a:graphic>
          </wp:inline>
        </w:drawing>
      </w:r>
      <w:bookmarkEnd w:id="59"/>
      <w:bookmarkEnd w:id="60"/>
    </w:p>
    <w:p>
      <w:pPr>
        <w:pStyle w:val="3598"/>
        <w:ind w:left="0" w:leftChars="0" w:firstLine="0" w:firstLineChars="0"/>
        <w:jc w:val="center"/>
      </w:pPr>
      <w:r>
        <w:rPr>
          <w:rFonts w:hint="eastAsia" w:ascii="宋体" w:hAnsi="宋体"/>
        </w:rPr>
        <w:t xml:space="preserve">图 </w:t>
      </w:r>
      <w:r>
        <w:rPr>
          <w:rFonts w:hint="eastAsia" w:ascii="宋体" w:hAnsi="宋体"/>
          <w:lang w:val="en-US" w:eastAsia="zh-CN"/>
        </w:rPr>
        <w:t>16个人中心</w:t>
      </w:r>
    </w:p>
    <w:p>
      <w:pPr>
        <w:pStyle w:val="1772"/>
        <w:spacing w:before="240" w:after="120"/>
        <w:ind w:left="663" w:hanging="663"/>
        <w:rPr>
          <w:rFonts w:hint="default"/>
          <w:lang w:val="en-US"/>
        </w:rPr>
      </w:pPr>
      <w:bookmarkStart w:id="61" w:name="_Toc8069"/>
      <w:bookmarkStart w:id="62" w:name="_Toc28854"/>
      <w:bookmarkStart w:id="63" w:name="_Toc27658"/>
      <w:r>
        <w:rPr>
          <w:rFonts w:hint="eastAsia"/>
          <w:lang w:val="en-US" w:eastAsia="zh-CN"/>
        </w:rPr>
        <w:t>我的业务</w:t>
      </w:r>
      <w:bookmarkEnd w:id="61"/>
      <w:bookmarkEnd w:id="62"/>
      <w:bookmarkEnd w:id="63"/>
    </w:p>
    <w:p>
      <w:pPr>
        <w:pStyle w:val="3598"/>
        <w:rPr>
          <w:sz w:val="28"/>
          <w:szCs w:val="28"/>
        </w:rPr>
      </w:pPr>
      <w:r>
        <w:rPr>
          <w:rFonts w:hint="eastAsia"/>
          <w:sz w:val="28"/>
          <w:szCs w:val="28"/>
        </w:rPr>
        <w:t>我的</w:t>
      </w:r>
      <w:r>
        <w:rPr>
          <w:rFonts w:hint="eastAsia"/>
          <w:sz w:val="28"/>
          <w:szCs w:val="28"/>
          <w:lang w:val="en-US" w:eastAsia="zh-CN"/>
        </w:rPr>
        <w:t>申请</w:t>
      </w:r>
      <w:r>
        <w:rPr>
          <w:rFonts w:hint="eastAsia"/>
          <w:sz w:val="28"/>
          <w:szCs w:val="28"/>
        </w:rPr>
        <w:t>列表</w:t>
      </w:r>
      <w:r>
        <w:rPr>
          <w:sz w:val="28"/>
          <w:szCs w:val="28"/>
        </w:rPr>
        <w:t>中，可以查询</w:t>
      </w:r>
      <w:r>
        <w:rPr>
          <w:rFonts w:hint="eastAsia"/>
          <w:sz w:val="28"/>
          <w:szCs w:val="28"/>
          <w:lang w:val="en-US" w:eastAsia="zh-CN"/>
        </w:rPr>
        <w:t>我的申请和我的预约</w:t>
      </w:r>
      <w:r>
        <w:rPr>
          <w:sz w:val="28"/>
          <w:szCs w:val="28"/>
        </w:rPr>
        <w:t>的办件状态</w:t>
      </w:r>
      <w:r>
        <w:rPr>
          <w:rFonts w:hint="eastAsia"/>
          <w:sz w:val="28"/>
          <w:szCs w:val="28"/>
        </w:rPr>
        <w:t>，如图所示。</w:t>
      </w:r>
    </w:p>
    <w:p>
      <w:pPr>
        <w:pStyle w:val="3598"/>
        <w:ind w:firstLine="0" w:firstLineChars="0"/>
        <w:jc w:val="center"/>
      </w:pPr>
      <w:r>
        <w:drawing>
          <wp:inline distT="0" distB="0" distL="114300" distR="114300">
            <wp:extent cx="5267960" cy="2428875"/>
            <wp:effectExtent l="0" t="0" r="508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7"/>
                    <a:stretch>
                      <a:fillRect/>
                    </a:stretch>
                  </pic:blipFill>
                  <pic:spPr>
                    <a:xfrm>
                      <a:off x="0" y="0"/>
                      <a:ext cx="5267960" cy="2428875"/>
                    </a:xfrm>
                    <a:prstGeom prst="rect">
                      <a:avLst/>
                    </a:prstGeom>
                    <a:noFill/>
                    <a:ln>
                      <a:noFill/>
                    </a:ln>
                  </pic:spPr>
                </pic:pic>
              </a:graphicData>
            </a:graphic>
          </wp:inline>
        </w:drawing>
      </w:r>
    </w:p>
    <w:p>
      <w:pPr>
        <w:pStyle w:val="3598"/>
        <w:ind w:firstLine="0" w:firstLineChars="0"/>
        <w:jc w:val="center"/>
        <w:rPr>
          <w:rFonts w:hint="default"/>
          <w:lang w:val="en-US"/>
        </w:rPr>
      </w:pPr>
      <w:r>
        <w:rPr>
          <w:rFonts w:hint="eastAsia" w:ascii="宋体" w:hAnsi="宋体"/>
        </w:rPr>
        <w:t xml:space="preserve">图 </w:t>
      </w:r>
      <w:r>
        <w:rPr>
          <w:rFonts w:hint="eastAsia" w:ascii="宋体" w:hAnsi="宋体"/>
          <w:lang w:val="en-US" w:eastAsia="zh-CN"/>
        </w:rPr>
        <w:t>17我的业务</w:t>
      </w:r>
    </w:p>
    <w:p>
      <w:pPr>
        <w:pStyle w:val="1772"/>
        <w:numPr>
          <w:ilvl w:val="2"/>
          <w:numId w:val="0"/>
        </w:numPr>
        <w:spacing w:before="240" w:after="120"/>
        <w:ind w:leftChars="0"/>
        <w:outlineLvl w:val="9"/>
        <w:rPr>
          <w:rFonts w:hint="default" w:ascii="宋体" w:hAnsi="宋体" w:eastAsia="宋体" w:cs="宋体"/>
          <w:b w:val="0"/>
          <w:bCs w:val="0"/>
          <w:lang w:val="en-US"/>
        </w:rPr>
      </w:pPr>
      <w:bookmarkStart w:id="64" w:name="_Toc32573"/>
      <w:bookmarkStart w:id="65" w:name="_Toc17555"/>
      <w:bookmarkStart w:id="66" w:name="_Toc28580"/>
      <w:r>
        <w:rPr>
          <w:rFonts w:hint="eastAsia" w:eastAsia="宋体" w:cs="宋体"/>
          <w:b w:val="0"/>
          <w:bCs w:val="0"/>
          <w:lang w:val="en-US" w:eastAsia="zh-CN"/>
        </w:rPr>
        <w:t>（1）</w:t>
      </w:r>
      <w:r>
        <w:rPr>
          <w:rFonts w:hint="eastAsia" w:ascii="宋体" w:hAnsi="宋体" w:eastAsia="宋体" w:cs="宋体"/>
          <w:b w:val="0"/>
          <w:bCs w:val="0"/>
          <w:lang w:val="en-US" w:eastAsia="zh-CN"/>
        </w:rPr>
        <w:t>我的申请</w:t>
      </w:r>
      <w:bookmarkEnd w:id="64"/>
      <w:bookmarkEnd w:id="65"/>
      <w:bookmarkEnd w:id="66"/>
    </w:p>
    <w:p>
      <w:pPr>
        <w:pStyle w:val="3598"/>
        <w:rPr>
          <w:sz w:val="28"/>
          <w:szCs w:val="28"/>
        </w:rPr>
      </w:pPr>
      <w:r>
        <w:rPr>
          <w:rFonts w:hint="eastAsia"/>
          <w:sz w:val="28"/>
          <w:szCs w:val="28"/>
        </w:rPr>
        <w:t>该功能查看当前用户发起的办件申请所在的环节（环节包括申请中、审核中、审核通过以及未通过）</w:t>
      </w:r>
      <w:r>
        <w:rPr>
          <w:rFonts w:hint="eastAsia"/>
          <w:sz w:val="28"/>
          <w:szCs w:val="28"/>
          <w:lang w:eastAsia="zh-CN"/>
        </w:rPr>
        <w:t>，</w:t>
      </w:r>
      <w:r>
        <w:rPr>
          <w:rFonts w:hint="eastAsia"/>
          <w:sz w:val="28"/>
          <w:szCs w:val="28"/>
        </w:rPr>
        <w:t>如图所示。</w:t>
      </w:r>
    </w:p>
    <w:p>
      <w:pPr>
        <w:pStyle w:val="3598"/>
        <w:ind w:firstLine="0" w:firstLineChars="0"/>
        <w:jc w:val="center"/>
      </w:pPr>
      <w:r>
        <w:drawing>
          <wp:inline distT="0" distB="0" distL="114300" distR="114300">
            <wp:extent cx="5267960" cy="2428875"/>
            <wp:effectExtent l="0" t="0" r="5080"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7"/>
                    <a:stretch>
                      <a:fillRect/>
                    </a:stretch>
                  </pic:blipFill>
                  <pic:spPr>
                    <a:xfrm>
                      <a:off x="0" y="0"/>
                      <a:ext cx="5267960" cy="2428875"/>
                    </a:xfrm>
                    <a:prstGeom prst="rect">
                      <a:avLst/>
                    </a:prstGeom>
                    <a:noFill/>
                    <a:ln>
                      <a:noFill/>
                    </a:ln>
                  </pic:spPr>
                </pic:pic>
              </a:graphicData>
            </a:graphic>
          </wp:inline>
        </w:drawing>
      </w:r>
    </w:p>
    <w:p>
      <w:pPr>
        <w:pStyle w:val="3598"/>
        <w:ind w:firstLine="0" w:firstLineChars="0"/>
        <w:jc w:val="center"/>
        <w:rPr>
          <w:rFonts w:hint="default" w:eastAsia="宋体"/>
          <w:lang w:val="en-US" w:eastAsia="zh-CN"/>
        </w:rPr>
      </w:pPr>
      <w:r>
        <w:rPr>
          <w:rFonts w:hint="eastAsia" w:ascii="宋体" w:hAnsi="宋体"/>
        </w:rPr>
        <w:t xml:space="preserve">图 </w:t>
      </w:r>
      <w:r>
        <w:rPr>
          <w:rFonts w:hint="eastAsia" w:ascii="宋体" w:hAnsi="宋体"/>
          <w:lang w:val="en-US" w:eastAsia="zh-CN"/>
        </w:rPr>
        <w:t>18我的申请</w:t>
      </w:r>
    </w:p>
    <w:p>
      <w:pPr>
        <w:pStyle w:val="3598"/>
        <w:rPr>
          <w:sz w:val="28"/>
          <w:szCs w:val="28"/>
        </w:rPr>
      </w:pPr>
      <w:r>
        <w:rPr>
          <w:rFonts w:hint="eastAsia"/>
          <w:sz w:val="28"/>
          <w:szCs w:val="28"/>
        </w:rPr>
        <w:t>我</w:t>
      </w:r>
      <w:r>
        <w:rPr>
          <w:sz w:val="28"/>
          <w:szCs w:val="28"/>
        </w:rPr>
        <w:t>的</w:t>
      </w:r>
      <w:r>
        <w:rPr>
          <w:rFonts w:hint="eastAsia"/>
          <w:sz w:val="28"/>
          <w:szCs w:val="28"/>
          <w:lang w:val="en-US" w:eastAsia="zh-CN"/>
        </w:rPr>
        <w:t>申请</w:t>
      </w:r>
      <w:r>
        <w:rPr>
          <w:sz w:val="28"/>
          <w:szCs w:val="28"/>
        </w:rPr>
        <w:t>中，可以</w:t>
      </w:r>
      <w:r>
        <w:rPr>
          <w:rFonts w:hint="eastAsia"/>
          <w:sz w:val="28"/>
          <w:szCs w:val="28"/>
        </w:rPr>
        <w:t>根据</w:t>
      </w:r>
      <w:r>
        <w:rPr>
          <w:sz w:val="28"/>
          <w:szCs w:val="28"/>
        </w:rPr>
        <w:t>个人需</w:t>
      </w:r>
      <w:r>
        <w:rPr>
          <w:rFonts w:hint="eastAsia"/>
          <w:sz w:val="28"/>
          <w:szCs w:val="28"/>
          <w:lang w:val="en-US" w:eastAsia="zh-CN"/>
        </w:rPr>
        <w:t>求</w:t>
      </w:r>
      <w:r>
        <w:rPr>
          <w:rFonts w:hint="eastAsia"/>
          <w:sz w:val="28"/>
          <w:szCs w:val="28"/>
        </w:rPr>
        <w:t>查看</w:t>
      </w:r>
      <w:r>
        <w:rPr>
          <w:sz w:val="28"/>
          <w:szCs w:val="28"/>
        </w:rPr>
        <w:t>详细信息</w:t>
      </w:r>
      <w:r>
        <w:rPr>
          <w:rFonts w:hint="eastAsia"/>
          <w:sz w:val="28"/>
          <w:szCs w:val="28"/>
          <w:lang w:eastAsia="zh-CN"/>
        </w:rPr>
        <w:t>，</w:t>
      </w:r>
      <w:r>
        <w:rPr>
          <w:rFonts w:hint="eastAsia"/>
          <w:sz w:val="28"/>
          <w:szCs w:val="28"/>
          <w:lang w:val="en-US" w:eastAsia="zh-CN"/>
        </w:rPr>
        <w:t>点击撤销申请即可终止申请</w:t>
      </w:r>
      <w:r>
        <w:rPr>
          <w:rFonts w:hint="eastAsia"/>
          <w:sz w:val="28"/>
          <w:szCs w:val="28"/>
        </w:rPr>
        <w:t>，如图所示。</w:t>
      </w:r>
    </w:p>
    <w:p>
      <w:pPr>
        <w:pStyle w:val="3598"/>
        <w:ind w:firstLine="0" w:firstLineChars="0"/>
        <w:jc w:val="center"/>
      </w:pPr>
      <w:r>
        <w:drawing>
          <wp:inline distT="0" distB="0" distL="114300" distR="114300">
            <wp:extent cx="5271135" cy="1195705"/>
            <wp:effectExtent l="0" t="0" r="1905" b="825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8"/>
                    <a:stretch>
                      <a:fillRect/>
                    </a:stretch>
                  </pic:blipFill>
                  <pic:spPr>
                    <a:xfrm>
                      <a:off x="0" y="0"/>
                      <a:ext cx="5271135" cy="1195705"/>
                    </a:xfrm>
                    <a:prstGeom prst="rect">
                      <a:avLst/>
                    </a:prstGeom>
                    <a:noFill/>
                    <a:ln>
                      <a:noFill/>
                    </a:ln>
                  </pic:spPr>
                </pic:pic>
              </a:graphicData>
            </a:graphic>
          </wp:inline>
        </w:drawing>
      </w:r>
    </w:p>
    <w:p>
      <w:pPr>
        <w:pStyle w:val="3598"/>
        <w:ind w:firstLine="0" w:firstLineChars="0"/>
        <w:jc w:val="center"/>
        <w:rPr>
          <w:rFonts w:hint="default" w:ascii="宋体" w:hAnsi="宋体" w:eastAsia="宋体"/>
          <w:lang w:val="en-US" w:eastAsia="zh-CN"/>
        </w:rPr>
      </w:pPr>
      <w:r>
        <w:rPr>
          <w:rFonts w:hint="eastAsia" w:ascii="宋体" w:hAnsi="宋体"/>
        </w:rPr>
        <w:t xml:space="preserve">图 </w:t>
      </w:r>
      <w:r>
        <w:rPr>
          <w:rFonts w:hint="eastAsia" w:ascii="宋体" w:hAnsi="宋体"/>
          <w:lang w:val="en-US" w:eastAsia="zh-CN"/>
        </w:rPr>
        <w:t>19我的申请-查看详情</w:t>
      </w:r>
    </w:p>
    <w:p>
      <w:pPr>
        <w:pStyle w:val="1772"/>
        <w:numPr>
          <w:ilvl w:val="2"/>
          <w:numId w:val="0"/>
        </w:numPr>
        <w:spacing w:before="240" w:after="120"/>
        <w:ind w:leftChars="0"/>
        <w:outlineLvl w:val="9"/>
        <w:rPr>
          <w:rFonts w:hint="default" w:ascii="宋体" w:hAnsi="宋体" w:eastAsia="宋体" w:cs="宋体"/>
          <w:b w:val="0"/>
          <w:bCs w:val="0"/>
          <w:lang w:val="en-US" w:eastAsia="zh-CN"/>
        </w:rPr>
      </w:pPr>
      <w:bookmarkStart w:id="67" w:name="_Toc27222"/>
      <w:bookmarkStart w:id="68" w:name="_Toc13460"/>
      <w:bookmarkStart w:id="69" w:name="_Toc14779"/>
      <w:r>
        <w:rPr>
          <w:rFonts w:hint="eastAsia" w:eastAsia="宋体" w:cs="宋体"/>
          <w:b w:val="0"/>
          <w:bCs w:val="0"/>
          <w:lang w:val="en-US" w:eastAsia="zh-CN"/>
        </w:rPr>
        <w:t>（2）</w:t>
      </w:r>
      <w:r>
        <w:rPr>
          <w:rFonts w:hint="eastAsia" w:ascii="宋体" w:hAnsi="宋体" w:eastAsia="宋体" w:cs="宋体"/>
          <w:b w:val="0"/>
          <w:bCs w:val="0"/>
          <w:lang w:val="en-US" w:eastAsia="zh-CN"/>
        </w:rPr>
        <w:t>我的预约</w:t>
      </w:r>
      <w:bookmarkEnd w:id="67"/>
      <w:bookmarkEnd w:id="68"/>
      <w:bookmarkEnd w:id="69"/>
    </w:p>
    <w:p>
      <w:pPr>
        <w:pStyle w:val="3598"/>
        <w:rPr>
          <w:rFonts w:hint="default"/>
          <w:sz w:val="28"/>
          <w:szCs w:val="28"/>
          <w:lang w:val="en-US"/>
        </w:rPr>
      </w:pPr>
      <w:r>
        <w:rPr>
          <w:rFonts w:hint="eastAsia"/>
          <w:sz w:val="28"/>
          <w:szCs w:val="28"/>
        </w:rPr>
        <w:t>我的</w:t>
      </w:r>
      <w:r>
        <w:rPr>
          <w:rFonts w:hint="eastAsia"/>
          <w:sz w:val="28"/>
          <w:szCs w:val="28"/>
          <w:lang w:val="en-US" w:eastAsia="zh-CN"/>
        </w:rPr>
        <w:t>预约</w:t>
      </w:r>
      <w:r>
        <w:rPr>
          <w:sz w:val="28"/>
          <w:szCs w:val="28"/>
        </w:rPr>
        <w:t>中，可以查询</w:t>
      </w:r>
      <w:r>
        <w:rPr>
          <w:rFonts w:hint="eastAsia"/>
          <w:sz w:val="28"/>
          <w:szCs w:val="28"/>
          <w:lang w:val="en-US" w:eastAsia="zh-CN"/>
        </w:rPr>
        <w:t>预约办件情况</w:t>
      </w:r>
      <w:r>
        <w:rPr>
          <w:rFonts w:hint="eastAsia"/>
          <w:sz w:val="28"/>
          <w:szCs w:val="28"/>
        </w:rPr>
        <w:t>，如图所示。</w:t>
      </w:r>
    </w:p>
    <w:p>
      <w:r>
        <w:drawing>
          <wp:inline distT="0" distB="0" distL="114300" distR="114300">
            <wp:extent cx="5274945" cy="2018665"/>
            <wp:effectExtent l="0" t="0" r="13335" b="825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9"/>
                    <a:stretch>
                      <a:fillRect/>
                    </a:stretch>
                  </pic:blipFill>
                  <pic:spPr>
                    <a:xfrm>
                      <a:off x="0" y="0"/>
                      <a:ext cx="5274945" cy="2018665"/>
                    </a:xfrm>
                    <a:prstGeom prst="rect">
                      <a:avLst/>
                    </a:prstGeom>
                    <a:noFill/>
                    <a:ln>
                      <a:noFill/>
                    </a:ln>
                  </pic:spPr>
                </pic:pic>
              </a:graphicData>
            </a:graphic>
          </wp:inline>
        </w:drawing>
      </w:r>
    </w:p>
    <w:p>
      <w:pPr>
        <w:pStyle w:val="3598"/>
        <w:ind w:left="0" w:leftChars="0" w:firstLine="0" w:firstLineChars="0"/>
        <w:jc w:val="center"/>
        <w:rPr>
          <w:rFonts w:ascii="宋体" w:hAnsi="宋体"/>
        </w:rPr>
      </w:pPr>
      <w:r>
        <w:rPr>
          <w:rFonts w:hint="eastAsia" w:ascii="宋体" w:hAnsi="宋体"/>
        </w:rPr>
        <w:t>图</w:t>
      </w:r>
      <w:r>
        <w:rPr>
          <w:rFonts w:hint="eastAsia" w:ascii="宋体" w:hAnsi="宋体"/>
          <w:lang w:val="en-US" w:eastAsia="zh-CN"/>
        </w:rPr>
        <w:t>20</w:t>
      </w:r>
      <w:r>
        <w:rPr>
          <w:rFonts w:ascii="宋体" w:hAnsi="宋体"/>
        </w:rPr>
        <w:t>查看预约办件</w:t>
      </w:r>
    </w:p>
    <w:p>
      <w:pPr>
        <w:pStyle w:val="1772"/>
        <w:spacing w:before="240" w:after="120"/>
        <w:ind w:left="663" w:hanging="663"/>
      </w:pPr>
      <w:bookmarkStart w:id="70" w:name="_Toc15995"/>
      <w:bookmarkStart w:id="71" w:name="_Toc761"/>
      <w:bookmarkStart w:id="72" w:name="_Toc13172"/>
      <w:r>
        <w:rPr>
          <w:rFonts w:hint="eastAsia"/>
          <w:lang w:val="en-US" w:eastAsia="zh-CN"/>
        </w:rPr>
        <w:t>办事指南</w:t>
      </w:r>
      <w:bookmarkEnd w:id="70"/>
      <w:bookmarkEnd w:id="71"/>
      <w:bookmarkEnd w:id="72"/>
    </w:p>
    <w:p>
      <w:pPr>
        <w:ind w:firstLine="560" w:firstLineChars="200"/>
        <w:rPr>
          <w:rFonts w:hint="default" w:ascii="Calibri" w:hAnsi="Calibri" w:eastAsia="宋体" w:cs="Calibri"/>
          <w:kern w:val="2"/>
          <w:sz w:val="28"/>
          <w:szCs w:val="28"/>
          <w:lang w:val="en-US" w:eastAsia="zh-CN" w:bidi="ar-SA"/>
        </w:rPr>
      </w:pPr>
      <w:r>
        <w:rPr>
          <w:rFonts w:hint="eastAsia" w:ascii="Calibri" w:hAnsi="Calibri" w:eastAsia="宋体" w:cs="Calibri"/>
          <w:kern w:val="2"/>
          <w:sz w:val="28"/>
          <w:szCs w:val="28"/>
          <w:lang w:val="en-US" w:eastAsia="zh-CN" w:bidi="ar-SA"/>
        </w:rPr>
        <w:t>办事指南功能可以查看发布的各业务办事指南，</w:t>
      </w:r>
      <w:r>
        <w:rPr>
          <w:rFonts w:hint="eastAsia" w:ascii="Calibri" w:hAnsi="Calibri" w:cs="Calibri"/>
          <w:kern w:val="2"/>
          <w:sz w:val="28"/>
          <w:szCs w:val="28"/>
          <w:lang w:val="en-US" w:eastAsia="zh-CN" w:bidi="ar-SA"/>
        </w:rPr>
        <w:t>如图所示。</w:t>
      </w:r>
    </w:p>
    <w:p>
      <w:r>
        <w:drawing>
          <wp:inline distT="0" distB="0" distL="114300" distR="114300">
            <wp:extent cx="5267960" cy="2618105"/>
            <wp:effectExtent l="0" t="0" r="5080" b="317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0"/>
                    <a:stretch>
                      <a:fillRect/>
                    </a:stretch>
                  </pic:blipFill>
                  <pic:spPr>
                    <a:xfrm>
                      <a:off x="0" y="0"/>
                      <a:ext cx="5267960" cy="2618105"/>
                    </a:xfrm>
                    <a:prstGeom prst="rect">
                      <a:avLst/>
                    </a:prstGeom>
                    <a:noFill/>
                    <a:ln>
                      <a:noFill/>
                    </a:ln>
                  </pic:spPr>
                </pic:pic>
              </a:graphicData>
            </a:graphic>
          </wp:inline>
        </w:drawing>
      </w:r>
    </w:p>
    <w:p>
      <w:pPr>
        <w:pStyle w:val="3598"/>
        <w:ind w:left="0" w:leftChars="0" w:firstLine="0" w:firstLineChars="0"/>
        <w:jc w:val="center"/>
        <w:rPr>
          <w:rFonts w:hint="default"/>
          <w:lang w:val="en-US" w:eastAsia="zh-CN"/>
        </w:rPr>
      </w:pPr>
      <w:r>
        <w:rPr>
          <w:rFonts w:hint="eastAsia" w:ascii="宋体" w:hAnsi="宋体"/>
        </w:rPr>
        <w:t xml:space="preserve">图 </w:t>
      </w:r>
      <w:r>
        <w:rPr>
          <w:rFonts w:hint="eastAsia" w:ascii="宋体" w:hAnsi="宋体"/>
          <w:lang w:val="en-US" w:eastAsia="zh-CN"/>
        </w:rPr>
        <w:t>21办事指南</w:t>
      </w:r>
    </w:p>
    <w:p>
      <w:pPr>
        <w:pStyle w:val="1781"/>
        <w:spacing w:before="240" w:after="120"/>
        <w:ind w:left="527" w:hanging="527"/>
        <w:outlineLvl w:val="1"/>
        <w:rPr>
          <w:rFonts w:hint="eastAsia"/>
          <w:lang w:val="en-US" w:eastAsia="zh-CN"/>
        </w:rPr>
      </w:pPr>
      <w:bookmarkStart w:id="73" w:name="_Toc29964"/>
      <w:bookmarkStart w:id="74" w:name="_Toc31294"/>
      <w:r>
        <w:rPr>
          <w:rFonts w:hint="eastAsia"/>
          <w:lang w:val="en-US" w:eastAsia="zh-CN"/>
        </w:rPr>
        <w:t>申请业务</w:t>
      </w:r>
      <w:bookmarkEnd w:id="73"/>
      <w:r>
        <w:rPr>
          <w:rFonts w:hint="eastAsia"/>
          <w:lang w:val="en-US" w:eastAsia="zh-CN"/>
        </w:rPr>
        <w:t>受理</w:t>
      </w:r>
      <w:bookmarkEnd w:id="74"/>
    </w:p>
    <w:p>
      <w:pPr>
        <w:pStyle w:val="1798"/>
        <w:bidi w:val="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目前一窗受理平台对于接收到的PC端办件，暂时仅限于受理法人申请的业务，若是个人从PC端发起的申请业务，请直接退回给申请人并在撤销理由说说明。</w:t>
      </w:r>
    </w:p>
    <w:p>
      <w:pPr>
        <w:pStyle w:val="1798"/>
        <w:bidi w:val="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判断方法：如果办件名称中没有企业或者公司名称，且档案袋的窗口资料显示中，询问笔录、合同和申请书签名非电子签名视为个人从PC端发起的业务申请，直接撤销办件退回给申请人，退件理由填写“</w:t>
      </w:r>
      <w:r>
        <w:rPr>
          <w:rFonts w:hint="eastAsia" w:asciiTheme="minorEastAsia" w:hAnsiTheme="minorEastAsia" w:eastAsiaTheme="minorEastAsia"/>
          <w:sz w:val="28"/>
          <w:szCs w:val="28"/>
          <w:lang w:eastAsia="zh-CN"/>
        </w:rPr>
        <w:t>山</w:t>
      </w:r>
      <w:r>
        <w:rPr>
          <w:rFonts w:hint="eastAsia" w:asciiTheme="minorEastAsia" w:hAnsiTheme="minorEastAsia" w:eastAsiaTheme="minorEastAsia"/>
          <w:sz w:val="28"/>
          <w:szCs w:val="28"/>
          <w:lang w:val="en-US" w:eastAsia="zh-CN"/>
        </w:rPr>
        <w:t>西</w:t>
      </w:r>
      <w:r>
        <w:rPr>
          <w:rFonts w:hint="eastAsia" w:asciiTheme="minorEastAsia" w:hAnsiTheme="minorEastAsia" w:eastAsiaTheme="minorEastAsia"/>
          <w:sz w:val="28"/>
          <w:szCs w:val="28"/>
        </w:rPr>
        <w:t>省政务服务网</w:t>
      </w:r>
      <w:r>
        <w:rPr>
          <w:rFonts w:hint="eastAsia" w:asciiTheme="minorEastAsia" w:hAnsiTheme="minorEastAsia" w:eastAsiaTheme="minorEastAsia"/>
          <w:sz w:val="28"/>
          <w:szCs w:val="28"/>
          <w:lang w:eastAsia="zh-CN"/>
        </w:rPr>
        <w:t>转移登记业务目前仅限法人办理，自然人办理业务请通过三晋通</w:t>
      </w:r>
      <w:r>
        <w:rPr>
          <w:rFonts w:hint="eastAsia" w:asciiTheme="minorEastAsia" w:hAnsiTheme="minorEastAsia" w:eastAsiaTheme="minorEastAsia"/>
          <w:sz w:val="28"/>
          <w:szCs w:val="28"/>
          <w:lang w:val="en-US" w:eastAsia="zh-CN"/>
        </w:rPr>
        <w:t>APP办理</w:t>
      </w:r>
      <w:bookmarkStart w:id="94" w:name="_GoBack"/>
      <w:bookmarkEnd w:id="94"/>
      <w:r>
        <w:rPr>
          <w:rFonts w:hint="eastAsia" w:asciiTheme="minorEastAsia" w:hAnsiTheme="minorEastAsia" w:eastAsiaTheme="minorEastAsia" w:cstheme="minorEastAsia"/>
          <w:sz w:val="28"/>
          <w:szCs w:val="28"/>
          <w:lang w:val="en-US" w:eastAsia="zh-CN"/>
        </w:rPr>
        <w:t>”。</w:t>
      </w:r>
    </w:p>
    <w:p>
      <w:pPr>
        <w:pStyle w:val="1772"/>
        <w:spacing w:before="240" w:after="120"/>
        <w:ind w:left="663" w:hanging="663"/>
        <w:rPr>
          <w:rFonts w:hint="eastAsia"/>
          <w:lang w:val="en-US" w:eastAsia="zh-CN"/>
        </w:rPr>
      </w:pPr>
      <w:bookmarkStart w:id="75" w:name="_Toc10561726"/>
      <w:bookmarkStart w:id="76" w:name="_Toc10621813"/>
      <w:r>
        <w:rPr>
          <w:rFonts w:hint="eastAsia"/>
          <w:lang w:val="en-US" w:eastAsia="zh-CN"/>
        </w:rPr>
        <w:t xml:space="preserve"> </w:t>
      </w:r>
      <w:bookmarkStart w:id="77" w:name="_Toc18674"/>
      <w:bookmarkStart w:id="78" w:name="_Toc5680"/>
      <w:r>
        <w:rPr>
          <w:rFonts w:hint="eastAsia"/>
          <w:lang w:val="en-US" w:eastAsia="zh-CN"/>
        </w:rPr>
        <w:t>受理办件</w:t>
      </w:r>
      <w:bookmarkEnd w:id="75"/>
      <w:bookmarkEnd w:id="76"/>
      <w:bookmarkEnd w:id="77"/>
      <w:bookmarkEnd w:id="78"/>
    </w:p>
    <w:p>
      <w:pPr>
        <w:pStyle w:val="309"/>
        <w:ind w:firstLine="480"/>
        <w:rPr>
          <w:rFonts w:asciiTheme="minorEastAsia" w:hAnsiTheme="minorEastAsia" w:eastAsiaTheme="minorEastAsia"/>
        </w:rPr>
      </w:pPr>
      <w:r>
        <w:rPr>
          <w:rFonts w:hint="eastAsia" w:asciiTheme="minorEastAsia" w:hAnsiTheme="minorEastAsia" w:eastAsiaTheme="minorEastAsia"/>
          <w:sz w:val="28"/>
          <w:szCs w:val="24"/>
          <w:lang w:val="en-US" w:eastAsia="zh-CN"/>
        </w:rPr>
        <w:t>受理</w:t>
      </w:r>
      <w:r>
        <w:rPr>
          <w:rFonts w:hint="eastAsia" w:asciiTheme="minorEastAsia" w:hAnsiTheme="minorEastAsia" w:eastAsiaTheme="minorEastAsia"/>
          <w:sz w:val="28"/>
          <w:szCs w:val="24"/>
        </w:rPr>
        <w:t>人员在</w:t>
      </w:r>
      <w:r>
        <w:rPr>
          <w:rFonts w:hint="default" w:asciiTheme="minorEastAsia" w:hAnsiTheme="minorEastAsia" w:eastAsiaTheme="minorEastAsia"/>
          <w:sz w:val="28"/>
          <w:szCs w:val="24"/>
          <w:lang w:val="en-US" w:eastAsia="zh-CN"/>
        </w:rPr>
        <w:t>”</w:t>
      </w:r>
      <w:r>
        <w:rPr>
          <w:rFonts w:hint="eastAsia" w:asciiTheme="minorEastAsia" w:hAnsiTheme="minorEastAsia" w:eastAsiaTheme="minorEastAsia"/>
          <w:sz w:val="28"/>
          <w:szCs w:val="24"/>
          <w:lang w:val="en-US" w:eastAsia="zh-CN"/>
        </w:rPr>
        <w:t>一窗受理</w:t>
      </w:r>
      <w:r>
        <w:rPr>
          <w:rFonts w:hint="default" w:asciiTheme="minorEastAsia" w:hAnsiTheme="minorEastAsia" w:eastAsiaTheme="minorEastAsia"/>
          <w:sz w:val="28"/>
          <w:szCs w:val="24"/>
          <w:lang w:val="en-US" w:eastAsia="zh-CN"/>
        </w:rPr>
        <w:t>”</w:t>
      </w:r>
      <w:r>
        <w:rPr>
          <w:rFonts w:hint="eastAsia" w:asciiTheme="minorEastAsia" w:hAnsiTheme="minorEastAsia" w:eastAsiaTheme="minorEastAsia"/>
          <w:sz w:val="28"/>
          <w:szCs w:val="24"/>
        </w:rPr>
        <w:t>后台系统收到待</w:t>
      </w:r>
      <w:r>
        <w:rPr>
          <w:rFonts w:hint="eastAsia" w:asciiTheme="minorEastAsia" w:hAnsiTheme="minorEastAsia" w:eastAsiaTheme="minorEastAsia"/>
          <w:sz w:val="28"/>
          <w:szCs w:val="24"/>
          <w:lang w:val="en-US" w:eastAsia="zh-CN"/>
        </w:rPr>
        <w:t>受理</w:t>
      </w:r>
      <w:r>
        <w:rPr>
          <w:rFonts w:hint="eastAsia" w:asciiTheme="minorEastAsia" w:hAnsiTheme="minorEastAsia" w:eastAsiaTheme="minorEastAsia"/>
          <w:sz w:val="28"/>
          <w:szCs w:val="24"/>
        </w:rPr>
        <w:t>信息后，可以看到新收的办件数量，点击“新收办件”，如图</w:t>
      </w:r>
      <w:r>
        <w:rPr>
          <w:rFonts w:hint="eastAsia" w:asciiTheme="minorEastAsia" w:hAnsiTheme="minorEastAsia" w:eastAsiaTheme="minorEastAsia"/>
          <w:sz w:val="28"/>
          <w:szCs w:val="24"/>
          <w:lang w:val="en-US" w:eastAsia="zh-CN"/>
        </w:rPr>
        <w:t>22</w:t>
      </w:r>
      <w:r>
        <w:rPr>
          <w:rFonts w:hint="eastAsia" w:asciiTheme="minorEastAsia" w:hAnsiTheme="minorEastAsia" w:eastAsiaTheme="minorEastAsia"/>
          <w:sz w:val="28"/>
          <w:szCs w:val="24"/>
        </w:rPr>
        <w:t>所示。</w:t>
      </w:r>
      <w:r>
        <w:drawing>
          <wp:inline distT="0" distB="0" distL="114300" distR="114300">
            <wp:extent cx="5269865" cy="1644650"/>
            <wp:effectExtent l="0" t="0" r="3175" b="127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31"/>
                    <a:stretch>
                      <a:fillRect/>
                    </a:stretch>
                  </pic:blipFill>
                  <pic:spPr>
                    <a:xfrm>
                      <a:off x="0" y="0"/>
                      <a:ext cx="5269865" cy="1644650"/>
                    </a:xfrm>
                    <a:prstGeom prst="rect">
                      <a:avLst/>
                    </a:prstGeom>
                    <a:noFill/>
                    <a:ln>
                      <a:noFill/>
                    </a:ln>
                  </pic:spPr>
                </pic:pic>
              </a:graphicData>
            </a:graphic>
          </wp:inline>
        </w:drawing>
      </w:r>
    </w:p>
    <w:p>
      <w:pPr>
        <w:pStyle w:val="309"/>
        <w:ind w:firstLine="0" w:firstLineChars="0"/>
        <w:jc w:val="center"/>
      </w:pPr>
      <w:r>
        <w:rPr>
          <w:rFonts w:hint="eastAsia"/>
          <w:lang w:val="en-US" w:eastAsia="zh-CN"/>
        </w:rPr>
        <w:t xml:space="preserve">   </w:t>
      </w:r>
      <w:r>
        <w:rPr>
          <w:rFonts w:hint="eastAsia"/>
        </w:rPr>
        <w:t xml:space="preserve">图 </w:t>
      </w:r>
      <w:r>
        <w:rPr>
          <w:rFonts w:hint="eastAsia"/>
          <w:lang w:val="en-US" w:eastAsia="zh-CN"/>
        </w:rPr>
        <w:t>22</w:t>
      </w:r>
      <w:r>
        <w:rPr>
          <w:rFonts w:hint="eastAsia"/>
        </w:rPr>
        <w:t>新收办件</w:t>
      </w:r>
    </w:p>
    <w:p>
      <w:pPr>
        <w:pStyle w:val="309"/>
        <w:ind w:firstLine="480"/>
        <w:jc w:val="both"/>
        <w:rPr>
          <w:rFonts w:hint="eastAsia"/>
          <w:sz w:val="28"/>
          <w:szCs w:val="24"/>
        </w:rPr>
      </w:pPr>
      <w:r>
        <w:rPr>
          <w:rFonts w:hint="eastAsia"/>
          <w:sz w:val="28"/>
          <w:szCs w:val="24"/>
          <w:lang w:val="en-US" w:eastAsia="zh-CN"/>
        </w:rPr>
        <w:t>受理</w:t>
      </w:r>
      <w:r>
        <w:rPr>
          <w:rFonts w:hint="eastAsia"/>
          <w:sz w:val="28"/>
          <w:szCs w:val="24"/>
        </w:rPr>
        <w:t>人员选择新收办件，点击下方需要</w:t>
      </w:r>
      <w:r>
        <w:rPr>
          <w:rFonts w:hint="eastAsia"/>
          <w:sz w:val="28"/>
          <w:szCs w:val="24"/>
          <w:lang w:val="en-US" w:eastAsia="zh-CN"/>
        </w:rPr>
        <w:t>受理</w:t>
      </w:r>
      <w:r>
        <w:rPr>
          <w:rFonts w:hint="eastAsia"/>
          <w:sz w:val="28"/>
          <w:szCs w:val="24"/>
        </w:rPr>
        <w:t>的业务办件编号进行</w:t>
      </w:r>
      <w:r>
        <w:rPr>
          <w:rFonts w:hint="eastAsia"/>
          <w:sz w:val="28"/>
          <w:szCs w:val="24"/>
          <w:lang w:val="en-US" w:eastAsia="zh-CN"/>
        </w:rPr>
        <w:t>受理</w:t>
      </w:r>
      <w:r>
        <w:rPr>
          <w:rFonts w:hint="eastAsia"/>
          <w:sz w:val="28"/>
          <w:szCs w:val="24"/>
        </w:rPr>
        <w:t>，如图</w:t>
      </w:r>
      <w:r>
        <w:rPr>
          <w:rFonts w:hint="eastAsia"/>
          <w:sz w:val="28"/>
          <w:szCs w:val="24"/>
          <w:lang w:val="en-US" w:eastAsia="zh-CN"/>
        </w:rPr>
        <w:t>23</w:t>
      </w:r>
      <w:r>
        <w:rPr>
          <w:rFonts w:hint="eastAsia"/>
          <w:sz w:val="28"/>
          <w:szCs w:val="24"/>
        </w:rPr>
        <w:t>所示。</w:t>
      </w:r>
    </w:p>
    <w:p>
      <w:pPr>
        <w:pStyle w:val="309"/>
        <w:ind w:firstLine="480"/>
        <w:jc w:val="both"/>
        <w:rPr>
          <w:rFonts w:hint="eastAsia"/>
        </w:rPr>
      </w:pPr>
      <w:r>
        <w:drawing>
          <wp:inline distT="0" distB="0" distL="114300" distR="114300">
            <wp:extent cx="5278120" cy="1664335"/>
            <wp:effectExtent l="0" t="0" r="10160" b="1206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32"/>
                    <a:stretch>
                      <a:fillRect/>
                    </a:stretch>
                  </pic:blipFill>
                  <pic:spPr>
                    <a:xfrm>
                      <a:off x="0" y="0"/>
                      <a:ext cx="5278120" cy="1664335"/>
                    </a:xfrm>
                    <a:prstGeom prst="rect">
                      <a:avLst/>
                    </a:prstGeom>
                    <a:noFill/>
                    <a:ln>
                      <a:noFill/>
                    </a:ln>
                  </pic:spPr>
                </pic:pic>
              </a:graphicData>
            </a:graphic>
          </wp:inline>
        </w:drawing>
      </w:r>
    </w:p>
    <w:p>
      <w:pPr>
        <w:pStyle w:val="309"/>
        <w:ind w:firstLine="0" w:firstLineChars="0"/>
        <w:jc w:val="center"/>
      </w:pPr>
      <w:r>
        <w:rPr>
          <w:rFonts w:hint="eastAsia"/>
          <w:lang w:val="en-US" w:eastAsia="zh-CN"/>
        </w:rPr>
        <w:t xml:space="preserve">     </w:t>
      </w:r>
      <w:r>
        <w:rPr>
          <w:rFonts w:hint="eastAsia"/>
        </w:rPr>
        <w:t xml:space="preserve">图 </w:t>
      </w:r>
      <w:r>
        <w:rPr>
          <w:rFonts w:hint="eastAsia"/>
          <w:lang w:val="en-US" w:eastAsia="zh-CN"/>
        </w:rPr>
        <w:t>23受理</w:t>
      </w:r>
      <w:r>
        <w:rPr>
          <w:rFonts w:hint="eastAsia"/>
        </w:rPr>
        <w:t>办件</w:t>
      </w:r>
    </w:p>
    <w:p>
      <w:pPr>
        <w:pStyle w:val="1772"/>
        <w:spacing w:before="240" w:after="120"/>
        <w:ind w:left="663" w:hanging="663"/>
        <w:rPr>
          <w:lang w:val="en-US"/>
        </w:rPr>
      </w:pPr>
      <w:bookmarkStart w:id="79" w:name="_Toc13133"/>
      <w:bookmarkStart w:id="80" w:name="_Toc3291"/>
      <w:r>
        <w:rPr>
          <w:rFonts w:hint="eastAsia"/>
          <w:lang w:val="en-US" w:eastAsia="zh-CN"/>
        </w:rPr>
        <w:t>查看</w:t>
      </w:r>
      <w:r>
        <w:rPr>
          <w:rFonts w:hint="eastAsia"/>
          <w:lang w:val="en-US"/>
        </w:rPr>
        <w:t>影像资料信息</w:t>
      </w:r>
      <w:bookmarkEnd w:id="79"/>
      <w:bookmarkEnd w:id="80"/>
    </w:p>
    <w:p>
      <w:pPr>
        <w:pStyle w:val="309"/>
        <w:ind w:firstLine="480"/>
        <w:rPr>
          <w:rFonts w:hint="eastAsia"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受理</w:t>
      </w:r>
      <w:r>
        <w:rPr>
          <w:rFonts w:hint="eastAsia" w:asciiTheme="minorEastAsia" w:hAnsiTheme="minorEastAsia" w:eastAsiaTheme="minorEastAsia"/>
          <w:sz w:val="28"/>
          <w:szCs w:val="28"/>
        </w:rPr>
        <w:t>人员选择左侧“档案袋”下面“附件资料”栏的“窗口资料显示”，核查影像资料，如图</w:t>
      </w:r>
      <w:r>
        <w:rPr>
          <w:rFonts w:hint="eastAsia" w:asciiTheme="minorEastAsia" w:hAnsiTheme="minorEastAsia" w:eastAsiaTheme="minorEastAsia"/>
          <w:sz w:val="28"/>
          <w:szCs w:val="28"/>
          <w:lang w:val="en-US" w:eastAsia="zh-CN"/>
        </w:rPr>
        <w:t>24</w:t>
      </w:r>
      <w:r>
        <w:rPr>
          <w:rFonts w:hint="eastAsia" w:asciiTheme="minorEastAsia" w:hAnsiTheme="minorEastAsia" w:eastAsiaTheme="minorEastAsia"/>
          <w:sz w:val="28"/>
          <w:szCs w:val="28"/>
        </w:rPr>
        <w:t>所示。</w:t>
      </w:r>
    </w:p>
    <w:p>
      <w:pPr>
        <w:pStyle w:val="309"/>
        <w:ind w:firstLine="0" w:firstLineChars="0"/>
        <w:jc w:val="center"/>
        <w:rPr>
          <w:rFonts w:asciiTheme="minorEastAsia" w:hAnsiTheme="minorEastAsia" w:eastAsiaTheme="minorEastAsia"/>
        </w:rPr>
      </w:pPr>
      <w:r>
        <w:drawing>
          <wp:inline distT="0" distB="0" distL="114300" distR="114300">
            <wp:extent cx="5274945" cy="2298065"/>
            <wp:effectExtent l="0" t="0" r="13335" b="317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33"/>
                    <a:stretch>
                      <a:fillRect/>
                    </a:stretch>
                  </pic:blipFill>
                  <pic:spPr>
                    <a:xfrm>
                      <a:off x="0" y="0"/>
                      <a:ext cx="5274945" cy="2298065"/>
                    </a:xfrm>
                    <a:prstGeom prst="rect">
                      <a:avLst/>
                    </a:prstGeom>
                    <a:noFill/>
                    <a:ln>
                      <a:noFill/>
                    </a:ln>
                  </pic:spPr>
                </pic:pic>
              </a:graphicData>
            </a:graphic>
          </wp:inline>
        </w:drawing>
      </w:r>
    </w:p>
    <w:p>
      <w:pPr>
        <w:pStyle w:val="309"/>
        <w:ind w:firstLine="0" w:firstLineChars="0"/>
        <w:jc w:val="center"/>
        <w:rPr>
          <w:rFonts w:asciiTheme="minorEastAsia" w:hAnsiTheme="minorEastAsia" w:eastAsiaTheme="minorEastAsia"/>
        </w:rPr>
      </w:pPr>
      <w:r>
        <w:rPr>
          <w:rFonts w:hint="eastAsia"/>
        </w:rPr>
        <w:t xml:space="preserve">图 </w:t>
      </w:r>
      <w:r>
        <w:rPr>
          <w:rFonts w:hint="eastAsia"/>
          <w:lang w:val="en-US" w:eastAsia="zh-CN"/>
        </w:rPr>
        <w:t>24</w:t>
      </w:r>
      <w:r>
        <w:rPr>
          <w:rFonts w:hint="eastAsia"/>
        </w:rPr>
        <w:t>预审影像资料</w:t>
      </w:r>
    </w:p>
    <w:p>
      <w:pPr>
        <w:pStyle w:val="309"/>
        <w:ind w:firstLine="480"/>
        <w:rPr>
          <w:rFonts w:hint="eastAsia" w:asciiTheme="minorEastAsia" w:hAnsiTheme="minorEastAsia" w:eastAsiaTheme="minorEastAsia"/>
        </w:rPr>
      </w:pPr>
    </w:p>
    <w:p>
      <w:pPr>
        <w:pStyle w:val="1772"/>
        <w:spacing w:before="240" w:after="120"/>
        <w:ind w:left="663" w:hanging="663"/>
      </w:pPr>
      <w:bookmarkStart w:id="81" w:name="_Toc3785"/>
      <w:bookmarkStart w:id="82" w:name="_Toc14090"/>
      <w:r>
        <w:rPr>
          <w:rFonts w:hint="eastAsia"/>
          <w:lang w:val="en-US" w:eastAsia="zh-CN"/>
        </w:rPr>
        <w:t>查看</w:t>
      </w:r>
      <w:r>
        <w:rPr>
          <w:rFonts w:hint="eastAsia"/>
          <w:lang w:val="en-US"/>
        </w:rPr>
        <w:t>不动产单元基本信息</w:t>
      </w:r>
      <w:bookmarkEnd w:id="81"/>
      <w:bookmarkEnd w:id="82"/>
    </w:p>
    <w:p>
      <w:pPr>
        <w:pStyle w:val="309"/>
        <w:ind w:firstLine="480"/>
        <w:rPr>
          <w:rFonts w:asciiTheme="minorEastAsia" w:hAnsiTheme="minorEastAsia" w:eastAsiaTheme="minorEastAsia"/>
          <w:sz w:val="28"/>
          <w:szCs w:val="24"/>
        </w:rPr>
      </w:pPr>
      <w:r>
        <w:rPr>
          <w:rFonts w:hint="eastAsia" w:asciiTheme="minorEastAsia" w:hAnsiTheme="minorEastAsia" w:eastAsiaTheme="minorEastAsia"/>
          <w:sz w:val="28"/>
          <w:szCs w:val="24"/>
          <w:lang w:val="en-US" w:eastAsia="zh-CN"/>
        </w:rPr>
        <w:t>受理</w:t>
      </w:r>
      <w:r>
        <w:rPr>
          <w:rFonts w:hint="eastAsia" w:asciiTheme="minorEastAsia" w:hAnsiTheme="minorEastAsia" w:eastAsiaTheme="minorEastAsia"/>
          <w:sz w:val="28"/>
          <w:szCs w:val="24"/>
        </w:rPr>
        <w:t>人员</w:t>
      </w:r>
      <w:r>
        <w:rPr>
          <w:rFonts w:hint="eastAsia" w:asciiTheme="minorEastAsia" w:hAnsiTheme="minorEastAsia" w:eastAsiaTheme="minorEastAsia"/>
          <w:sz w:val="28"/>
          <w:szCs w:val="24"/>
          <w:lang w:val="en-US" w:eastAsia="zh-CN"/>
        </w:rPr>
        <w:t>查看</w:t>
      </w:r>
      <w:r>
        <w:rPr>
          <w:rFonts w:hint="eastAsia" w:asciiTheme="minorEastAsia" w:hAnsiTheme="minorEastAsia" w:eastAsiaTheme="minorEastAsia"/>
          <w:sz w:val="28"/>
          <w:szCs w:val="24"/>
        </w:rPr>
        <w:t>不动产单元信息是否正确，如图</w:t>
      </w:r>
      <w:r>
        <w:rPr>
          <w:rFonts w:hint="eastAsia" w:asciiTheme="minorEastAsia" w:hAnsiTheme="minorEastAsia" w:eastAsiaTheme="minorEastAsia"/>
          <w:sz w:val="28"/>
          <w:szCs w:val="24"/>
          <w:lang w:val="en-US" w:eastAsia="zh-CN"/>
        </w:rPr>
        <w:t>25</w:t>
      </w:r>
      <w:r>
        <w:rPr>
          <w:rFonts w:hint="eastAsia" w:asciiTheme="minorEastAsia" w:hAnsiTheme="minorEastAsia" w:eastAsiaTheme="minorEastAsia"/>
          <w:sz w:val="28"/>
          <w:szCs w:val="24"/>
        </w:rPr>
        <w:t>所示。</w:t>
      </w:r>
    </w:p>
    <w:p>
      <w:pPr>
        <w:pStyle w:val="309"/>
        <w:ind w:firstLine="0" w:firstLineChars="0"/>
        <w:jc w:val="center"/>
        <w:rPr>
          <w:rFonts w:asciiTheme="minorEastAsia" w:hAnsiTheme="minorEastAsia" w:eastAsiaTheme="minorEastAsia"/>
        </w:rPr>
      </w:pPr>
      <w:r>
        <w:drawing>
          <wp:inline distT="0" distB="0" distL="114300" distR="114300">
            <wp:extent cx="5274945" cy="1526540"/>
            <wp:effectExtent l="0" t="0" r="13335" b="1270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34"/>
                    <a:stretch>
                      <a:fillRect/>
                    </a:stretch>
                  </pic:blipFill>
                  <pic:spPr>
                    <a:xfrm>
                      <a:off x="0" y="0"/>
                      <a:ext cx="5274945" cy="1526540"/>
                    </a:xfrm>
                    <a:prstGeom prst="rect">
                      <a:avLst/>
                    </a:prstGeom>
                    <a:noFill/>
                    <a:ln>
                      <a:noFill/>
                    </a:ln>
                  </pic:spPr>
                </pic:pic>
              </a:graphicData>
            </a:graphic>
          </wp:inline>
        </w:drawing>
      </w:r>
    </w:p>
    <w:p>
      <w:pPr>
        <w:pStyle w:val="309"/>
        <w:ind w:firstLine="0" w:firstLineChars="0"/>
        <w:jc w:val="center"/>
      </w:pPr>
      <w:r>
        <w:rPr>
          <w:rFonts w:hint="eastAsia"/>
        </w:rPr>
        <w:t xml:space="preserve">图 </w:t>
      </w:r>
      <w:r>
        <w:rPr>
          <w:rFonts w:hint="eastAsia"/>
          <w:lang w:val="en-US" w:eastAsia="zh-CN"/>
        </w:rPr>
        <w:t>25查看</w:t>
      </w:r>
      <w:r>
        <w:rPr>
          <w:rFonts w:hint="eastAsia"/>
        </w:rPr>
        <w:t>不动产单元信息</w:t>
      </w:r>
    </w:p>
    <w:p>
      <w:pPr>
        <w:pStyle w:val="309"/>
        <w:ind w:firstLine="480"/>
        <w:rPr>
          <w:rFonts w:asciiTheme="minorEastAsia" w:hAnsiTheme="minorEastAsia" w:eastAsiaTheme="minorEastAsia"/>
          <w:sz w:val="28"/>
          <w:szCs w:val="24"/>
        </w:rPr>
      </w:pPr>
      <w:r>
        <w:rPr>
          <w:rFonts w:asciiTheme="minorEastAsia" w:hAnsiTheme="minorEastAsia" w:eastAsiaTheme="minorEastAsia"/>
          <w:sz w:val="28"/>
          <w:szCs w:val="24"/>
        </w:rPr>
        <w:t>点击“编辑”</w:t>
      </w:r>
      <w:r>
        <w:rPr>
          <w:rFonts w:hint="eastAsia" w:asciiTheme="minorEastAsia" w:hAnsiTheme="minorEastAsia" w:eastAsiaTheme="minorEastAsia"/>
          <w:sz w:val="28"/>
          <w:szCs w:val="24"/>
        </w:rPr>
        <w:t>（如图</w:t>
      </w:r>
      <w:r>
        <w:rPr>
          <w:rFonts w:hint="eastAsia" w:asciiTheme="minorEastAsia" w:hAnsiTheme="minorEastAsia" w:eastAsiaTheme="minorEastAsia"/>
          <w:sz w:val="28"/>
          <w:szCs w:val="24"/>
          <w:lang w:val="en-US" w:eastAsia="zh-CN"/>
        </w:rPr>
        <w:t>25</w:t>
      </w:r>
      <w:r>
        <w:rPr>
          <w:rFonts w:hint="eastAsia" w:asciiTheme="minorEastAsia" w:hAnsiTheme="minorEastAsia" w:eastAsiaTheme="minorEastAsia"/>
          <w:sz w:val="28"/>
          <w:szCs w:val="24"/>
        </w:rPr>
        <w:t>所示）</w:t>
      </w:r>
      <w:r>
        <w:rPr>
          <w:rFonts w:asciiTheme="minorEastAsia" w:hAnsiTheme="minorEastAsia" w:eastAsiaTheme="minorEastAsia"/>
          <w:sz w:val="28"/>
          <w:szCs w:val="24"/>
        </w:rPr>
        <w:t>，</w:t>
      </w:r>
      <w:r>
        <w:rPr>
          <w:rFonts w:hint="eastAsia" w:asciiTheme="minorEastAsia" w:hAnsiTheme="minorEastAsia" w:eastAsiaTheme="minorEastAsia"/>
          <w:sz w:val="28"/>
          <w:szCs w:val="24"/>
          <w:lang w:val="en-US" w:eastAsia="zh-CN"/>
        </w:rPr>
        <w:t>查看</w:t>
      </w:r>
      <w:r>
        <w:rPr>
          <w:rFonts w:asciiTheme="minorEastAsia" w:hAnsiTheme="minorEastAsia" w:eastAsiaTheme="minorEastAsia"/>
          <w:sz w:val="28"/>
          <w:szCs w:val="24"/>
        </w:rPr>
        <w:t>并修改单元基本信息，再点击右下方“保存”，保存修改后的信息</w:t>
      </w:r>
      <w:r>
        <w:rPr>
          <w:rFonts w:hint="eastAsia" w:asciiTheme="minorEastAsia" w:hAnsiTheme="minorEastAsia" w:eastAsiaTheme="minorEastAsia"/>
          <w:sz w:val="28"/>
          <w:szCs w:val="24"/>
        </w:rPr>
        <w:t>，如图</w:t>
      </w:r>
      <w:r>
        <w:rPr>
          <w:rFonts w:hint="eastAsia" w:asciiTheme="minorEastAsia" w:hAnsiTheme="minorEastAsia" w:eastAsiaTheme="minorEastAsia"/>
          <w:sz w:val="28"/>
          <w:szCs w:val="24"/>
          <w:lang w:val="en-US" w:eastAsia="zh-CN"/>
        </w:rPr>
        <w:t>26</w:t>
      </w:r>
      <w:r>
        <w:rPr>
          <w:rFonts w:hint="eastAsia" w:asciiTheme="minorEastAsia" w:hAnsiTheme="minorEastAsia" w:eastAsiaTheme="minorEastAsia"/>
          <w:sz w:val="28"/>
          <w:szCs w:val="24"/>
        </w:rPr>
        <w:t>所示。</w:t>
      </w:r>
    </w:p>
    <w:p>
      <w:pPr>
        <w:pStyle w:val="309"/>
        <w:ind w:firstLine="0" w:firstLineChars="0"/>
        <w:jc w:val="both"/>
        <w:rPr>
          <w:rFonts w:asciiTheme="minorEastAsia" w:hAnsiTheme="minorEastAsia" w:eastAsiaTheme="minorEastAsia"/>
        </w:rPr>
      </w:pPr>
    </w:p>
    <w:p>
      <w:pPr>
        <w:pStyle w:val="309"/>
        <w:ind w:firstLine="0" w:firstLineChars="0"/>
      </w:pPr>
      <w:r>
        <w:drawing>
          <wp:inline distT="0" distB="0" distL="114300" distR="114300">
            <wp:extent cx="5271770" cy="2432050"/>
            <wp:effectExtent l="0" t="0" r="1270" b="635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35"/>
                    <a:stretch>
                      <a:fillRect/>
                    </a:stretch>
                  </pic:blipFill>
                  <pic:spPr>
                    <a:xfrm>
                      <a:off x="0" y="0"/>
                      <a:ext cx="5271770" cy="2432050"/>
                    </a:xfrm>
                    <a:prstGeom prst="rect">
                      <a:avLst/>
                    </a:prstGeom>
                    <a:noFill/>
                    <a:ln>
                      <a:noFill/>
                    </a:ln>
                  </pic:spPr>
                </pic:pic>
              </a:graphicData>
            </a:graphic>
          </wp:inline>
        </w:drawing>
      </w:r>
    </w:p>
    <w:p>
      <w:pPr>
        <w:pStyle w:val="309"/>
        <w:ind w:firstLine="0" w:firstLineChars="0"/>
        <w:jc w:val="center"/>
      </w:pPr>
      <w:r>
        <w:rPr>
          <w:rFonts w:hint="eastAsia"/>
        </w:rPr>
        <w:t xml:space="preserve">图 </w:t>
      </w:r>
      <w:r>
        <w:rPr>
          <w:rFonts w:hint="eastAsia"/>
          <w:lang w:val="en-US" w:eastAsia="zh-CN"/>
        </w:rPr>
        <w:t>26</w:t>
      </w:r>
      <w:r>
        <w:rPr>
          <w:rFonts w:hint="eastAsia"/>
        </w:rPr>
        <w:t>保存修改不动产单元信息</w:t>
      </w:r>
    </w:p>
    <w:p>
      <w:pPr>
        <w:pStyle w:val="1772"/>
        <w:spacing w:before="240" w:after="120"/>
        <w:ind w:left="663" w:hanging="663"/>
      </w:pPr>
      <w:bookmarkStart w:id="83" w:name="_Toc12923"/>
      <w:bookmarkStart w:id="84" w:name="_Toc1243"/>
      <w:r>
        <w:rPr>
          <w:rFonts w:hint="eastAsia"/>
          <w:lang w:val="en-US" w:eastAsia="zh-CN"/>
        </w:rPr>
        <w:t>查看</w:t>
      </w:r>
      <w:r>
        <w:rPr>
          <w:rFonts w:hint="eastAsia"/>
          <w:lang w:val="en-US"/>
        </w:rPr>
        <w:t>交易信息</w:t>
      </w:r>
      <w:bookmarkEnd w:id="83"/>
      <w:bookmarkEnd w:id="84"/>
    </w:p>
    <w:p>
      <w:pPr>
        <w:pStyle w:val="309"/>
        <w:ind w:firstLine="480"/>
        <w:rPr>
          <w:rFonts w:asciiTheme="minorEastAsia" w:hAnsiTheme="minorEastAsia" w:eastAsiaTheme="minorEastAsia"/>
          <w:sz w:val="28"/>
          <w:szCs w:val="24"/>
        </w:rPr>
      </w:pPr>
      <w:r>
        <w:rPr>
          <w:rFonts w:hint="eastAsia" w:asciiTheme="minorEastAsia" w:hAnsiTheme="minorEastAsia" w:eastAsiaTheme="minorEastAsia"/>
          <w:sz w:val="28"/>
          <w:szCs w:val="24"/>
          <w:lang w:val="en-US" w:eastAsia="zh-CN"/>
        </w:rPr>
        <w:t>受理</w:t>
      </w:r>
      <w:r>
        <w:rPr>
          <w:rFonts w:hint="eastAsia" w:asciiTheme="minorEastAsia" w:hAnsiTheme="minorEastAsia" w:eastAsiaTheme="minorEastAsia"/>
          <w:sz w:val="28"/>
          <w:szCs w:val="24"/>
        </w:rPr>
        <w:t>人员</w:t>
      </w:r>
      <w:r>
        <w:rPr>
          <w:rFonts w:hint="eastAsia" w:asciiTheme="minorEastAsia" w:hAnsiTheme="minorEastAsia" w:eastAsiaTheme="minorEastAsia"/>
          <w:sz w:val="28"/>
          <w:szCs w:val="24"/>
          <w:lang w:val="en-US" w:eastAsia="zh-CN"/>
        </w:rPr>
        <w:t>查看</w:t>
      </w:r>
      <w:r>
        <w:rPr>
          <w:rFonts w:hint="eastAsia" w:asciiTheme="minorEastAsia" w:hAnsiTheme="minorEastAsia" w:eastAsiaTheme="minorEastAsia"/>
          <w:sz w:val="28"/>
          <w:szCs w:val="24"/>
        </w:rPr>
        <w:t>合同基本信息，如图</w:t>
      </w:r>
      <w:r>
        <w:rPr>
          <w:rFonts w:hint="eastAsia" w:asciiTheme="minorEastAsia" w:hAnsiTheme="minorEastAsia" w:eastAsiaTheme="minorEastAsia"/>
          <w:sz w:val="28"/>
          <w:szCs w:val="24"/>
          <w:lang w:val="en-US" w:eastAsia="zh-CN"/>
        </w:rPr>
        <w:t>27</w:t>
      </w:r>
      <w:r>
        <w:rPr>
          <w:rFonts w:hint="eastAsia" w:asciiTheme="minorEastAsia" w:hAnsiTheme="minorEastAsia" w:eastAsiaTheme="minorEastAsia"/>
          <w:sz w:val="28"/>
          <w:szCs w:val="24"/>
        </w:rPr>
        <w:t>所示。</w:t>
      </w:r>
    </w:p>
    <w:p>
      <w:pPr>
        <w:pStyle w:val="309"/>
        <w:ind w:firstLine="0" w:firstLineChars="0"/>
        <w:rPr>
          <w:rFonts w:asciiTheme="minorEastAsia" w:hAnsiTheme="minorEastAsia" w:eastAsiaTheme="minorEastAsia"/>
        </w:rPr>
      </w:pPr>
      <w:r>
        <w:drawing>
          <wp:inline distT="0" distB="0" distL="114300" distR="114300">
            <wp:extent cx="5267960" cy="1104900"/>
            <wp:effectExtent l="0" t="0" r="5080" b="762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36"/>
                    <a:stretch>
                      <a:fillRect/>
                    </a:stretch>
                  </pic:blipFill>
                  <pic:spPr>
                    <a:xfrm>
                      <a:off x="0" y="0"/>
                      <a:ext cx="5267960" cy="1104900"/>
                    </a:xfrm>
                    <a:prstGeom prst="rect">
                      <a:avLst/>
                    </a:prstGeom>
                    <a:noFill/>
                    <a:ln>
                      <a:noFill/>
                    </a:ln>
                  </pic:spPr>
                </pic:pic>
              </a:graphicData>
            </a:graphic>
          </wp:inline>
        </w:drawing>
      </w:r>
    </w:p>
    <w:p>
      <w:pPr>
        <w:pStyle w:val="309"/>
        <w:ind w:firstLine="0" w:firstLineChars="0"/>
        <w:jc w:val="center"/>
      </w:pPr>
      <w:r>
        <w:rPr>
          <w:rFonts w:hint="eastAsia"/>
        </w:rPr>
        <w:t xml:space="preserve">图 </w:t>
      </w:r>
      <w:r>
        <w:rPr>
          <w:rFonts w:hint="eastAsia"/>
          <w:lang w:val="en-US" w:eastAsia="zh-CN"/>
        </w:rPr>
        <w:t>27查看</w:t>
      </w:r>
      <w:r>
        <w:rPr>
          <w:rFonts w:hint="eastAsia"/>
        </w:rPr>
        <w:t>合同信息</w:t>
      </w:r>
    </w:p>
    <w:p>
      <w:pPr>
        <w:pStyle w:val="1772"/>
        <w:spacing w:before="240" w:after="120"/>
        <w:ind w:left="663" w:hanging="663"/>
      </w:pPr>
      <w:bookmarkStart w:id="85" w:name="_Toc1693"/>
      <w:bookmarkStart w:id="86" w:name="_Toc4479"/>
      <w:r>
        <w:rPr>
          <w:rFonts w:hint="eastAsia"/>
          <w:lang w:val="en-US" w:eastAsia="zh-CN"/>
        </w:rPr>
        <w:t>查看</w:t>
      </w:r>
      <w:r>
        <w:rPr>
          <w:rFonts w:hint="eastAsia"/>
          <w:lang w:val="en-US"/>
        </w:rPr>
        <w:t>申请人信息</w:t>
      </w:r>
      <w:bookmarkEnd w:id="85"/>
      <w:bookmarkEnd w:id="86"/>
    </w:p>
    <w:p>
      <w:pPr>
        <w:pStyle w:val="309"/>
        <w:ind w:firstLine="480"/>
        <w:rPr>
          <w:rFonts w:asciiTheme="minorEastAsia" w:hAnsiTheme="minorEastAsia" w:eastAsiaTheme="minorEastAsia"/>
          <w:sz w:val="28"/>
          <w:szCs w:val="24"/>
        </w:rPr>
      </w:pPr>
      <w:r>
        <w:rPr>
          <w:rFonts w:hint="eastAsia" w:asciiTheme="minorEastAsia" w:hAnsiTheme="minorEastAsia" w:eastAsiaTheme="minorEastAsia"/>
          <w:sz w:val="28"/>
          <w:szCs w:val="24"/>
          <w:lang w:val="en-US" w:eastAsia="zh-CN"/>
        </w:rPr>
        <w:t>受理</w:t>
      </w:r>
      <w:r>
        <w:rPr>
          <w:rFonts w:hint="eastAsia" w:asciiTheme="minorEastAsia" w:hAnsiTheme="minorEastAsia" w:eastAsiaTheme="minorEastAsia"/>
          <w:sz w:val="28"/>
          <w:szCs w:val="24"/>
        </w:rPr>
        <w:t>人员</w:t>
      </w:r>
      <w:r>
        <w:rPr>
          <w:rFonts w:hint="eastAsia" w:asciiTheme="minorEastAsia" w:hAnsiTheme="minorEastAsia" w:eastAsiaTheme="minorEastAsia"/>
          <w:sz w:val="28"/>
          <w:szCs w:val="24"/>
          <w:lang w:val="en-US" w:eastAsia="zh-CN"/>
        </w:rPr>
        <w:t>查看</w:t>
      </w:r>
      <w:r>
        <w:rPr>
          <w:rFonts w:hint="eastAsia" w:asciiTheme="minorEastAsia" w:hAnsiTheme="minorEastAsia" w:eastAsiaTheme="minorEastAsia"/>
          <w:sz w:val="28"/>
          <w:szCs w:val="24"/>
        </w:rPr>
        <w:t>申请人姓名、申请人类别、共有方式、证件号、联系方式是否正确，如图</w:t>
      </w:r>
      <w:r>
        <w:rPr>
          <w:rFonts w:hint="eastAsia" w:asciiTheme="minorEastAsia" w:hAnsiTheme="minorEastAsia" w:eastAsiaTheme="minorEastAsia"/>
          <w:sz w:val="28"/>
          <w:szCs w:val="24"/>
          <w:lang w:val="en-US" w:eastAsia="zh-CN"/>
        </w:rPr>
        <w:t>28</w:t>
      </w:r>
      <w:r>
        <w:rPr>
          <w:rFonts w:hint="eastAsia" w:asciiTheme="minorEastAsia" w:hAnsiTheme="minorEastAsia" w:eastAsiaTheme="minorEastAsia"/>
          <w:sz w:val="28"/>
          <w:szCs w:val="24"/>
        </w:rPr>
        <w:t>所示。</w:t>
      </w:r>
    </w:p>
    <w:p>
      <w:pPr>
        <w:pStyle w:val="309"/>
        <w:ind w:firstLine="0" w:firstLineChars="0"/>
        <w:jc w:val="center"/>
        <w:rPr>
          <w:rFonts w:asciiTheme="minorEastAsia" w:hAnsiTheme="minorEastAsia" w:eastAsiaTheme="minorEastAsia"/>
        </w:rPr>
      </w:pPr>
      <w:r>
        <w:drawing>
          <wp:inline distT="0" distB="0" distL="114300" distR="114300">
            <wp:extent cx="5299075" cy="1645920"/>
            <wp:effectExtent l="0" t="0" r="4445" b="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7"/>
                    <a:stretch>
                      <a:fillRect/>
                    </a:stretch>
                  </pic:blipFill>
                  <pic:spPr>
                    <a:xfrm>
                      <a:off x="0" y="0"/>
                      <a:ext cx="5309624" cy="1649197"/>
                    </a:xfrm>
                    <a:prstGeom prst="rect">
                      <a:avLst/>
                    </a:prstGeom>
                  </pic:spPr>
                </pic:pic>
              </a:graphicData>
            </a:graphic>
          </wp:inline>
        </w:drawing>
      </w:r>
    </w:p>
    <w:p>
      <w:pPr>
        <w:pStyle w:val="309"/>
        <w:ind w:firstLine="0" w:firstLineChars="0"/>
        <w:jc w:val="center"/>
      </w:pPr>
      <w:r>
        <w:rPr>
          <w:rFonts w:hint="eastAsia"/>
        </w:rPr>
        <w:t xml:space="preserve">图 </w:t>
      </w:r>
      <w:r>
        <w:rPr>
          <w:rFonts w:hint="eastAsia"/>
          <w:lang w:val="en-US" w:eastAsia="zh-CN"/>
        </w:rPr>
        <w:t>28</w:t>
      </w:r>
      <w:r>
        <w:rPr>
          <w:rFonts w:hint="eastAsia"/>
        </w:rPr>
        <w:t>审核申请人信息</w:t>
      </w:r>
    </w:p>
    <w:p>
      <w:pPr>
        <w:pStyle w:val="309"/>
        <w:ind w:firstLine="480"/>
        <w:rPr>
          <w:sz w:val="28"/>
          <w:szCs w:val="24"/>
        </w:rPr>
      </w:pPr>
      <w:r>
        <w:rPr>
          <w:rFonts w:hint="eastAsia"/>
          <w:sz w:val="28"/>
          <w:szCs w:val="24"/>
          <w:lang w:val="en-US" w:eastAsia="zh-CN"/>
        </w:rPr>
        <w:t>受理</w:t>
      </w:r>
      <w:r>
        <w:rPr>
          <w:rFonts w:hint="eastAsia"/>
          <w:sz w:val="28"/>
          <w:szCs w:val="24"/>
        </w:rPr>
        <w:t>人员</w:t>
      </w:r>
      <w:r>
        <w:rPr>
          <w:sz w:val="28"/>
          <w:szCs w:val="24"/>
        </w:rPr>
        <w:t>点击“编辑”按钮</w:t>
      </w:r>
      <w:r>
        <w:rPr>
          <w:rFonts w:hint="eastAsia"/>
          <w:sz w:val="28"/>
          <w:szCs w:val="24"/>
        </w:rPr>
        <w:t>（如图</w:t>
      </w:r>
      <w:r>
        <w:rPr>
          <w:rFonts w:hint="eastAsia"/>
          <w:sz w:val="28"/>
          <w:szCs w:val="24"/>
          <w:lang w:val="en-US" w:eastAsia="zh-CN"/>
        </w:rPr>
        <w:t>28</w:t>
      </w:r>
      <w:r>
        <w:rPr>
          <w:rFonts w:hint="eastAsia"/>
          <w:sz w:val="28"/>
          <w:szCs w:val="24"/>
        </w:rPr>
        <w:t>所示）</w:t>
      </w:r>
      <w:r>
        <w:rPr>
          <w:sz w:val="28"/>
          <w:szCs w:val="24"/>
        </w:rPr>
        <w:t>，可修改申请人信息或添加监护人、继承添加、添加常用人（企业、银行等），修改信息后，点击下方“保存”，保存已修改信息</w:t>
      </w:r>
      <w:r>
        <w:rPr>
          <w:rFonts w:hint="eastAsia"/>
          <w:sz w:val="28"/>
          <w:szCs w:val="24"/>
        </w:rPr>
        <w:t>，如图</w:t>
      </w:r>
      <w:r>
        <w:rPr>
          <w:rFonts w:hint="eastAsia"/>
          <w:sz w:val="28"/>
          <w:szCs w:val="24"/>
          <w:lang w:val="en-US" w:eastAsia="zh-CN"/>
        </w:rPr>
        <w:t>29</w:t>
      </w:r>
      <w:r>
        <w:rPr>
          <w:rFonts w:hint="eastAsia"/>
          <w:sz w:val="28"/>
          <w:szCs w:val="24"/>
        </w:rPr>
        <w:t>所示。</w:t>
      </w:r>
    </w:p>
    <w:p>
      <w:pPr>
        <w:pStyle w:val="309"/>
        <w:ind w:firstLine="0" w:firstLineChars="0"/>
      </w:pPr>
      <w:r>
        <w:drawing>
          <wp:inline distT="0" distB="0" distL="114300" distR="114300">
            <wp:extent cx="5267960" cy="2569845"/>
            <wp:effectExtent l="0" t="0" r="5080" b="5715"/>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38"/>
                    <a:stretch>
                      <a:fillRect/>
                    </a:stretch>
                  </pic:blipFill>
                  <pic:spPr>
                    <a:xfrm>
                      <a:off x="0" y="0"/>
                      <a:ext cx="5267960" cy="2569845"/>
                    </a:xfrm>
                    <a:prstGeom prst="rect">
                      <a:avLst/>
                    </a:prstGeom>
                    <a:noFill/>
                    <a:ln>
                      <a:noFill/>
                    </a:ln>
                  </pic:spPr>
                </pic:pic>
              </a:graphicData>
            </a:graphic>
          </wp:inline>
        </w:drawing>
      </w:r>
    </w:p>
    <w:p>
      <w:pPr>
        <w:pStyle w:val="309"/>
        <w:ind w:firstLine="0" w:firstLineChars="0"/>
        <w:jc w:val="center"/>
      </w:pPr>
      <w:r>
        <w:rPr>
          <w:rFonts w:hint="eastAsia"/>
        </w:rPr>
        <w:t xml:space="preserve">图 </w:t>
      </w:r>
      <w:r>
        <w:rPr>
          <w:rFonts w:hint="eastAsia"/>
          <w:lang w:val="en-US" w:eastAsia="zh-CN"/>
        </w:rPr>
        <w:t>29</w:t>
      </w:r>
      <w:r>
        <w:rPr>
          <w:rFonts w:hint="eastAsia"/>
        </w:rPr>
        <w:t>保存修改申请人信息</w:t>
      </w:r>
    </w:p>
    <w:p>
      <w:pPr>
        <w:pStyle w:val="1772"/>
        <w:spacing w:before="240" w:after="120"/>
        <w:ind w:left="663" w:hanging="663"/>
      </w:pPr>
      <w:bookmarkStart w:id="87" w:name="_Toc10561731"/>
      <w:bookmarkStart w:id="88" w:name="_Toc10621818"/>
      <w:r>
        <w:rPr>
          <w:rFonts w:hint="eastAsia"/>
        </w:rPr>
        <w:t xml:space="preserve"> </w:t>
      </w:r>
      <w:bookmarkStart w:id="89" w:name="_Toc7742"/>
      <w:bookmarkStart w:id="90" w:name="_Toc14264"/>
      <w:r>
        <w:rPr>
          <w:rFonts w:hint="eastAsia"/>
          <w:lang w:val="en-US" w:eastAsia="zh-CN"/>
        </w:rPr>
        <w:t>查看</w:t>
      </w:r>
      <w:r>
        <w:rPr>
          <w:rFonts w:hint="eastAsia"/>
          <w:lang w:val="en-US"/>
        </w:rPr>
        <w:t>申请人</w:t>
      </w:r>
      <w:r>
        <w:rPr>
          <w:rFonts w:hint="eastAsia"/>
          <w:lang w:val="en-US" w:eastAsia="zh-CN"/>
        </w:rPr>
        <w:t>填写的</w:t>
      </w:r>
      <w:r>
        <w:rPr>
          <w:rFonts w:hint="eastAsia"/>
          <w:lang w:val="en-US"/>
        </w:rPr>
        <w:t>受理信息</w:t>
      </w:r>
      <w:bookmarkEnd w:id="89"/>
      <w:bookmarkEnd w:id="90"/>
    </w:p>
    <w:p>
      <w:pPr>
        <w:pStyle w:val="309"/>
        <w:ind w:firstLine="480"/>
        <w:rPr>
          <w:sz w:val="28"/>
          <w:szCs w:val="24"/>
        </w:rPr>
      </w:pPr>
      <w:r>
        <w:rPr>
          <w:rFonts w:hint="eastAsia"/>
          <w:sz w:val="28"/>
          <w:szCs w:val="24"/>
          <w:lang w:val="en-US" w:eastAsia="zh-CN"/>
        </w:rPr>
        <w:t>受理</w:t>
      </w:r>
      <w:r>
        <w:rPr>
          <w:rFonts w:hint="eastAsia"/>
          <w:sz w:val="28"/>
          <w:szCs w:val="24"/>
        </w:rPr>
        <w:t>人员</w:t>
      </w:r>
      <w:r>
        <w:rPr>
          <w:rFonts w:hint="eastAsia"/>
          <w:sz w:val="28"/>
          <w:szCs w:val="24"/>
          <w:lang w:val="en-US" w:eastAsia="zh-CN"/>
        </w:rPr>
        <w:t>查看</w:t>
      </w:r>
      <w:r>
        <w:rPr>
          <w:rFonts w:hint="eastAsia"/>
          <w:sz w:val="28"/>
          <w:szCs w:val="24"/>
        </w:rPr>
        <w:t>申请人</w:t>
      </w:r>
      <w:r>
        <w:rPr>
          <w:rFonts w:hint="eastAsia"/>
          <w:sz w:val="28"/>
          <w:szCs w:val="24"/>
          <w:lang w:val="en-US" w:eastAsia="zh-CN"/>
        </w:rPr>
        <w:t>填写的</w:t>
      </w:r>
      <w:r>
        <w:rPr>
          <w:rFonts w:hint="eastAsia"/>
          <w:sz w:val="28"/>
          <w:szCs w:val="24"/>
        </w:rPr>
        <w:t>受理信息，</w:t>
      </w:r>
      <w:r>
        <w:rPr>
          <w:sz w:val="28"/>
          <w:szCs w:val="24"/>
        </w:rPr>
        <w:t>选择申请人领证方式，必要时填写备注信息</w:t>
      </w:r>
      <w:r>
        <w:rPr>
          <w:rFonts w:hint="eastAsia"/>
          <w:sz w:val="28"/>
          <w:szCs w:val="24"/>
        </w:rPr>
        <w:t>，如图</w:t>
      </w:r>
      <w:r>
        <w:rPr>
          <w:rFonts w:hint="eastAsia"/>
          <w:sz w:val="28"/>
          <w:szCs w:val="24"/>
          <w:lang w:val="en-US" w:eastAsia="zh-CN"/>
        </w:rPr>
        <w:t>30</w:t>
      </w:r>
      <w:r>
        <w:rPr>
          <w:rFonts w:hint="eastAsia"/>
          <w:sz w:val="28"/>
          <w:szCs w:val="24"/>
        </w:rPr>
        <w:t>所示。</w:t>
      </w:r>
    </w:p>
    <w:p>
      <w:pPr>
        <w:pStyle w:val="309"/>
        <w:ind w:firstLine="0" w:firstLineChars="0"/>
      </w:pPr>
      <w:r>
        <w:drawing>
          <wp:inline distT="0" distB="0" distL="114300" distR="114300">
            <wp:extent cx="5273675" cy="2211070"/>
            <wp:effectExtent l="0" t="0" r="14605" b="13970"/>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39"/>
                    <a:stretch>
                      <a:fillRect/>
                    </a:stretch>
                  </pic:blipFill>
                  <pic:spPr>
                    <a:xfrm>
                      <a:off x="0" y="0"/>
                      <a:ext cx="5273675" cy="2211070"/>
                    </a:xfrm>
                    <a:prstGeom prst="rect">
                      <a:avLst/>
                    </a:prstGeom>
                    <a:noFill/>
                    <a:ln>
                      <a:noFill/>
                    </a:ln>
                  </pic:spPr>
                </pic:pic>
              </a:graphicData>
            </a:graphic>
          </wp:inline>
        </w:drawing>
      </w:r>
    </w:p>
    <w:p>
      <w:pPr>
        <w:pStyle w:val="309"/>
        <w:ind w:firstLine="0" w:firstLineChars="0"/>
        <w:jc w:val="center"/>
      </w:pPr>
      <w:r>
        <w:rPr>
          <w:rFonts w:hint="eastAsia"/>
        </w:rPr>
        <w:t xml:space="preserve">图 </w:t>
      </w:r>
      <w:r>
        <w:rPr>
          <w:rFonts w:hint="eastAsia"/>
          <w:lang w:val="en-US" w:eastAsia="zh-CN"/>
        </w:rPr>
        <w:t>30</w:t>
      </w:r>
      <w:r>
        <w:rPr>
          <w:rFonts w:hint="eastAsia"/>
        </w:rPr>
        <w:t>审核申请人受理信息</w:t>
      </w:r>
    </w:p>
    <w:p>
      <w:pPr>
        <w:pStyle w:val="1772"/>
        <w:spacing w:before="240" w:after="120"/>
        <w:ind w:left="663" w:hanging="663"/>
      </w:pPr>
      <w:r>
        <w:rPr>
          <w:rFonts w:hint="eastAsia"/>
        </w:rPr>
        <w:t xml:space="preserve"> </w:t>
      </w:r>
      <w:bookmarkStart w:id="91" w:name="_Toc20621"/>
      <w:bookmarkStart w:id="92" w:name="_Toc5452"/>
      <w:r>
        <w:rPr>
          <w:rFonts w:hint="eastAsia" w:asciiTheme="minorEastAsia" w:hAnsiTheme="minorEastAsia" w:eastAsiaTheme="minorEastAsia"/>
          <w:lang w:val="en-US"/>
        </w:rPr>
        <w:t>申请</w:t>
      </w:r>
      <w:r>
        <w:rPr>
          <w:rFonts w:hint="eastAsia" w:asciiTheme="minorEastAsia" w:hAnsiTheme="minorEastAsia" w:eastAsiaTheme="minorEastAsia"/>
          <w:lang w:val="en-US" w:eastAsia="zh-CN"/>
        </w:rPr>
        <w:t>办件</w:t>
      </w:r>
      <w:r>
        <w:rPr>
          <w:rFonts w:hint="eastAsia" w:asciiTheme="minorEastAsia" w:hAnsiTheme="minorEastAsia" w:eastAsiaTheme="minorEastAsia"/>
          <w:lang w:val="en-US"/>
        </w:rPr>
        <w:t>移交或撤销办件</w:t>
      </w:r>
      <w:bookmarkEnd w:id="91"/>
      <w:bookmarkEnd w:id="92"/>
    </w:p>
    <w:p>
      <w:pPr>
        <w:pStyle w:val="309"/>
        <w:ind w:firstLine="480"/>
      </w:pPr>
      <w:bookmarkStart w:id="93" w:name="_Toc3055"/>
      <w:r>
        <w:rPr>
          <w:rFonts w:hint="eastAsia"/>
          <w:sz w:val="28"/>
          <w:szCs w:val="24"/>
        </w:rPr>
        <w:t>若</w:t>
      </w:r>
      <w:r>
        <w:rPr>
          <w:rFonts w:hint="eastAsia"/>
          <w:sz w:val="28"/>
          <w:szCs w:val="24"/>
          <w:lang w:val="en-US" w:eastAsia="zh-CN"/>
        </w:rPr>
        <w:t>受理</w:t>
      </w:r>
      <w:r>
        <w:rPr>
          <w:rFonts w:hint="eastAsia"/>
          <w:sz w:val="28"/>
          <w:szCs w:val="24"/>
        </w:rPr>
        <w:t>通过，点击左上方的“移交”按钮，将办件推送至不动产登记系统</w:t>
      </w:r>
      <w:r>
        <w:rPr>
          <w:rFonts w:hint="eastAsia"/>
          <w:sz w:val="28"/>
          <w:szCs w:val="24"/>
          <w:lang w:eastAsia="zh-CN"/>
        </w:rPr>
        <w:t>，</w:t>
      </w:r>
      <w:r>
        <w:rPr>
          <w:rFonts w:hint="eastAsia"/>
          <w:sz w:val="28"/>
          <w:szCs w:val="24"/>
        </w:rPr>
        <w:t>如图</w:t>
      </w:r>
      <w:r>
        <w:rPr>
          <w:rFonts w:hint="eastAsia"/>
          <w:sz w:val="28"/>
          <w:szCs w:val="24"/>
          <w:lang w:val="en-US" w:eastAsia="zh-CN"/>
        </w:rPr>
        <w:t>31</w:t>
      </w:r>
      <w:r>
        <w:rPr>
          <w:rFonts w:hint="eastAsia"/>
          <w:sz w:val="28"/>
          <w:szCs w:val="24"/>
        </w:rPr>
        <w:t>所示。</w:t>
      </w:r>
      <w:bookmarkEnd w:id="93"/>
      <w:r>
        <w:drawing>
          <wp:inline distT="0" distB="0" distL="114300" distR="114300">
            <wp:extent cx="5269230" cy="2027555"/>
            <wp:effectExtent l="0" t="0" r="3810" b="14605"/>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40"/>
                    <a:stretch>
                      <a:fillRect/>
                    </a:stretch>
                  </pic:blipFill>
                  <pic:spPr>
                    <a:xfrm>
                      <a:off x="0" y="0"/>
                      <a:ext cx="5269230" cy="2027555"/>
                    </a:xfrm>
                    <a:prstGeom prst="rect">
                      <a:avLst/>
                    </a:prstGeom>
                    <a:noFill/>
                    <a:ln>
                      <a:noFill/>
                    </a:ln>
                  </pic:spPr>
                </pic:pic>
              </a:graphicData>
            </a:graphic>
          </wp:inline>
        </w:drawing>
      </w:r>
    </w:p>
    <w:p>
      <w:pPr>
        <w:pStyle w:val="309"/>
        <w:ind w:firstLine="0" w:firstLineChars="0"/>
        <w:jc w:val="center"/>
      </w:pPr>
      <w:r>
        <w:rPr>
          <w:rFonts w:hint="eastAsia"/>
        </w:rPr>
        <w:t xml:space="preserve">图 </w:t>
      </w:r>
      <w:r>
        <w:rPr>
          <w:rFonts w:hint="eastAsia"/>
          <w:lang w:val="en-US" w:eastAsia="zh-CN"/>
        </w:rPr>
        <w:t>31受理</w:t>
      </w:r>
      <w:r>
        <w:rPr>
          <w:rFonts w:hint="eastAsia"/>
        </w:rPr>
        <w:t>通过进行移交</w:t>
      </w:r>
    </w:p>
    <w:p>
      <w:pPr>
        <w:pStyle w:val="309"/>
        <w:ind w:firstLine="480"/>
        <w:jc w:val="both"/>
        <w:rPr>
          <w:sz w:val="28"/>
          <w:szCs w:val="24"/>
        </w:rPr>
      </w:pPr>
      <w:r>
        <w:rPr>
          <w:sz w:val="28"/>
          <w:szCs w:val="24"/>
        </w:rPr>
        <w:t>若</w:t>
      </w:r>
      <w:r>
        <w:rPr>
          <w:rFonts w:hint="eastAsia"/>
          <w:sz w:val="28"/>
          <w:szCs w:val="24"/>
          <w:lang w:val="en-US" w:eastAsia="zh-CN"/>
        </w:rPr>
        <w:t>受理</w:t>
      </w:r>
      <w:r>
        <w:rPr>
          <w:sz w:val="28"/>
          <w:szCs w:val="24"/>
        </w:rPr>
        <w:t>未通过，点击左上方的“</w:t>
      </w:r>
      <w:r>
        <w:rPr>
          <w:rFonts w:hint="eastAsia"/>
          <w:sz w:val="28"/>
          <w:szCs w:val="24"/>
        </w:rPr>
        <w:t>撤销办件</w:t>
      </w:r>
      <w:r>
        <w:rPr>
          <w:sz w:val="28"/>
          <w:szCs w:val="24"/>
        </w:rPr>
        <w:t>”按钮，填写</w:t>
      </w:r>
      <w:r>
        <w:rPr>
          <w:rFonts w:hint="eastAsia"/>
          <w:sz w:val="28"/>
          <w:szCs w:val="24"/>
        </w:rPr>
        <w:t>撤销办件</w:t>
      </w:r>
      <w:r>
        <w:rPr>
          <w:sz w:val="28"/>
          <w:szCs w:val="24"/>
        </w:rPr>
        <w:t>原因，将办件</w:t>
      </w:r>
      <w:r>
        <w:rPr>
          <w:rFonts w:hint="eastAsia"/>
          <w:sz w:val="28"/>
          <w:szCs w:val="24"/>
        </w:rPr>
        <w:t>撤回</w:t>
      </w:r>
      <w:r>
        <w:rPr>
          <w:sz w:val="28"/>
          <w:szCs w:val="24"/>
        </w:rPr>
        <w:t>至</w:t>
      </w:r>
      <w:r>
        <w:rPr>
          <w:rFonts w:hint="eastAsia"/>
          <w:sz w:val="28"/>
          <w:szCs w:val="28"/>
          <w:lang w:eastAsia="zh-CN"/>
        </w:rPr>
        <w:t>山西省“互联网+不动产登记”</w:t>
      </w:r>
      <w:r>
        <w:rPr>
          <w:rFonts w:hint="eastAsia"/>
          <w:sz w:val="28"/>
          <w:szCs w:val="28"/>
          <w:lang w:val="en-US" w:eastAsia="zh-CN"/>
        </w:rPr>
        <w:t>平台</w:t>
      </w:r>
      <w:r>
        <w:rPr>
          <w:rFonts w:hint="eastAsia"/>
          <w:sz w:val="28"/>
          <w:szCs w:val="24"/>
        </w:rPr>
        <w:t>，如图</w:t>
      </w:r>
      <w:r>
        <w:rPr>
          <w:rFonts w:hint="eastAsia"/>
          <w:sz w:val="28"/>
          <w:szCs w:val="24"/>
          <w:lang w:val="en-US" w:eastAsia="zh-CN"/>
        </w:rPr>
        <w:t>32</w:t>
      </w:r>
      <w:r>
        <w:rPr>
          <w:rFonts w:hint="eastAsia"/>
          <w:sz w:val="28"/>
          <w:szCs w:val="24"/>
        </w:rPr>
        <w:t>所示</w:t>
      </w:r>
      <w:r>
        <w:rPr>
          <w:sz w:val="28"/>
          <w:szCs w:val="24"/>
        </w:rPr>
        <w:t>。</w:t>
      </w:r>
    </w:p>
    <w:p>
      <w:pPr>
        <w:pStyle w:val="309"/>
        <w:ind w:firstLine="0" w:firstLineChars="0"/>
        <w:jc w:val="both"/>
      </w:pPr>
      <w:r>
        <w:drawing>
          <wp:inline distT="0" distB="0" distL="114300" distR="114300">
            <wp:extent cx="5272405" cy="1933575"/>
            <wp:effectExtent l="0" t="0" r="635" b="1905"/>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41"/>
                    <a:stretch>
                      <a:fillRect/>
                    </a:stretch>
                  </pic:blipFill>
                  <pic:spPr>
                    <a:xfrm>
                      <a:off x="0" y="0"/>
                      <a:ext cx="5272405" cy="1933575"/>
                    </a:xfrm>
                    <a:prstGeom prst="rect">
                      <a:avLst/>
                    </a:prstGeom>
                    <a:noFill/>
                    <a:ln>
                      <a:noFill/>
                    </a:ln>
                  </pic:spPr>
                </pic:pic>
              </a:graphicData>
            </a:graphic>
          </wp:inline>
        </w:drawing>
      </w:r>
    </w:p>
    <w:p>
      <w:pPr>
        <w:pStyle w:val="309"/>
        <w:ind w:firstLine="0" w:firstLineChars="0"/>
        <w:jc w:val="center"/>
      </w:pPr>
      <w:r>
        <w:t xml:space="preserve">图 </w:t>
      </w:r>
      <w:r>
        <w:rPr>
          <w:rFonts w:hint="eastAsia"/>
          <w:lang w:val="en-US" w:eastAsia="zh-CN"/>
        </w:rPr>
        <w:t>32受理</w:t>
      </w:r>
      <w:r>
        <w:rPr>
          <w:rFonts w:hint="eastAsia"/>
        </w:rPr>
        <w:t>未</w:t>
      </w:r>
      <w:r>
        <w:t>通过进行</w:t>
      </w:r>
      <w:r>
        <w:rPr>
          <w:rFonts w:hint="eastAsia"/>
        </w:rPr>
        <w:t>撤回</w:t>
      </w:r>
    </w:p>
    <w:bookmarkEnd w:id="87"/>
    <w:bookmarkEnd w:id="88"/>
    <w:p>
      <w:pPr>
        <w:pStyle w:val="309"/>
        <w:ind w:left="425" w:leftChars="177" w:firstLine="0" w:firstLineChars="0"/>
        <w:rPr>
          <w:rFonts w:hint="default"/>
          <w:lang w:val="en-US" w:eastAsia="zh-CN"/>
        </w:rPr>
      </w:pPr>
    </w:p>
    <w:sectPr>
      <w:headerReference r:id="rId6" w:type="first"/>
      <w:footerReference r:id="rId8" w:type="first"/>
      <w:headerReference r:id="rId5" w:type="default"/>
      <w:footerReference r:id="rId7" w:type="default"/>
      <w:pgSz w:w="11907" w:h="16839"/>
      <w:pgMar w:top="1440" w:right="1797" w:bottom="1440" w:left="1797" w:header="851" w:footer="964" w:gutter="0"/>
      <w:pgNumType w:start="1"/>
      <w:cols w:space="720"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Himalaya">
    <w:panose1 w:val="01010100010101010101"/>
    <w:charset w:val="00"/>
    <w:family w:val="auto"/>
    <w:pitch w:val="default"/>
    <w:sig w:usb0="80000003" w:usb1="00010000" w:usb2="00000040" w:usb3="00000000" w:csb0="0000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DFKai-SB">
    <w:panose1 w:val="03000509000000000000"/>
    <w:charset w:val="88"/>
    <w:family w:val="script"/>
    <w:pitch w:val="default"/>
    <w:sig w:usb0="00000003" w:usb1="082E0000" w:usb2="00000016" w:usb3="00000000" w:csb0="00100001" w:csb1="00000000"/>
  </w:font>
  <w:font w:name="Footlight MT Light">
    <w:panose1 w:val="0204060206030A020304"/>
    <w:charset w:val="00"/>
    <w:family w:val="roman"/>
    <w:pitch w:val="default"/>
    <w:sig w:usb0="00000003" w:usb1="00000000" w:usb2="00000000" w:usb3="00000000" w:csb0="20000001"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80F3C52" w:usb2="00000016" w:usb3="00000000" w:csb0="0004001F" w:csb1="00000000"/>
  </w:font>
  <w:font w:name="MS Mincho">
    <w:panose1 w:val="02020609040205080304"/>
    <w:charset w:val="80"/>
    <w:family w:val="modern"/>
    <w:pitch w:val="default"/>
    <w:sig w:usb0="E00002FF" w:usb1="6AC7FDFB" w:usb2="00000012" w:usb3="00000000" w:csb0="4002009F" w:csb1="DFD70000"/>
  </w:font>
  <w:font w:name="Arial Black">
    <w:panose1 w:val="020B0A04020102020204"/>
    <w:charset w:val="00"/>
    <w:family w:val="swiss"/>
    <w:pitch w:val="default"/>
    <w:sig w:usb0="00000287" w:usb1="00000000" w:usb2="00000000" w:usb3="00000000" w:csb0="2000009F" w:csb1="DFD70000"/>
  </w:font>
  <w:font w:name="ˎ̥">
    <w:altName w:val="Times New Roman"/>
    <w:panose1 w:val="00000000000000000000"/>
    <w:charset w:val="00"/>
    <w:family w:val="roman"/>
    <w:pitch w:val="default"/>
    <w:sig w:usb0="00000000" w:usb1="00000000" w:usb2="00000000" w:usb3="00000000" w:csb0="00040001" w:csb1="00000000"/>
  </w:font>
  <w:font w:name="隶书">
    <w:panose1 w:val="02010509060101010101"/>
    <w:charset w:val="86"/>
    <w:family w:val="modern"/>
    <w:pitch w:val="default"/>
    <w:sig w:usb0="00000001" w:usb1="080E0000" w:usb2="0000000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FuturaA Bk BT">
    <w:altName w:val="Tahoma"/>
    <w:panose1 w:val="00000000000000000000"/>
    <w:charset w:val="00"/>
    <w:family w:val="swiss"/>
    <w:pitch w:val="default"/>
    <w:sig w:usb0="00000000" w:usb1="00000000" w:usb2="00000000" w:usb3="00000000" w:csb0="00000011" w:csb1="00000000"/>
  </w:font>
  <w:font w:name="楷体">
    <w:panose1 w:val="02010609060101010101"/>
    <w:charset w:val="86"/>
    <w:family w:val="auto"/>
    <w:pitch w:val="default"/>
    <w:sig w:usb0="800002BF" w:usb1="38CF7CFA" w:usb2="00000016" w:usb3="00000000" w:csb0="00040001" w:csb1="00000000"/>
  </w:font>
  <w:font w:name="汉鼎简大黑Arial Black">
    <w:altName w:val="宋体"/>
    <w:panose1 w:val="00000000000000000000"/>
    <w:charset w:val="86"/>
    <w:family w:val="auto"/>
    <w:pitch w:val="default"/>
    <w:sig w:usb0="00000000" w:usb1="00000000" w:usb2="00000010" w:usb3="00000000" w:csb0="00040000" w:csb1="00000000"/>
  </w:font>
  <w:font w:name="汉仪中等线简+Helvetica">
    <w:altName w:val="宋体"/>
    <w:panose1 w:val="00000000000000000000"/>
    <w:charset w:val="86"/>
    <w:family w:val="swiss"/>
    <w:pitch w:val="default"/>
    <w:sig w:usb0="00000000" w:usb1="00000000" w:usb2="00000010" w:usb3="00000000" w:csb0="00040000" w:csb1="00000000"/>
  </w:font>
  <w:font w:name="长城仿宋">
    <w:altName w:val="黑体"/>
    <w:panose1 w:val="00000000000000000000"/>
    <w:charset w:val="86"/>
    <w:family w:val="modern"/>
    <w:pitch w:val="default"/>
    <w:sig w:usb0="00000000" w:usb1="00000000" w:usb2="00000010" w:usb3="00000000" w:csb0="00040000" w:csb1="00000000"/>
  </w:font>
  <w:font w:name="Futura Bk">
    <w:altName w:val="Arial"/>
    <w:panose1 w:val="00000000000000000000"/>
    <w:charset w:val="01"/>
    <w:family w:val="swiss"/>
    <w:pitch w:val="default"/>
    <w:sig w:usb0="00000000" w:usb1="00000000" w:usb2="00000000" w:usb3="00000000" w:csb0="0000009F" w:csb1="00000000"/>
  </w:font>
  <w:font w:name="文鼎粗黑">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幼圆">
    <w:panose1 w:val="02010509060101010101"/>
    <w:charset w:val="86"/>
    <w:family w:val="modern"/>
    <w:pitch w:val="default"/>
    <w:sig w:usb0="00000001" w:usb1="080E0000" w:usb2="00000000" w:usb3="00000000" w:csb0="00040000" w:csb1="00000000"/>
  </w:font>
  <w:font w:name="微软简行楷">
    <w:altName w:val="黑体"/>
    <w:panose1 w:val="00000000000000000000"/>
    <w:charset w:val="86"/>
    <w:family w:val="auto"/>
    <w:pitch w:val="default"/>
    <w:sig w:usb0="00000000" w:usb1="00000000" w:usb2="00000010" w:usb3="00000000" w:csb0="00040000" w:csb1="00000000"/>
  </w:font>
  <w:font w:name="汉仪细等线简">
    <w:altName w:val="宋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汉鼎简中等线Arial">
    <w:altName w:val="宋体"/>
    <w:panose1 w:val="00000000000000000000"/>
    <w:charset w:val="86"/>
    <w:family w:val="auto"/>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Book Antiqua">
    <w:panose1 w:val="02040602050305030304"/>
    <w:charset w:val="00"/>
    <w:family w:val="roman"/>
    <w:pitch w:val="default"/>
    <w:sig w:usb0="00000287" w:usb1="00000000" w:usb2="00000000" w:usb3="00000000" w:csb0="2000009F" w:csb1="DFD70000"/>
  </w:font>
  <w:font w:name="方正仿宋简体">
    <w:altName w:val="宋体"/>
    <w:panose1 w:val="00000000000000000000"/>
    <w:charset w:val="86"/>
    <w:family w:val="auto"/>
    <w:pitch w:val="default"/>
    <w:sig w:usb0="00000000" w:usb1="00000000" w:usb2="00000010" w:usb3="00000000" w:csb0="00040000" w:csb1="00000000"/>
  </w:font>
  <w:font w:name="华文宋体">
    <w:panose1 w:val="02010600040101010101"/>
    <w:charset w:val="86"/>
    <w:family w:val="auto"/>
    <w:pitch w:val="default"/>
    <w:sig w:usb0="00000287" w:usb1="080F0000" w:usb2="00000000" w:usb3="00000000" w:csb0="0004009F" w:csb1="DFD70000"/>
  </w:font>
  <w:font w:name="Avenir Next">
    <w:altName w:val="微软雅黑"/>
    <w:panose1 w:val="00000000000000000000"/>
    <w:charset w:val="00"/>
    <w:family w:val="auto"/>
    <w:pitch w:val="default"/>
    <w:sig w:usb0="00000000" w:usb1="00000000" w:usb2="00000000" w:usb3="00000000" w:csb0="00040001" w:csb1="00000000"/>
  </w:font>
  <w:font w:name="Bold">
    <w:altName w:val="Times New Roman"/>
    <w:panose1 w:val="00000000000000000000"/>
    <w:charset w:val="00"/>
    <w:family w:val="roman"/>
    <w:pitch w:val="default"/>
    <w:sig w:usb0="00000000" w:usb1="00000000" w:usb2="00000000" w:usb3="00000000" w:csb0="00000000" w:csb1="00000000"/>
  </w:font>
  <w:font w:name="SimSun-ExtB">
    <w:panose1 w:val="02010609060101010101"/>
    <w:charset w:val="86"/>
    <w:family w:val="modern"/>
    <w:pitch w:val="default"/>
    <w:sig w:usb0="00000001" w:usb1="02000000" w:usb2="00000000" w:usb3="00000000" w:csb0="00040001" w:csb1="00000000"/>
  </w:font>
  <w:font w:name="Microsoft YaHei UI">
    <w:panose1 w:val="020B0503020204020204"/>
    <w:charset w:val="86"/>
    <w:family w:val="swiss"/>
    <w:pitch w:val="default"/>
    <w:sig w:usb0="80000287" w:usb1="28CF3C52" w:usb2="00000016" w:usb3="00000000" w:csb0="0004001F" w:csb1="00000000"/>
  </w:font>
  <w:font w:name="Georgia">
    <w:panose1 w:val="02040502050405020303"/>
    <w:charset w:val="00"/>
    <w:family w:val="roman"/>
    <w:pitch w:val="default"/>
    <w:sig w:usb0="00000287" w:usb1="00000000" w:usb2="00000000" w:usb3="00000000" w:csb0="2000009F" w:csb1="00000000"/>
  </w:font>
  <w:font w:name="方正黑体简体">
    <w:altName w:val="黑体"/>
    <w:panose1 w:val="00000000000000000000"/>
    <w:charset w:val="86"/>
    <w:family w:val="script"/>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Lucida Sans">
    <w:panose1 w:val="020B0602030504020204"/>
    <w:charset w:val="00"/>
    <w:family w:val="swiss"/>
    <w:pitch w:val="default"/>
    <w:sig w:usb0="00000003" w:usb1="00000000" w:usb2="00000000" w:usb3="00000000" w:csb0="20000001" w:csb1="00000000"/>
  </w:font>
  <w:font w:name="Century">
    <w:panose1 w:val="02040604050505020304"/>
    <w:charset w:val="00"/>
    <w:family w:val="roman"/>
    <w:pitch w:val="default"/>
    <w:sig w:usb0="00000287" w:usb1="00000000" w:usb2="00000000" w:usb3="00000000" w:csb0="2000009F" w:csb1="DFD7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Lucida Console">
    <w:panose1 w:val="020B0609040504020204"/>
    <w:charset w:val="00"/>
    <w:family w:val="modern"/>
    <w:pitch w:val="default"/>
    <w:sig w:usb0="8000028F" w:usb1="00001800" w:usb2="00000000" w:usb3="00000000" w:csb0="0000001F" w:csb1="D7D70000"/>
  </w:font>
  <w:font w:name="华文楷体">
    <w:panose1 w:val="02010600040101010101"/>
    <w:charset w:val="86"/>
    <w:family w:val="auto"/>
    <w:pitch w:val="default"/>
    <w:sig w:usb0="00000287" w:usb1="080F0000" w:usb2="00000000" w:usb3="00000000" w:csb0="0004009F" w:csb1="DFD70000"/>
  </w:font>
  <w:font w:name="Microsoft Sans Serif">
    <w:panose1 w:val="020B0604020202020204"/>
    <w:charset w:val="00"/>
    <w:family w:val="swiss"/>
    <w:pitch w:val="default"/>
    <w:sig w:usb0="E1002AFF" w:usb1="C0000002" w:usb2="00000008" w:usb3="00000000" w:csb0="200101FF" w:csb1="20280000"/>
  </w:font>
  <w:font w:name="黑体-简">
    <w:altName w:val="MS Gothic"/>
    <w:panose1 w:val="00000000000000000000"/>
    <w:charset w:val="80"/>
    <w:family w:val="auto"/>
    <w:pitch w:val="default"/>
    <w:sig w:usb0="00000000" w:usb1="00000000" w:usb2="00000000" w:usb3="00000000" w:csb0="00040001" w:csb1="00000000"/>
  </w:font>
  <w:font w:name="文泉驿正黑">
    <w:altName w:val="黑体"/>
    <w:panose1 w:val="00000000000000000000"/>
    <w:charset w:val="86"/>
    <w:family w:val="auto"/>
    <w:pitch w:val="default"/>
    <w:sig w:usb0="00000000" w:usb1="00000000" w:usb2="00000036" w:usb3="00000000" w:csb0="003E000D" w:csb1="00000000"/>
  </w:font>
  <w:font w:name="Century Gothic">
    <w:panose1 w:val="020B0502020202020204"/>
    <w:charset w:val="00"/>
    <w:family w:val="swiss"/>
    <w:pitch w:val="default"/>
    <w:sig w:usb0="00000287" w:usb1="00000000" w:usb2="00000000" w:usb3="00000000" w:csb0="2000009F" w:csb1="DFD70000"/>
  </w:font>
  <w:font w:name="Angsana New">
    <w:panose1 w:val="02020603050405020304"/>
    <w:charset w:val="00"/>
    <w:family w:val="roman"/>
    <w:pitch w:val="default"/>
    <w:sig w:usb0="81000003" w:usb1="00000000" w:usb2="00000000" w:usb3="00000000" w:csb0="00010001" w:csb1="00000000"/>
  </w:font>
  <w:font w:name="华文新魏">
    <w:panose1 w:val="02010800040101010101"/>
    <w:charset w:val="86"/>
    <w:family w:val="auto"/>
    <w:pitch w:val="default"/>
    <w:sig w:usb0="00000001" w:usb1="080F0000" w:usb2="00000000" w:usb3="00000000" w:csb0="00040000" w:csb1="00000000"/>
  </w:font>
  <w:font w:name="Garamond">
    <w:panose1 w:val="02020404030301010803"/>
    <w:charset w:val="00"/>
    <w:family w:val="roman"/>
    <w:pitch w:val="default"/>
    <w:sig w:usb0="00000287" w:usb1="00000000" w:usb2="00000000" w:usb3="00000000" w:csb0="0000009F" w:csb1="DFD70000"/>
  </w:font>
  <w:font w:name="MS PMincho">
    <w:panose1 w:val="02020600040205080304"/>
    <w:charset w:val="80"/>
    <w:family w:val="roman"/>
    <w:pitch w:val="default"/>
    <w:sig w:usb0="E00002FF" w:usb1="6AC7FDFB" w:usb2="00000012" w:usb3="00000000" w:csb0="4002009F" w:csb1="DFD70000"/>
  </w:font>
  <w:font w:name="Century Schoolbook">
    <w:panose1 w:val="02040604050505020304"/>
    <w:charset w:val="00"/>
    <w:family w:val="roman"/>
    <w:pitch w:val="default"/>
    <w:sig w:usb0="00000287" w:usb1="00000000" w:usb2="00000000" w:usb3="00000000" w:csb0="2000009F" w:csb1="DFD70000"/>
  </w:font>
  <w:font w:name="Palatino Linotype">
    <w:panose1 w:val="02040502050505030304"/>
    <w:charset w:val="00"/>
    <w:family w:val="roman"/>
    <w:pitch w:val="default"/>
    <w:sig w:usb0="E0000287" w:usb1="40000013"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Courier 10 Pitch">
    <w:altName w:val="Lucida Console"/>
    <w:panose1 w:val="00000000000000000000"/>
    <w:charset w:val="00"/>
    <w:family w:val="modern"/>
    <w:pitch w:val="default"/>
    <w:sig w:usb0="00000000" w:usb1="00000000" w:usb2="00000000" w:usb3="00000000" w:csb0="00000001" w:csb1="00000000"/>
  </w:font>
  <w:font w:name="TimesNewRomanPSMT">
    <w:altName w:val="Times New Roman"/>
    <w:panose1 w:val="00000000000000000000"/>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Sim Sun">
    <w:altName w:val="宋体"/>
    <w:panose1 w:val="00000000000000000000"/>
    <w:charset w:val="86"/>
    <w:family w:val="auto"/>
    <w:pitch w:val="default"/>
    <w:sig w:usb0="00000000" w:usb1="00000000" w:usb2="00000010" w:usb3="00000000" w:csb0="00040000" w:csb1="00000000"/>
  </w:font>
  <w:font w:name="Antique Olive">
    <w:altName w:val="Segoe Print"/>
    <w:panose1 w:val="00000000000000000000"/>
    <w:charset w:val="00"/>
    <w:family w:val="swiss"/>
    <w:pitch w:val="default"/>
    <w:sig w:usb0="00000000" w:usb1="00000000" w:usb2="00000000" w:usb3="00000000" w:csb0="00000093" w:csb1="00000000"/>
  </w:font>
  <w:font w:name="Li Super+ 2">
    <w:altName w:val="黑体"/>
    <w:panose1 w:val="00000000000000000000"/>
    <w:charset w:val="86"/>
    <w:family w:val="auto"/>
    <w:pitch w:val="default"/>
    <w:sig w:usb0="00000000" w:usb1="00000000" w:usb2="00000010" w:usb3="00000000" w:csb0="00040000" w:csb1="00000000"/>
  </w:font>
  <w:font w:name="Verdana, Arial, sans-serif">
    <w:altName w:val="Times New Roman"/>
    <w:panose1 w:val="00000000000000000000"/>
    <w:charset w:val="00"/>
    <w:family w:val="auto"/>
    <w:pitch w:val="default"/>
    <w:sig w:usb0="00000000" w:usb1="00000000" w:usb2="00000000" w:usb3="00000000" w:csb0="00040001" w:csb1="00000000"/>
  </w:font>
  <w:font w:name="Franklin Gothic Demi">
    <w:panose1 w:val="020B0703020102020204"/>
    <w:charset w:val="00"/>
    <w:family w:val="swiss"/>
    <w:pitch w:val="default"/>
    <w:sig w:usb0="00000287" w:usb1="00000000" w:usb2="00000000" w:usb3="00000000" w:csb0="2000009F" w:csb1="DFD70000"/>
  </w:font>
  <w:font w:name="¿¬Ìå">
    <w:altName w:val="Arial"/>
    <w:panose1 w:val="00000000000000000000"/>
    <w:charset w:val="00"/>
    <w:family w:val="auto"/>
    <w:pitch w:val="default"/>
    <w:sig w:usb0="00000000" w:usb1="00000000" w:usb2="00000000" w:usb3="00000000" w:csb0="00000001" w:csb1="00000000"/>
  </w:font>
  <w:font w:name="ËÎÌå">
    <w:altName w:val="Arial"/>
    <w:panose1 w:val="00000000000000000000"/>
    <w:charset w:val="00"/>
    <w:family w:val="auto"/>
    <w:pitch w:val="default"/>
    <w:sig w:usb0="00000000" w:usb1="00000000" w:usb2="00000000" w:usb3="00000000" w:csb0="00000001" w:csb1="00000000"/>
  </w:font>
  <w:font w:name="方正小标宋简体">
    <w:panose1 w:val="03000509000000000000"/>
    <w:charset w:val="86"/>
    <w:family w:val="auto"/>
    <w:pitch w:val="default"/>
    <w:sig w:usb0="00000001" w:usb1="080E0000" w:usb2="00000000" w:usb3="00000000" w:csb0="00040000" w:csb1="00000000"/>
  </w:font>
  <w:font w:name="New Century Schlbk">
    <w:altName w:val="Segoe Print"/>
    <w:panose1 w:val="00000000000000000000"/>
    <w:charset w:val="00"/>
    <w:family w:val="auto"/>
    <w:pitch w:val="default"/>
    <w:sig w:usb0="00000000" w:usb1="00000000" w:usb2="00000000" w:usb3="00000000" w:csb0="00000001" w:csb1="00000000"/>
  </w:font>
  <w:font w:name="Futura Hv">
    <w:altName w:val="Arial"/>
    <w:panose1 w:val="00000000000000000000"/>
    <w:charset w:val="00"/>
    <w:family w:val="swiss"/>
    <w:pitch w:val="default"/>
    <w:sig w:usb0="00000000" w:usb1="00000000" w:usb2="00000000" w:usb3="00000000" w:csb0="0000009F" w:csb1="00000000"/>
  </w:font>
  <w:font w:name="'宋体">
    <w:altName w:val="宋体"/>
    <w:panose1 w:val="00000000000000000000"/>
    <w:charset w:val="86"/>
    <w:family w:val="auto"/>
    <w:pitch w:val="default"/>
    <w:sig w:usb0="00000000" w:usb1="00000000" w:usb2="00000010" w:usb3="00000000" w:csb0="00040000" w:csb1="00000000"/>
  </w:font>
  <w:font w:name="Futura Lt BT">
    <w:altName w:val="Segoe Print"/>
    <w:panose1 w:val="00000000000000000000"/>
    <w:charset w:val="00"/>
    <w:family w:val="auto"/>
    <w:pitch w:val="default"/>
    <w:sig w:usb0="00000000" w:usb1="00000000" w:usb2="00000000" w:usb3="00000000" w:csb0="0000001B" w:csb1="00000000"/>
  </w:font>
  <w:font w:name="CG Times">
    <w:altName w:val="Segoe Print"/>
    <w:panose1 w:val="00000000000000000000"/>
    <w:charset w:val="00"/>
    <w:family w:val="roman"/>
    <w:pitch w:val="default"/>
    <w:sig w:usb0="00000000" w:usb1="00000000" w:usb2="00000000" w:usb3="00000000" w:csb0="00000093" w:csb1="00000000"/>
  </w:font>
  <w:font w:name="华文仿宋">
    <w:panose1 w:val="02010600040101010101"/>
    <w:charset w:val="86"/>
    <w:family w:val="auto"/>
    <w:pitch w:val="default"/>
    <w:sig w:usb0="00000287" w:usb1="080F0000" w:usb2="00000000" w:usb3="00000000" w:csb0="0004009F" w:csb1="DFD70000"/>
  </w:font>
  <w:font w:name="΢; TEXT-DECORATION: none">
    <w:altName w:val="Times New Roman"/>
    <w:panose1 w:val="00000000000000000000"/>
    <w:charset w:val="00"/>
    <w:family w:val="auto"/>
    <w:pitch w:val="default"/>
    <w:sig w:usb0="00000000" w:usb1="00000000" w:usb2="00000000" w:usb3="00000000" w:csb0="00040001" w:csb1="00000000"/>
  </w:font>
  <w:font w:name="中圆体">
    <w:altName w:val="宋体"/>
    <w:panose1 w:val="00000000000000000000"/>
    <w:charset w:val="86"/>
    <w:family w:val="auto"/>
    <w:pitch w:val="default"/>
    <w:sig w:usb0="00000000" w:usb1="00000000" w:usb2="00000010" w:usb3="00000000" w:csb0="00040000" w:csb1="00000000"/>
  </w:font>
  <w:font w:name="Gungsuh">
    <w:panose1 w:val="02030600000101010101"/>
    <w:charset w:val="81"/>
    <w:family w:val="roman"/>
    <w:pitch w:val="default"/>
    <w:sig w:usb0="B00002AF" w:usb1="69D77CFB" w:usb2="00000030" w:usb3="00000000" w:csb0="4008009F" w:csb1="DFD70000"/>
  </w:font>
  <w:font w:name="MS Gothic">
    <w:panose1 w:val="020B0609070205080204"/>
    <w:charset w:val="80"/>
    <w:family w:val="auto"/>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pPr>
  </w:p>
  <w:p>
    <w:pPr>
      <w:pStyle w:val="55"/>
      <w:spacing w:before="240" w:after="19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79065174"/>
      <w:docPartObj>
        <w:docPartGallery w:val="autotext"/>
      </w:docPartObj>
    </w:sdtPr>
    <w:sdtContent>
      <w:p>
        <w:pPr>
          <w:pStyle w:val="55"/>
          <w:jc w:val="center"/>
        </w:pPr>
      </w:p>
    </w:sdtContent>
  </w:sdt>
  <w:p>
    <w:pPr>
      <w:pStyle w:val="5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67837611"/>
      <w:docPartObj>
        <w:docPartGallery w:val="autotext"/>
      </w:docPartObj>
    </w:sdtPr>
    <w:sdtContent>
      <w:p>
        <w:pPr>
          <w:pStyle w:val="55"/>
          <w:jc w:val="center"/>
        </w:pPr>
        <w:r>
          <w:fldChar w:fldCharType="begin"/>
        </w:r>
        <w:r>
          <w:instrText xml:space="preserve">PAGE   \* MERGEFORMAT</w:instrText>
        </w:r>
        <w:r>
          <w:fldChar w:fldCharType="separate"/>
        </w:r>
        <w:r>
          <w:rPr>
            <w:lang w:val="zh-CN"/>
          </w:rPr>
          <w:t>7</w:t>
        </w:r>
        <w:r>
          <w:fldChar w:fldCharType="end"/>
        </w:r>
      </w:p>
    </w:sdtContent>
  </w:sdt>
  <w:p>
    <w:pPr>
      <w:pStyle w:val="55"/>
      <w:spacing w:before="240" w:after="19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1892376"/>
      <w:docPartObj>
        <w:docPartGallery w:val="autotext"/>
      </w:docPartObj>
    </w:sdtPr>
    <w:sdtContent>
      <w:p>
        <w:pPr>
          <w:pStyle w:val="55"/>
          <w:jc w:val="center"/>
        </w:pPr>
        <w:r>
          <w:fldChar w:fldCharType="begin"/>
        </w:r>
        <w:r>
          <w:instrText xml:space="preserve">PAGE   \* MERGEFORMAT</w:instrText>
        </w:r>
        <w:r>
          <w:fldChar w:fldCharType="separate"/>
        </w:r>
        <w:r>
          <w:rPr>
            <w:lang w:val="zh-CN"/>
          </w:rPr>
          <w:t>1</w:t>
        </w:r>
        <w:r>
          <w:fldChar w:fldCharType="end"/>
        </w:r>
      </w:p>
    </w:sdtContent>
  </w:sdt>
  <w:p>
    <w:pPr>
      <w:pStyle w:val="55"/>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4140" w:firstLineChars="2300"/>
      <w:jc w:val="both"/>
      <w:rPr>
        <w:rFonts w:hint="eastAsia" w:eastAsia="宋体"/>
        <w:u w:val="none"/>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rPr>
        <w:rFonts w:hint="eastAsia"/>
        <w:szCs w:val="18"/>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tentative="0">
      <w:start w:val="1"/>
      <w:numFmt w:val="none"/>
      <w:pStyle w:val="226"/>
      <w:lvlText w:val="A."/>
      <w:lvlJc w:val="left"/>
      <w:pPr>
        <w:tabs>
          <w:tab w:val="left" w:pos="360"/>
        </w:tabs>
      </w:pPr>
      <w:rPr>
        <w:rFonts w:hint="default" w:ascii="Arial Black" w:hAnsi="Arial Black"/>
        <w:b w:val="0"/>
        <w:i w:val="0"/>
        <w:sz w:val="20"/>
      </w:rPr>
    </w:lvl>
  </w:abstractNum>
  <w:abstractNum w:abstractNumId="1">
    <w:nsid w:val="00000005"/>
    <w:multiLevelType w:val="singleLevel"/>
    <w:tmpl w:val="00000005"/>
    <w:lvl w:ilvl="0" w:tentative="0">
      <w:start w:val="1"/>
      <w:numFmt w:val="none"/>
      <w:pStyle w:val="227"/>
      <w:lvlText w:val="Q."/>
      <w:lvlJc w:val="left"/>
      <w:pPr>
        <w:tabs>
          <w:tab w:val="left" w:pos="360"/>
        </w:tabs>
      </w:pPr>
      <w:rPr>
        <w:rFonts w:hint="default" w:ascii="Arial Black" w:hAnsi="Arial Black"/>
        <w:b w:val="0"/>
        <w:i w:val="0"/>
        <w:sz w:val="20"/>
      </w:rPr>
    </w:lvl>
  </w:abstractNum>
  <w:abstractNum w:abstractNumId="2">
    <w:nsid w:val="00000007"/>
    <w:multiLevelType w:val="singleLevel"/>
    <w:tmpl w:val="00000007"/>
    <w:lvl w:ilvl="0" w:tentative="0">
      <w:start w:val="1"/>
      <w:numFmt w:val="decimal"/>
      <w:pStyle w:val="800"/>
      <w:lvlText w:val="Step %1.  "/>
      <w:lvlJc w:val="left"/>
      <w:pPr>
        <w:tabs>
          <w:tab w:val="left" w:pos="720"/>
        </w:tabs>
        <w:ind w:left="720" w:hanging="720"/>
      </w:pPr>
      <w:rPr>
        <w:rFonts w:hint="default"/>
      </w:rPr>
    </w:lvl>
  </w:abstractNum>
  <w:abstractNum w:abstractNumId="3">
    <w:nsid w:val="00000008"/>
    <w:multiLevelType w:val="multilevel"/>
    <w:tmpl w:val="00000008"/>
    <w:lvl w:ilvl="0" w:tentative="0">
      <w:start w:val="1"/>
      <w:numFmt w:val="decimal"/>
      <w:pStyle w:val="762"/>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4">
    <w:nsid w:val="0000000B"/>
    <w:multiLevelType w:val="multilevel"/>
    <w:tmpl w:val="0000000B"/>
    <w:lvl w:ilvl="0" w:tentative="0">
      <w:start w:val="1"/>
      <w:numFmt w:val="bullet"/>
      <w:pStyle w:val="897"/>
      <w:lvlText w:val=""/>
      <w:lvlJc w:val="left"/>
      <w:pPr>
        <w:tabs>
          <w:tab w:val="left" w:pos="620"/>
        </w:tabs>
        <w:ind w:left="620" w:hanging="420"/>
      </w:pPr>
      <w:rPr>
        <w:rFonts w:hint="default" w:ascii="Wingdings" w:hAnsi="Wingdings"/>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5">
    <w:nsid w:val="0000000C"/>
    <w:multiLevelType w:val="multilevel"/>
    <w:tmpl w:val="0000000C"/>
    <w:lvl w:ilvl="0" w:tentative="0">
      <w:start w:val="1"/>
      <w:numFmt w:val="bullet"/>
      <w:pStyle w:val="1074"/>
      <w:lvlText w:val=""/>
      <w:lvlJc w:val="left"/>
      <w:pPr>
        <w:tabs>
          <w:tab w:val="left" w:pos="907"/>
        </w:tabs>
        <w:ind w:left="907" w:hanging="397"/>
      </w:pPr>
      <w:rPr>
        <w:rFonts w:hint="default" w:ascii="Wingdings" w:hAnsi="Wingdings"/>
        <w:sz w:val="16"/>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6">
    <w:nsid w:val="0000000D"/>
    <w:multiLevelType w:val="multilevel"/>
    <w:tmpl w:val="0000000D"/>
    <w:lvl w:ilvl="0" w:tentative="0">
      <w:start w:val="1"/>
      <w:numFmt w:val="decimal"/>
      <w:pStyle w:val="3054"/>
      <w:lvlText w:val="第%1章 "/>
      <w:lvlJc w:val="left"/>
      <w:pPr>
        <w:tabs>
          <w:tab w:val="left" w:pos="7088"/>
        </w:tabs>
        <w:ind w:left="7088" w:hanging="425"/>
      </w:pPr>
      <w:rPr>
        <w:rFonts w:hint="eastAsia"/>
      </w:rPr>
    </w:lvl>
    <w:lvl w:ilvl="1" w:tentative="0">
      <w:start w:val="1"/>
      <w:numFmt w:val="decimal"/>
      <w:lvlText w:val="%1.%2 "/>
      <w:lvlJc w:val="left"/>
      <w:pPr>
        <w:tabs>
          <w:tab w:val="left" w:pos="3828"/>
        </w:tabs>
        <w:ind w:left="3828" w:hanging="567"/>
      </w:pPr>
      <w:rPr>
        <w:rFonts w:hint="eastAsia" w:ascii="Times New Roman" w:hAnsi="Times New Roman"/>
        <w:b w:val="0"/>
        <w:bCs w:val="0"/>
        <w:i w:val="0"/>
        <w:caps w:val="0"/>
        <w:smallCaps w:val="0"/>
        <w:strike w:val="0"/>
        <w:dstrike w:val="0"/>
        <w:color w:val="000000"/>
        <w:spacing w:val="0"/>
        <w:position w:val="0"/>
        <w:u w:val="none"/>
      </w:rPr>
    </w:lvl>
    <w:lvl w:ilvl="2" w:tentative="0">
      <w:start w:val="1"/>
      <w:numFmt w:val="decimal"/>
      <w:lvlText w:val="%1.%2.%3 "/>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00000013"/>
    <w:multiLevelType w:val="multilevel"/>
    <w:tmpl w:val="00000013"/>
    <w:lvl w:ilvl="0" w:tentative="0">
      <w:start w:val="1"/>
      <w:numFmt w:val="decimal"/>
      <w:pStyle w:val="487"/>
      <w:lvlText w:val="%1."/>
      <w:lvlJc w:val="left"/>
      <w:pPr>
        <w:tabs>
          <w:tab w:val="left" w:pos="425"/>
        </w:tabs>
        <w:ind w:left="425" w:hanging="425"/>
      </w:pPr>
    </w:lvl>
    <w:lvl w:ilvl="1" w:tentative="0">
      <w:start w:val="1"/>
      <w:numFmt w:val="decimal"/>
      <w:pStyle w:val="369"/>
      <w:lvlText w:val="%1.%2."/>
      <w:lvlJc w:val="left"/>
      <w:pPr>
        <w:tabs>
          <w:tab w:val="left" w:pos="567"/>
        </w:tabs>
        <w:ind w:left="567" w:hanging="567"/>
      </w:pPr>
    </w:lvl>
    <w:lvl w:ilvl="2" w:tentative="0">
      <w:start w:val="1"/>
      <w:numFmt w:val="decimal"/>
      <w:pStyle w:val="760"/>
      <w:lvlText w:val="（%3）"/>
      <w:lvlJc w:val="left"/>
      <w:pPr>
        <w:tabs>
          <w:tab w:val="left" w:pos="2"/>
        </w:tabs>
        <w:ind w:left="886" w:hanging="886"/>
      </w:pPr>
      <w:rPr>
        <w:rFonts w:hint="eastAsia"/>
      </w:r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8">
    <w:nsid w:val="00000014"/>
    <w:multiLevelType w:val="multilevel"/>
    <w:tmpl w:val="00000014"/>
    <w:lvl w:ilvl="0" w:tentative="0">
      <w:start w:val="1"/>
      <w:numFmt w:val="bullet"/>
      <w:pStyle w:val="382"/>
      <w:lvlText w:val=""/>
      <w:lvlJc w:val="left"/>
      <w:pPr>
        <w:tabs>
          <w:tab w:val="left" w:pos="1614"/>
        </w:tabs>
        <w:ind w:left="1614" w:hanging="567"/>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9">
    <w:nsid w:val="00000017"/>
    <w:multiLevelType w:val="singleLevel"/>
    <w:tmpl w:val="00000017"/>
    <w:lvl w:ilvl="0" w:tentative="0">
      <w:start w:val="1"/>
      <w:numFmt w:val="decimal"/>
      <w:pStyle w:val="380"/>
      <w:lvlText w:val="%1."/>
      <w:lvlJc w:val="left"/>
      <w:pPr>
        <w:tabs>
          <w:tab w:val="left" w:pos="360"/>
        </w:tabs>
        <w:ind w:left="360" w:hanging="360"/>
      </w:pPr>
    </w:lvl>
  </w:abstractNum>
  <w:abstractNum w:abstractNumId="10">
    <w:nsid w:val="00000019"/>
    <w:multiLevelType w:val="singleLevel"/>
    <w:tmpl w:val="00000019"/>
    <w:lvl w:ilvl="0" w:tentative="0">
      <w:start w:val="1"/>
      <w:numFmt w:val="decimal"/>
      <w:pStyle w:val="726"/>
      <w:lvlText w:val="表 %1."/>
      <w:lvlJc w:val="left"/>
      <w:pPr>
        <w:tabs>
          <w:tab w:val="left" w:pos="936"/>
        </w:tabs>
        <w:ind w:left="900" w:hanging="900"/>
      </w:pPr>
      <w:rPr>
        <w:rFonts w:hint="default" w:ascii="Arial" w:hAnsi="Arial" w:eastAsia="黑体" w:cs="Arial"/>
        <w:b/>
        <w:i w:val="0"/>
        <w:sz w:val="16"/>
        <w:szCs w:val="16"/>
      </w:rPr>
    </w:lvl>
  </w:abstractNum>
  <w:abstractNum w:abstractNumId="11">
    <w:nsid w:val="0000001A"/>
    <w:multiLevelType w:val="multilevel"/>
    <w:tmpl w:val="0000001A"/>
    <w:lvl w:ilvl="0" w:tentative="0">
      <w:start w:val="1"/>
      <w:numFmt w:val="bullet"/>
      <w:pStyle w:val="3067"/>
      <w:lvlText w:val=""/>
      <w:lvlJc w:val="left"/>
      <w:pPr>
        <w:tabs>
          <w:tab w:val="left" w:pos="0"/>
        </w:tabs>
        <w:ind w:left="340" w:hanging="340"/>
      </w:pPr>
      <w:rPr>
        <w:rFonts w:hint="default" w:ascii="Wingdings" w:hAnsi="Wingdings"/>
      </w:rPr>
    </w:lvl>
    <w:lvl w:ilvl="1" w:tentative="0">
      <w:start w:val="1"/>
      <w:numFmt w:val="bullet"/>
      <w:pStyle w:val="3068"/>
      <w:lvlText w:val=""/>
      <w:lvlJc w:val="left"/>
      <w:pPr>
        <w:tabs>
          <w:tab w:val="left" w:pos="533"/>
        </w:tabs>
        <w:ind w:left="703" w:hanging="283"/>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0000001B"/>
    <w:multiLevelType w:val="multilevel"/>
    <w:tmpl w:val="0000001B"/>
    <w:lvl w:ilvl="0" w:tentative="0">
      <w:start w:val="1"/>
      <w:numFmt w:val="bullet"/>
      <w:pStyle w:val="245"/>
      <w:lvlText w:val="●"/>
      <w:lvlJc w:val="left"/>
      <w:pPr>
        <w:tabs>
          <w:tab w:val="left" w:pos="288"/>
        </w:tabs>
        <w:ind w:left="288" w:hanging="144"/>
      </w:pPr>
      <w:rPr>
        <w:rFonts w:hint="default" w:ascii="Arial" w:hAnsi="Arial"/>
        <w:position w:val="2"/>
        <w:sz w:val="14"/>
        <w:szCs w:val="14"/>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3">
    <w:nsid w:val="0000001C"/>
    <w:multiLevelType w:val="multilevel"/>
    <w:tmpl w:val="0000001C"/>
    <w:lvl w:ilvl="0" w:tentative="0">
      <w:start w:val="1"/>
      <w:numFmt w:val="bullet"/>
      <w:pStyle w:val="780"/>
      <w:lvlText w:val=""/>
      <w:lvlJc w:val="left"/>
      <w:pPr>
        <w:tabs>
          <w:tab w:val="left" w:pos="482"/>
        </w:tabs>
        <w:ind w:left="794" w:hanging="312"/>
      </w:pPr>
      <w:rPr>
        <w:rFonts w:hint="default" w:ascii="Wingdings" w:hAnsi="Wingdings"/>
      </w:rPr>
    </w:lvl>
    <w:lvl w:ilvl="1" w:tentative="0">
      <w:start w:val="1"/>
      <w:numFmt w:val="decimal"/>
      <w:lvlText w:val="%2."/>
      <w:lvlJc w:val="left"/>
      <w:pPr>
        <w:tabs>
          <w:tab w:val="left" w:pos="840"/>
        </w:tabs>
        <w:ind w:left="840" w:hanging="420"/>
      </w:pPr>
      <w:rPr>
        <w:rFonts w:hint="default"/>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4">
    <w:nsid w:val="0000001D"/>
    <w:multiLevelType w:val="singleLevel"/>
    <w:tmpl w:val="0000001D"/>
    <w:lvl w:ilvl="0" w:tentative="0">
      <w:start w:val="1"/>
      <w:numFmt w:val="none"/>
      <w:pStyle w:val="352"/>
      <w:lvlText w:val="注："/>
      <w:lvlJc w:val="left"/>
      <w:pPr>
        <w:tabs>
          <w:tab w:val="left" w:pos="720"/>
        </w:tabs>
        <w:ind w:left="0" w:firstLine="0"/>
      </w:pPr>
      <w:rPr>
        <w:rFonts w:hint="eastAsia" w:ascii="黑体" w:hAnsi="Arial Black" w:eastAsia="黑体"/>
        <w:b/>
        <w:bCs/>
        <w:i w:val="0"/>
        <w:sz w:val="18"/>
        <w:szCs w:val="18"/>
      </w:rPr>
    </w:lvl>
  </w:abstractNum>
  <w:abstractNum w:abstractNumId="15">
    <w:nsid w:val="0000001F"/>
    <w:multiLevelType w:val="singleLevel"/>
    <w:tmpl w:val="0000001F"/>
    <w:lvl w:ilvl="0" w:tentative="0">
      <w:start w:val="1"/>
      <w:numFmt w:val="bullet"/>
      <w:pStyle w:val="336"/>
      <w:lvlText w:val=""/>
      <w:lvlJc w:val="left"/>
      <w:pPr>
        <w:tabs>
          <w:tab w:val="left" w:pos="992"/>
        </w:tabs>
        <w:ind w:left="992" w:hanging="425"/>
      </w:pPr>
      <w:rPr>
        <w:rFonts w:hint="default" w:ascii="Wingdings" w:hAnsi="Wingdings"/>
        <w:color w:val="000000"/>
        <w:sz w:val="18"/>
        <w:u w:val="none"/>
      </w:rPr>
    </w:lvl>
  </w:abstractNum>
  <w:abstractNum w:abstractNumId="16">
    <w:nsid w:val="00000024"/>
    <w:multiLevelType w:val="multilevel"/>
    <w:tmpl w:val="00000024"/>
    <w:lvl w:ilvl="0" w:tentative="0">
      <w:start w:val="1"/>
      <w:numFmt w:val="bullet"/>
      <w:pStyle w:val="841"/>
      <w:lvlText w:val="◦"/>
      <w:lvlJc w:val="left"/>
      <w:pPr>
        <w:tabs>
          <w:tab w:val="left" w:pos="432"/>
        </w:tabs>
        <w:ind w:left="432" w:hanging="144"/>
      </w:pPr>
      <w:rPr>
        <w:rFonts w:hint="default" w:ascii="Times New Roman" w:hAnsi="Times New Roman" w:cs="Times New Roman"/>
        <w:position w:val="0"/>
        <w:sz w:val="16"/>
        <w:szCs w:val="16"/>
      </w:rPr>
    </w:lvl>
    <w:lvl w:ilvl="1" w:tentative="0">
      <w:start w:val="1"/>
      <w:numFmt w:val="bullet"/>
      <w:lvlText w:val="o"/>
      <w:lvlJc w:val="left"/>
      <w:pPr>
        <w:tabs>
          <w:tab w:val="left" w:pos="1440"/>
        </w:tabs>
        <w:ind w:left="1440" w:hanging="360"/>
      </w:pPr>
      <w:rPr>
        <w:rFonts w:hint="default" w:ascii="Courier New" w:hAnsi="Courier New" w:cs="Arial"/>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Arial"/>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Arial"/>
      </w:rPr>
    </w:lvl>
    <w:lvl w:ilvl="8" w:tentative="0">
      <w:start w:val="1"/>
      <w:numFmt w:val="bullet"/>
      <w:lvlText w:val=""/>
      <w:lvlJc w:val="left"/>
      <w:pPr>
        <w:tabs>
          <w:tab w:val="left" w:pos="6480"/>
        </w:tabs>
        <w:ind w:left="6480" w:hanging="360"/>
      </w:pPr>
      <w:rPr>
        <w:rFonts w:hint="default" w:ascii="Wingdings" w:hAnsi="Wingdings"/>
      </w:rPr>
    </w:lvl>
  </w:abstractNum>
  <w:abstractNum w:abstractNumId="17">
    <w:nsid w:val="00000025"/>
    <w:multiLevelType w:val="multilevel"/>
    <w:tmpl w:val="00000025"/>
    <w:lvl w:ilvl="0" w:tentative="0">
      <w:start w:val="1"/>
      <w:numFmt w:val="bullet"/>
      <w:pStyle w:val="446"/>
      <w:lvlText w:val="−"/>
      <w:lvlJc w:val="left"/>
      <w:pPr>
        <w:tabs>
          <w:tab w:val="left" w:pos="2409"/>
        </w:tabs>
        <w:ind w:left="2410" w:hanging="284"/>
      </w:pPr>
      <w:rPr>
        <w:rFonts w:hint="default" w:ascii="Times New Roman" w:hAnsi="Times New Roman" w:cs="Times New Roman"/>
        <w:sz w:val="16"/>
        <w:szCs w:val="16"/>
      </w:rPr>
    </w:lvl>
    <w:lvl w:ilvl="1" w:tentative="0">
      <w:start w:val="1"/>
      <w:numFmt w:val="bullet"/>
      <w:lvlText w:val=""/>
      <w:lvlJc w:val="left"/>
      <w:pPr>
        <w:tabs>
          <w:tab w:val="left" w:pos="840"/>
        </w:tabs>
        <w:ind w:left="840" w:hanging="420"/>
      </w:pPr>
      <w:rPr>
        <w:rFonts w:hint="default" w:ascii="Wingdings" w:hAnsi="Wingdings" w:cs="Wingdings"/>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18">
    <w:nsid w:val="00000028"/>
    <w:multiLevelType w:val="multilevel"/>
    <w:tmpl w:val="00000028"/>
    <w:lvl w:ilvl="0" w:tentative="0">
      <w:start w:val="1"/>
      <w:numFmt w:val="upperLetter"/>
      <w:pStyle w:val="3625"/>
      <w:lvlText w:val="%1."/>
      <w:lvlJc w:val="left"/>
      <w:pPr>
        <w:tabs>
          <w:tab w:val="left" w:pos="1474"/>
        </w:tabs>
        <w:ind w:left="1701" w:hanging="227"/>
      </w:pPr>
      <w:rPr>
        <w:rFonts w:hint="default" w:ascii="Arial" w:hAnsi="Arial" w:eastAsia="黑体"/>
        <w:b/>
        <w:i w:val="0"/>
        <w:sz w:val="21"/>
        <w:szCs w:val="21"/>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9">
    <w:nsid w:val="00000029"/>
    <w:multiLevelType w:val="multilevel"/>
    <w:tmpl w:val="00000029"/>
    <w:lvl w:ilvl="0" w:tentative="0">
      <w:start w:val="1"/>
      <w:numFmt w:val="decimal"/>
      <w:pStyle w:val="3707"/>
      <w:lvlText w:val="%1."/>
      <w:lvlJc w:val="left"/>
      <w:pPr>
        <w:tabs>
          <w:tab w:val="left" w:pos="440"/>
        </w:tabs>
        <w:ind w:left="440" w:hanging="420"/>
      </w:pPr>
    </w:lvl>
    <w:lvl w:ilvl="1" w:tentative="0">
      <w:start w:val="1"/>
      <w:numFmt w:val="lowerLetter"/>
      <w:lvlText w:val="%2)"/>
      <w:lvlJc w:val="left"/>
      <w:pPr>
        <w:tabs>
          <w:tab w:val="left" w:pos="860"/>
        </w:tabs>
        <w:ind w:left="860" w:hanging="420"/>
      </w:pPr>
    </w:lvl>
    <w:lvl w:ilvl="2" w:tentative="0">
      <w:start w:val="1"/>
      <w:numFmt w:val="lowerRoman"/>
      <w:lvlText w:val="%3."/>
      <w:lvlJc w:val="right"/>
      <w:pPr>
        <w:tabs>
          <w:tab w:val="left" w:pos="1280"/>
        </w:tabs>
        <w:ind w:left="1280" w:hanging="420"/>
      </w:pPr>
    </w:lvl>
    <w:lvl w:ilvl="3" w:tentative="0">
      <w:start w:val="1"/>
      <w:numFmt w:val="decimal"/>
      <w:lvlText w:val="%4."/>
      <w:lvlJc w:val="left"/>
      <w:pPr>
        <w:tabs>
          <w:tab w:val="left" w:pos="1700"/>
        </w:tabs>
        <w:ind w:left="1700" w:hanging="420"/>
      </w:pPr>
    </w:lvl>
    <w:lvl w:ilvl="4" w:tentative="0">
      <w:start w:val="1"/>
      <w:numFmt w:val="lowerLetter"/>
      <w:lvlText w:val="%5)"/>
      <w:lvlJc w:val="left"/>
      <w:pPr>
        <w:tabs>
          <w:tab w:val="left" w:pos="2120"/>
        </w:tabs>
        <w:ind w:left="2120" w:hanging="420"/>
      </w:pPr>
    </w:lvl>
    <w:lvl w:ilvl="5" w:tentative="0">
      <w:start w:val="1"/>
      <w:numFmt w:val="lowerRoman"/>
      <w:lvlText w:val="%6."/>
      <w:lvlJc w:val="right"/>
      <w:pPr>
        <w:tabs>
          <w:tab w:val="left" w:pos="2540"/>
        </w:tabs>
        <w:ind w:left="2540" w:hanging="420"/>
      </w:pPr>
    </w:lvl>
    <w:lvl w:ilvl="6" w:tentative="0">
      <w:start w:val="1"/>
      <w:numFmt w:val="decimal"/>
      <w:lvlText w:val="%7."/>
      <w:lvlJc w:val="left"/>
      <w:pPr>
        <w:tabs>
          <w:tab w:val="left" w:pos="2960"/>
        </w:tabs>
        <w:ind w:left="2960" w:hanging="420"/>
      </w:pPr>
    </w:lvl>
    <w:lvl w:ilvl="7" w:tentative="0">
      <w:start w:val="1"/>
      <w:numFmt w:val="lowerLetter"/>
      <w:lvlText w:val="%8)"/>
      <w:lvlJc w:val="left"/>
      <w:pPr>
        <w:tabs>
          <w:tab w:val="left" w:pos="3380"/>
        </w:tabs>
        <w:ind w:left="3380" w:hanging="420"/>
      </w:pPr>
    </w:lvl>
    <w:lvl w:ilvl="8" w:tentative="0">
      <w:start w:val="1"/>
      <w:numFmt w:val="lowerRoman"/>
      <w:lvlText w:val="%9."/>
      <w:lvlJc w:val="right"/>
      <w:pPr>
        <w:tabs>
          <w:tab w:val="left" w:pos="3800"/>
        </w:tabs>
        <w:ind w:left="3800" w:hanging="420"/>
      </w:pPr>
    </w:lvl>
  </w:abstractNum>
  <w:abstractNum w:abstractNumId="20">
    <w:nsid w:val="0000002A"/>
    <w:multiLevelType w:val="singleLevel"/>
    <w:tmpl w:val="0000002A"/>
    <w:lvl w:ilvl="0" w:tentative="0">
      <w:start w:val="1"/>
      <w:numFmt w:val="decimal"/>
      <w:pStyle w:val="251"/>
      <w:lvlText w:val="图 %1.  "/>
      <w:lvlJc w:val="left"/>
      <w:pPr>
        <w:tabs>
          <w:tab w:val="left" w:pos="936"/>
        </w:tabs>
        <w:ind w:left="936" w:hanging="936"/>
      </w:pPr>
      <w:rPr>
        <w:rFonts w:hint="default" w:ascii="Arial" w:hAnsi="Arial" w:cs="Arial"/>
        <w:b/>
        <w:i w:val="0"/>
        <w:sz w:val="16"/>
        <w:szCs w:val="16"/>
      </w:rPr>
    </w:lvl>
  </w:abstractNum>
  <w:abstractNum w:abstractNumId="21">
    <w:nsid w:val="0000002B"/>
    <w:multiLevelType w:val="multilevel"/>
    <w:tmpl w:val="0000002B"/>
    <w:lvl w:ilvl="0" w:tentative="0">
      <w:start w:val="1"/>
      <w:numFmt w:val="bullet"/>
      <w:pStyle w:val="620"/>
      <w:lvlText w:val="◦"/>
      <w:lvlJc w:val="left"/>
      <w:pPr>
        <w:tabs>
          <w:tab w:val="left" w:pos="778"/>
        </w:tabs>
        <w:ind w:left="576" w:firstLine="0"/>
      </w:pPr>
      <w:rPr>
        <w:rFonts w:hint="default" w:ascii="Times New Roman" w:hAnsi="Times New Roman" w:cs="Times New Roman"/>
        <w:position w:val="0"/>
        <w:sz w:val="20"/>
        <w:szCs w:val="20"/>
      </w:rPr>
    </w:lvl>
    <w:lvl w:ilvl="1" w:tentative="0">
      <w:start w:val="1"/>
      <w:numFmt w:val="bullet"/>
      <w:lvlText w:val="o"/>
      <w:lvlJc w:val="left"/>
      <w:pPr>
        <w:tabs>
          <w:tab w:val="left" w:pos="1886"/>
        </w:tabs>
        <w:ind w:left="1886" w:hanging="360"/>
      </w:pPr>
      <w:rPr>
        <w:rFonts w:hint="default" w:ascii="Courier New" w:hAnsi="Courier New" w:cs="Arial"/>
      </w:rPr>
    </w:lvl>
    <w:lvl w:ilvl="2" w:tentative="0">
      <w:start w:val="1"/>
      <w:numFmt w:val="bullet"/>
      <w:lvlText w:val=""/>
      <w:lvlJc w:val="left"/>
      <w:pPr>
        <w:tabs>
          <w:tab w:val="left" w:pos="2606"/>
        </w:tabs>
        <w:ind w:left="2606" w:hanging="360"/>
      </w:pPr>
      <w:rPr>
        <w:rFonts w:hint="default" w:ascii="Wingdings" w:hAnsi="Wingdings"/>
      </w:rPr>
    </w:lvl>
    <w:lvl w:ilvl="3" w:tentative="0">
      <w:start w:val="1"/>
      <w:numFmt w:val="bullet"/>
      <w:lvlText w:val=""/>
      <w:lvlJc w:val="left"/>
      <w:pPr>
        <w:tabs>
          <w:tab w:val="left" w:pos="3326"/>
        </w:tabs>
        <w:ind w:left="3326" w:hanging="360"/>
      </w:pPr>
      <w:rPr>
        <w:rFonts w:hint="default" w:ascii="Symbol" w:hAnsi="Symbol"/>
      </w:rPr>
    </w:lvl>
    <w:lvl w:ilvl="4" w:tentative="0">
      <w:start w:val="1"/>
      <w:numFmt w:val="bullet"/>
      <w:lvlText w:val="o"/>
      <w:lvlJc w:val="left"/>
      <w:pPr>
        <w:tabs>
          <w:tab w:val="left" w:pos="4046"/>
        </w:tabs>
        <w:ind w:left="4046" w:hanging="360"/>
      </w:pPr>
      <w:rPr>
        <w:rFonts w:hint="default" w:ascii="Courier New" w:hAnsi="Courier New" w:cs="Arial"/>
      </w:rPr>
    </w:lvl>
    <w:lvl w:ilvl="5" w:tentative="0">
      <w:start w:val="1"/>
      <w:numFmt w:val="bullet"/>
      <w:lvlText w:val=""/>
      <w:lvlJc w:val="left"/>
      <w:pPr>
        <w:tabs>
          <w:tab w:val="left" w:pos="4766"/>
        </w:tabs>
        <w:ind w:left="4766" w:hanging="360"/>
      </w:pPr>
      <w:rPr>
        <w:rFonts w:hint="default" w:ascii="Wingdings" w:hAnsi="Wingdings"/>
      </w:rPr>
    </w:lvl>
    <w:lvl w:ilvl="6" w:tentative="0">
      <w:start w:val="1"/>
      <w:numFmt w:val="bullet"/>
      <w:lvlText w:val=""/>
      <w:lvlJc w:val="left"/>
      <w:pPr>
        <w:tabs>
          <w:tab w:val="left" w:pos="5486"/>
        </w:tabs>
        <w:ind w:left="5486" w:hanging="360"/>
      </w:pPr>
      <w:rPr>
        <w:rFonts w:hint="default" w:ascii="Symbol" w:hAnsi="Symbol"/>
      </w:rPr>
    </w:lvl>
    <w:lvl w:ilvl="7" w:tentative="0">
      <w:start w:val="1"/>
      <w:numFmt w:val="bullet"/>
      <w:lvlText w:val="o"/>
      <w:lvlJc w:val="left"/>
      <w:pPr>
        <w:tabs>
          <w:tab w:val="left" w:pos="6206"/>
        </w:tabs>
        <w:ind w:left="6206" w:hanging="360"/>
      </w:pPr>
      <w:rPr>
        <w:rFonts w:hint="default" w:ascii="Courier New" w:hAnsi="Courier New" w:cs="Arial"/>
      </w:rPr>
    </w:lvl>
    <w:lvl w:ilvl="8" w:tentative="0">
      <w:start w:val="1"/>
      <w:numFmt w:val="bullet"/>
      <w:lvlText w:val=""/>
      <w:lvlJc w:val="left"/>
      <w:pPr>
        <w:tabs>
          <w:tab w:val="left" w:pos="6926"/>
        </w:tabs>
        <w:ind w:left="6926" w:hanging="360"/>
      </w:pPr>
      <w:rPr>
        <w:rFonts w:hint="default" w:ascii="Wingdings" w:hAnsi="Wingdings"/>
      </w:rPr>
    </w:lvl>
  </w:abstractNum>
  <w:abstractNum w:abstractNumId="22">
    <w:nsid w:val="0000002C"/>
    <w:multiLevelType w:val="singleLevel"/>
    <w:tmpl w:val="0000002C"/>
    <w:lvl w:ilvl="0" w:tentative="0">
      <w:start w:val="1"/>
      <w:numFmt w:val="bullet"/>
      <w:pStyle w:val="41"/>
      <w:lvlText w:val=""/>
      <w:lvlJc w:val="left"/>
      <w:pPr>
        <w:tabs>
          <w:tab w:val="left" w:pos="780"/>
        </w:tabs>
        <w:ind w:left="780" w:hanging="360"/>
      </w:pPr>
      <w:rPr>
        <w:rFonts w:hint="default" w:ascii="Wingdings" w:hAnsi="Wingdings"/>
      </w:rPr>
    </w:lvl>
  </w:abstractNum>
  <w:abstractNum w:abstractNumId="23">
    <w:nsid w:val="0000002E"/>
    <w:multiLevelType w:val="multilevel"/>
    <w:tmpl w:val="0000002E"/>
    <w:lvl w:ilvl="0" w:tentative="0">
      <w:start w:val="1"/>
      <w:numFmt w:val="decimal"/>
      <w:pStyle w:val="2"/>
      <w:lvlText w:val="第%1章"/>
      <w:lvlJc w:val="left"/>
      <w:pPr>
        <w:ind w:left="0" w:firstLine="0"/>
      </w:pPr>
      <w:rPr>
        <w:rFonts w:ascii="Times New Roman" w:hAnsi="Times New Roman" w:cs="Times New Roman"/>
        <w:b w:val="0"/>
        <w:bCs w:val="0"/>
        <w:i w:val="0"/>
        <w:iCs w:val="0"/>
        <w:caps w:val="0"/>
        <w:smallCaps w:val="0"/>
        <w:strike w:val="0"/>
        <w:dstrike w:val="0"/>
        <w:vanish w:val="0"/>
        <w:color w:val="000000"/>
        <w:spacing w:val="0"/>
        <w:kern w:val="0"/>
        <w:position w:val="0"/>
        <w:sz w:val="40"/>
        <w:szCs w:val="44"/>
        <w:u w:val="none"/>
        <w:vertAlign w:val="baseline"/>
      </w:rPr>
    </w:lvl>
    <w:lvl w:ilvl="1" w:tentative="0">
      <w:start w:val="1"/>
      <w:numFmt w:val="decimal"/>
      <w:pStyle w:val="3"/>
      <w:suff w:val="space"/>
      <w:lvlText w:val="%1.%2"/>
      <w:lvlJc w:val="left"/>
      <w:pPr>
        <w:ind w:left="1843" w:firstLine="0"/>
      </w:pPr>
      <w:rPr>
        <w:rFonts w:hint="default" w:ascii="黑体" w:hAnsi="黑体" w:eastAsia="黑体"/>
        <w:b w:val="0"/>
      </w:rPr>
    </w:lvl>
    <w:lvl w:ilvl="2" w:tentative="0">
      <w:start w:val="1"/>
      <w:numFmt w:val="decimal"/>
      <w:pStyle w:val="4"/>
      <w:suff w:val="space"/>
      <w:lvlText w:val="%1.%2.%3"/>
      <w:lvlJc w:val="left"/>
      <w:pPr>
        <w:ind w:left="993" w:firstLine="0"/>
      </w:pPr>
      <w:rPr>
        <w:rFonts w:hint="default" w:ascii="黑体" w:hAnsi="黑体" w:eastAsia="黑体"/>
        <w:sz w:val="28"/>
        <w:szCs w:val="28"/>
      </w:rPr>
    </w:lvl>
    <w:lvl w:ilvl="3" w:tentative="0">
      <w:start w:val="1"/>
      <w:numFmt w:val="decimal"/>
      <w:pStyle w:val="5"/>
      <w:suff w:val="space"/>
      <w:lvlText w:val="%1.%2.%3.%4"/>
      <w:lvlJc w:val="left"/>
      <w:pPr>
        <w:ind w:left="0" w:firstLine="0"/>
      </w:pPr>
      <w:rPr>
        <w:rFonts w:hint="default" w:ascii="Tahoma" w:hAnsi="Tahoma"/>
        <w:sz w:val="22"/>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Text w:val="%1.%2.%3.%4.%5.%6.%7"/>
      <w:lvlJc w:val="left"/>
      <w:pPr>
        <w:tabs>
          <w:tab w:val="left" w:pos="0"/>
        </w:tabs>
        <w:ind w:left="0" w:firstLine="0"/>
      </w:pPr>
      <w:rPr>
        <w:rFonts w:hint="eastAsia"/>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24">
    <w:nsid w:val="0000002F"/>
    <w:multiLevelType w:val="multilevel"/>
    <w:tmpl w:val="0000002F"/>
    <w:lvl w:ilvl="0" w:tentative="0">
      <w:start w:val="6"/>
      <w:numFmt w:val="decimal"/>
      <w:pStyle w:val="3419"/>
      <w:suff w:val="space"/>
      <w:lvlText w:val="第%1章"/>
      <w:lvlJc w:val="left"/>
      <w:pPr>
        <w:ind w:left="1325" w:hanging="425"/>
      </w:pPr>
      <w:rPr>
        <w:rFonts w:hint="eastAsia"/>
      </w:rPr>
    </w:lvl>
    <w:lvl w:ilvl="1" w:tentative="0">
      <w:start w:val="1"/>
      <w:numFmt w:val="decimal"/>
      <w:suff w:val="space"/>
      <w:lvlText w:val="%1.%2."/>
      <w:lvlJc w:val="left"/>
      <w:pPr>
        <w:ind w:left="5787" w:hanging="747"/>
      </w:pPr>
      <w:rPr>
        <w:rFonts w:hint="eastAsia"/>
      </w:rPr>
    </w:lvl>
    <w:lvl w:ilvl="2" w:tentative="0">
      <w:start w:val="1"/>
      <w:numFmt w:val="decimal"/>
      <w:suff w:val="space"/>
      <w:lvlText w:val="%1.%2.%3. "/>
      <w:lvlJc w:val="left"/>
      <w:pPr>
        <w:ind w:left="1400" w:hanging="1400"/>
      </w:pPr>
      <w:rPr>
        <w:rFonts w:hint="eastAsia"/>
        <w:color w:val="auto"/>
      </w:rPr>
    </w:lvl>
    <w:lvl w:ilvl="3" w:tentative="0">
      <w:start w:val="1"/>
      <w:numFmt w:val="decimal"/>
      <w:suff w:val="space"/>
      <w:lvlText w:val="%1.%2.%3.%4."/>
      <w:lvlJc w:val="left"/>
      <w:pPr>
        <w:ind w:left="851" w:hanging="851"/>
      </w:pPr>
      <w:rPr>
        <w:rFonts w:hint="eastAsia"/>
      </w:rPr>
    </w:lvl>
    <w:lvl w:ilvl="4" w:tentative="0">
      <w:start w:val="1"/>
      <w:numFmt w:val="decimal"/>
      <w:lvlText w:val="%1.%2.%3.%4.%5."/>
      <w:lvlJc w:val="left"/>
      <w:pPr>
        <w:tabs>
          <w:tab w:val="left" w:pos="0"/>
        </w:tabs>
        <w:ind w:left="0" w:firstLine="0"/>
      </w:pPr>
      <w:rPr>
        <w:rFonts w:hint="default" w:ascii="Arial" w:hAnsi="Arial" w:cs="Arial"/>
      </w:rPr>
    </w:lvl>
    <w:lvl w:ilvl="5" w:tentative="0">
      <w:start w:val="1"/>
      <w:numFmt w:val="decimal"/>
      <w:lvlText w:val="%1.%2.%3.%4.%5.%6."/>
      <w:lvlJc w:val="left"/>
      <w:pPr>
        <w:tabs>
          <w:tab w:val="left" w:pos="1134"/>
        </w:tabs>
        <w:ind w:left="1134" w:hanging="1134"/>
      </w:pPr>
      <w:rPr>
        <w:rFonts w:hint="default" w:ascii="Arial" w:hAnsi="Arial" w:cs="Arial"/>
      </w:rPr>
    </w:lvl>
    <w:lvl w:ilvl="6" w:tentative="0">
      <w:start w:val="1"/>
      <w:numFmt w:val="decimal"/>
      <w:lvlText w:val="%1.%2.%3.%4.%5.%6.%7."/>
      <w:lvlJc w:val="left"/>
      <w:pPr>
        <w:tabs>
          <w:tab w:val="left" w:pos="0"/>
        </w:tabs>
        <w:ind w:left="0" w:firstLine="0"/>
      </w:pPr>
      <w:rPr>
        <w:rFonts w:hint="default" w:ascii="Arial" w:hAnsi="Arial" w:cs="Arial"/>
        <w:b/>
        <w:i w:val="0"/>
      </w:rPr>
    </w:lvl>
    <w:lvl w:ilvl="7" w:tentative="0">
      <w:start w:val="1"/>
      <w:numFmt w:val="decimal"/>
      <w:lvlText w:val="%1.%2.%3.%4.%5.%6.%7.%8."/>
      <w:lvlJc w:val="left"/>
      <w:pPr>
        <w:tabs>
          <w:tab w:val="left" w:pos="0"/>
        </w:tabs>
        <w:ind w:left="0" w:firstLine="0"/>
      </w:pPr>
      <w:rPr>
        <w:rFonts w:hint="default" w:ascii="Arial" w:hAnsi="Arial" w:cs="Arial"/>
        <w:b/>
        <w:i w:val="0"/>
      </w:rPr>
    </w:lvl>
    <w:lvl w:ilvl="8" w:tentative="0">
      <w:start w:val="1"/>
      <w:numFmt w:val="decimal"/>
      <w:lvlText w:val="%1.%2.%3.%4.%5.%6.%7.%8.%9."/>
      <w:lvlJc w:val="left"/>
      <w:pPr>
        <w:tabs>
          <w:tab w:val="left" w:pos="0"/>
        </w:tabs>
        <w:ind w:left="0" w:firstLine="0"/>
      </w:pPr>
      <w:rPr>
        <w:rFonts w:hint="default" w:ascii="Arial" w:hAnsi="Arial" w:cs="Arial"/>
        <w:b/>
        <w:i w:val="0"/>
      </w:rPr>
    </w:lvl>
  </w:abstractNum>
  <w:abstractNum w:abstractNumId="25">
    <w:nsid w:val="00000030"/>
    <w:multiLevelType w:val="multilevel"/>
    <w:tmpl w:val="00000030"/>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747"/>
        </w:tabs>
        <w:ind w:left="747" w:hanging="567"/>
      </w:pPr>
      <w:rPr>
        <w:rFonts w:hint="eastAsia"/>
      </w:rPr>
    </w:lvl>
    <w:lvl w:ilvl="2" w:tentative="0">
      <w:start w:val="1"/>
      <w:numFmt w:val="decimal"/>
      <w:pStyle w:val="3142"/>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6">
    <w:nsid w:val="00000031"/>
    <w:multiLevelType w:val="multilevel"/>
    <w:tmpl w:val="00000031"/>
    <w:lvl w:ilvl="0" w:tentative="0">
      <w:start w:val="1"/>
      <w:numFmt w:val="bullet"/>
      <w:pStyle w:val="3076"/>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27">
    <w:nsid w:val="00000033"/>
    <w:multiLevelType w:val="multilevel"/>
    <w:tmpl w:val="00000033"/>
    <w:lvl w:ilvl="0" w:tentative="0">
      <w:start w:val="1"/>
      <w:numFmt w:val="decimal"/>
      <w:pStyle w:val="3063"/>
      <w:lvlText w:val="%1)"/>
      <w:lvlJc w:val="left"/>
      <w:pPr>
        <w:tabs>
          <w:tab w:val="left" w:pos="0"/>
        </w:tabs>
        <w:ind w:left="340" w:hanging="34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00000034"/>
    <w:multiLevelType w:val="multilevel"/>
    <w:tmpl w:val="00000034"/>
    <w:lvl w:ilvl="0" w:tentative="0">
      <w:start w:val="1"/>
      <w:numFmt w:val="chineseCountingThousand"/>
      <w:pStyle w:val="604"/>
      <w:suff w:val="nothing"/>
      <w:lvlText w:val="%1、"/>
      <w:lvlJc w:val="left"/>
      <w:pPr>
        <w:ind w:left="0" w:firstLine="0"/>
      </w:pPr>
      <w:rPr>
        <w:rFonts w:hint="eastAsia" w:ascii="仿宋_GB2312" w:eastAsia="仿宋_GB2312"/>
        <w:b/>
        <w:i w:val="0"/>
        <w:sz w:val="32"/>
        <w:szCs w:val="32"/>
      </w:rPr>
    </w:lvl>
    <w:lvl w:ilvl="1" w:tentative="0">
      <w:start w:val="1"/>
      <w:numFmt w:val="decimal"/>
      <w:suff w:val="nothing"/>
      <w:lvlText w:val="%2. "/>
      <w:lvlJc w:val="left"/>
      <w:pPr>
        <w:ind w:left="0" w:firstLine="0"/>
      </w:pPr>
      <w:rPr>
        <w:rFonts w:hint="eastAsia"/>
        <w:b/>
        <w:i w:val="0"/>
        <w:sz w:val="24"/>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29">
    <w:nsid w:val="00000035"/>
    <w:multiLevelType w:val="multilevel"/>
    <w:tmpl w:val="00000035"/>
    <w:lvl w:ilvl="0" w:tentative="0">
      <w:start w:val="1"/>
      <w:numFmt w:val="bullet"/>
      <w:pStyle w:val="2914"/>
      <w:lvlText w:val=""/>
      <w:lvlJc w:val="left"/>
      <w:pPr>
        <w:tabs>
          <w:tab w:val="left" w:pos="1140"/>
        </w:tabs>
        <w:ind w:left="1140" w:hanging="420"/>
      </w:pPr>
      <w:rPr>
        <w:rFonts w:hint="default" w:ascii="Wingdings" w:hAnsi="Wingdings"/>
      </w:rPr>
    </w:lvl>
    <w:lvl w:ilvl="1" w:tentative="0">
      <w:start w:val="1"/>
      <w:numFmt w:val="bullet"/>
      <w:lvlText w:val=""/>
      <w:lvlJc w:val="left"/>
      <w:pPr>
        <w:tabs>
          <w:tab w:val="left" w:pos="1379"/>
        </w:tabs>
        <w:ind w:left="1379" w:hanging="420"/>
      </w:pPr>
      <w:rPr>
        <w:rFonts w:hint="default" w:ascii="Wingdings" w:hAnsi="Wingdings"/>
      </w:rPr>
    </w:lvl>
    <w:lvl w:ilvl="2" w:tentative="0">
      <w:start w:val="1"/>
      <w:numFmt w:val="bullet"/>
      <w:lvlText w:val=""/>
      <w:lvlJc w:val="left"/>
      <w:pPr>
        <w:tabs>
          <w:tab w:val="left" w:pos="1799"/>
        </w:tabs>
        <w:ind w:left="1799" w:hanging="420"/>
      </w:pPr>
      <w:rPr>
        <w:rFonts w:hint="default" w:ascii="Wingdings" w:hAnsi="Wingdings"/>
      </w:rPr>
    </w:lvl>
    <w:lvl w:ilvl="3" w:tentative="0">
      <w:start w:val="1"/>
      <w:numFmt w:val="bullet"/>
      <w:lvlText w:val=""/>
      <w:lvlJc w:val="left"/>
      <w:pPr>
        <w:tabs>
          <w:tab w:val="left" w:pos="2219"/>
        </w:tabs>
        <w:ind w:left="2219" w:hanging="420"/>
      </w:pPr>
      <w:rPr>
        <w:rFonts w:hint="default" w:ascii="Wingdings" w:hAnsi="Wingdings"/>
      </w:rPr>
    </w:lvl>
    <w:lvl w:ilvl="4" w:tentative="0">
      <w:start w:val="1"/>
      <w:numFmt w:val="bullet"/>
      <w:lvlText w:val=""/>
      <w:lvlJc w:val="left"/>
      <w:pPr>
        <w:tabs>
          <w:tab w:val="left" w:pos="2639"/>
        </w:tabs>
        <w:ind w:left="2639" w:hanging="420"/>
      </w:pPr>
      <w:rPr>
        <w:rFonts w:hint="default" w:ascii="Wingdings" w:hAnsi="Wingdings"/>
      </w:rPr>
    </w:lvl>
    <w:lvl w:ilvl="5" w:tentative="0">
      <w:start w:val="1"/>
      <w:numFmt w:val="bullet"/>
      <w:lvlText w:val=""/>
      <w:lvlJc w:val="left"/>
      <w:pPr>
        <w:tabs>
          <w:tab w:val="left" w:pos="3059"/>
        </w:tabs>
        <w:ind w:left="3059" w:hanging="420"/>
      </w:pPr>
      <w:rPr>
        <w:rFonts w:hint="default" w:ascii="Wingdings" w:hAnsi="Wingdings"/>
      </w:rPr>
    </w:lvl>
    <w:lvl w:ilvl="6" w:tentative="0">
      <w:start w:val="1"/>
      <w:numFmt w:val="bullet"/>
      <w:lvlText w:val=""/>
      <w:lvlJc w:val="left"/>
      <w:pPr>
        <w:tabs>
          <w:tab w:val="left" w:pos="3479"/>
        </w:tabs>
        <w:ind w:left="3479" w:hanging="420"/>
      </w:pPr>
      <w:rPr>
        <w:rFonts w:hint="default" w:ascii="Wingdings" w:hAnsi="Wingdings"/>
      </w:rPr>
    </w:lvl>
    <w:lvl w:ilvl="7" w:tentative="0">
      <w:start w:val="1"/>
      <w:numFmt w:val="bullet"/>
      <w:lvlText w:val=""/>
      <w:lvlJc w:val="left"/>
      <w:pPr>
        <w:tabs>
          <w:tab w:val="left" w:pos="3899"/>
        </w:tabs>
        <w:ind w:left="3899" w:hanging="420"/>
      </w:pPr>
      <w:rPr>
        <w:rFonts w:hint="default" w:ascii="Wingdings" w:hAnsi="Wingdings"/>
      </w:rPr>
    </w:lvl>
    <w:lvl w:ilvl="8" w:tentative="0">
      <w:start w:val="1"/>
      <w:numFmt w:val="bullet"/>
      <w:lvlText w:val=""/>
      <w:lvlJc w:val="left"/>
      <w:pPr>
        <w:tabs>
          <w:tab w:val="left" w:pos="4319"/>
        </w:tabs>
        <w:ind w:left="4319" w:hanging="420"/>
      </w:pPr>
      <w:rPr>
        <w:rFonts w:hint="default" w:ascii="Wingdings" w:hAnsi="Wingdings"/>
      </w:rPr>
    </w:lvl>
  </w:abstractNum>
  <w:abstractNum w:abstractNumId="30">
    <w:nsid w:val="00000036"/>
    <w:multiLevelType w:val="singleLevel"/>
    <w:tmpl w:val="00000036"/>
    <w:lvl w:ilvl="0" w:tentative="0">
      <w:start w:val="1"/>
      <w:numFmt w:val="upperLetter"/>
      <w:pStyle w:val="82"/>
      <w:lvlText w:val="%1."/>
      <w:lvlJc w:val="left"/>
      <w:pPr>
        <w:tabs>
          <w:tab w:val="left" w:pos="195"/>
        </w:tabs>
        <w:ind w:left="195" w:hanging="195"/>
      </w:pPr>
      <w:rPr>
        <w:rFonts w:hint="default"/>
      </w:rPr>
    </w:lvl>
  </w:abstractNum>
  <w:abstractNum w:abstractNumId="31">
    <w:nsid w:val="00000038"/>
    <w:multiLevelType w:val="multilevel"/>
    <w:tmpl w:val="00000038"/>
    <w:lvl w:ilvl="0" w:tentative="0">
      <w:start w:val="1"/>
      <w:numFmt w:val="bullet"/>
      <w:lvlText w:val=""/>
      <w:lvlJc w:val="left"/>
      <w:pPr>
        <w:tabs>
          <w:tab w:val="left" w:pos="1021"/>
        </w:tabs>
        <w:ind w:left="1021" w:hanging="454"/>
      </w:pPr>
      <w:rPr>
        <w:rFonts w:hint="default" w:ascii="Wingdings" w:hAnsi="Wingdings"/>
      </w:rPr>
    </w:lvl>
    <w:lvl w:ilvl="1" w:tentative="0">
      <w:start w:val="1"/>
      <w:numFmt w:val="bullet"/>
      <w:lvlText w:val=""/>
      <w:lvlJc w:val="left"/>
      <w:pPr>
        <w:tabs>
          <w:tab w:val="left" w:pos="150"/>
        </w:tabs>
        <w:ind w:left="150" w:hanging="420"/>
      </w:pPr>
      <w:rPr>
        <w:rFonts w:hint="default" w:ascii="Wingdings" w:hAnsi="Wingdings"/>
      </w:rPr>
    </w:lvl>
    <w:lvl w:ilvl="2" w:tentative="0">
      <w:start w:val="1"/>
      <w:numFmt w:val="bullet"/>
      <w:lvlText w:val=""/>
      <w:lvlJc w:val="left"/>
      <w:pPr>
        <w:tabs>
          <w:tab w:val="left" w:pos="570"/>
        </w:tabs>
        <w:ind w:left="570" w:hanging="420"/>
      </w:pPr>
      <w:rPr>
        <w:rFonts w:hint="default" w:ascii="Wingdings" w:hAnsi="Wingdings"/>
      </w:rPr>
    </w:lvl>
    <w:lvl w:ilvl="3" w:tentative="0">
      <w:start w:val="1"/>
      <w:numFmt w:val="bullet"/>
      <w:pStyle w:val="685"/>
      <w:lvlText w:val=""/>
      <w:lvlJc w:val="left"/>
      <w:pPr>
        <w:tabs>
          <w:tab w:val="left" w:pos="964"/>
        </w:tabs>
        <w:ind w:left="964" w:hanging="510"/>
      </w:pPr>
      <w:rPr>
        <w:rFonts w:hint="default" w:ascii="Wingdings" w:hAnsi="Wingdings"/>
      </w:rPr>
    </w:lvl>
    <w:lvl w:ilvl="4" w:tentative="0">
      <w:start w:val="1"/>
      <w:numFmt w:val="chineseCountingThousand"/>
      <w:lvlText w:val="第%5章"/>
      <w:lvlJc w:val="right"/>
      <w:pPr>
        <w:tabs>
          <w:tab w:val="left" w:pos="1410"/>
        </w:tabs>
        <w:ind w:left="1410" w:hanging="420"/>
      </w:pPr>
      <w:rPr>
        <w:rFonts w:hint="eastAsia"/>
      </w:rPr>
    </w:lvl>
    <w:lvl w:ilvl="5" w:tentative="0">
      <w:start w:val="1"/>
      <w:numFmt w:val="bullet"/>
      <w:lvlText w:val=""/>
      <w:lvlJc w:val="left"/>
      <w:pPr>
        <w:tabs>
          <w:tab w:val="left" w:pos="1830"/>
        </w:tabs>
        <w:ind w:left="1830" w:hanging="420"/>
      </w:pPr>
      <w:rPr>
        <w:rFonts w:hint="default" w:ascii="Wingdings" w:hAnsi="Wingdings"/>
      </w:rPr>
    </w:lvl>
    <w:lvl w:ilvl="6" w:tentative="0">
      <w:start w:val="1"/>
      <w:numFmt w:val="bullet"/>
      <w:lvlText w:val=""/>
      <w:lvlJc w:val="left"/>
      <w:pPr>
        <w:tabs>
          <w:tab w:val="left" w:pos="2250"/>
        </w:tabs>
        <w:ind w:left="2250" w:hanging="420"/>
      </w:pPr>
      <w:rPr>
        <w:rFonts w:hint="default" w:ascii="Wingdings" w:hAnsi="Wingdings"/>
      </w:rPr>
    </w:lvl>
    <w:lvl w:ilvl="7" w:tentative="0">
      <w:start w:val="1"/>
      <w:numFmt w:val="bullet"/>
      <w:lvlText w:val=""/>
      <w:lvlJc w:val="left"/>
      <w:pPr>
        <w:tabs>
          <w:tab w:val="left" w:pos="2670"/>
        </w:tabs>
        <w:ind w:left="2670" w:hanging="420"/>
      </w:pPr>
      <w:rPr>
        <w:rFonts w:hint="default" w:ascii="Wingdings" w:hAnsi="Wingdings"/>
      </w:rPr>
    </w:lvl>
    <w:lvl w:ilvl="8" w:tentative="0">
      <w:start w:val="1"/>
      <w:numFmt w:val="bullet"/>
      <w:lvlText w:val=""/>
      <w:lvlJc w:val="left"/>
      <w:pPr>
        <w:tabs>
          <w:tab w:val="left" w:pos="3090"/>
        </w:tabs>
        <w:ind w:left="3090" w:hanging="420"/>
      </w:pPr>
      <w:rPr>
        <w:rFonts w:hint="default" w:ascii="Wingdings" w:hAnsi="Wingdings"/>
      </w:rPr>
    </w:lvl>
  </w:abstractNum>
  <w:abstractNum w:abstractNumId="32">
    <w:nsid w:val="0000003A"/>
    <w:multiLevelType w:val="multilevel"/>
    <w:tmpl w:val="0000003A"/>
    <w:lvl w:ilvl="0" w:tentative="0">
      <w:start w:val="1"/>
      <w:numFmt w:val="bullet"/>
      <w:pStyle w:val="765"/>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33">
    <w:nsid w:val="0000003C"/>
    <w:multiLevelType w:val="multilevel"/>
    <w:tmpl w:val="0000003C"/>
    <w:lvl w:ilvl="0" w:tentative="0">
      <w:start w:val="1"/>
      <w:numFmt w:val="chineseCountingThousand"/>
      <w:pStyle w:val="2958"/>
      <w:lvlText w:val="第%1章 "/>
      <w:lvlJc w:val="center"/>
      <w:pPr>
        <w:tabs>
          <w:tab w:val="left" w:pos="720"/>
        </w:tabs>
        <w:ind w:left="0" w:firstLine="0"/>
      </w:pPr>
      <w:rPr>
        <w:rFonts w:hint="eastAsia"/>
      </w:rPr>
    </w:lvl>
    <w:lvl w:ilvl="1" w:tentative="0">
      <w:start w:val="1"/>
      <w:numFmt w:val="decimal"/>
      <w:isLgl/>
      <w:lvlText w:val="%1.%2"/>
      <w:lvlJc w:val="left"/>
      <w:pPr>
        <w:tabs>
          <w:tab w:val="left" w:pos="720"/>
        </w:tabs>
        <w:ind w:left="0" w:firstLine="0"/>
      </w:pPr>
      <w:rPr>
        <w:rFonts w:hint="eastAsia"/>
      </w:rPr>
    </w:lvl>
    <w:lvl w:ilvl="2" w:tentative="0">
      <w:start w:val="1"/>
      <w:numFmt w:val="decimal"/>
      <w:isLgl/>
      <w:lvlText w:val="%1.%2.%3"/>
      <w:lvlJc w:val="left"/>
      <w:pPr>
        <w:tabs>
          <w:tab w:val="left" w:pos="720"/>
        </w:tabs>
        <w:ind w:left="0" w:firstLine="0"/>
      </w:pPr>
      <w:rPr>
        <w:rFonts w:hint="eastAsia"/>
      </w:rPr>
    </w:lvl>
    <w:lvl w:ilvl="3" w:tentative="0">
      <w:start w:val="1"/>
      <w:numFmt w:val="decimal"/>
      <w:isLgl/>
      <w:lvlText w:val="%1.%2.%3.%4"/>
      <w:lvlJc w:val="left"/>
      <w:pPr>
        <w:tabs>
          <w:tab w:val="left" w:pos="1080"/>
        </w:tabs>
        <w:ind w:left="0" w:firstLine="0"/>
      </w:pPr>
      <w:rPr>
        <w:rFonts w:hint="eastAsia"/>
      </w:rPr>
    </w:lvl>
    <w:lvl w:ilvl="4" w:tentative="0">
      <w:start w:val="1"/>
      <w:numFmt w:val="decimal"/>
      <w:lvlText w:val="%1.%2.%3.%4.%5"/>
      <w:lvlJc w:val="left"/>
      <w:pPr>
        <w:tabs>
          <w:tab w:val="left" w:pos="1908"/>
        </w:tabs>
        <w:ind w:left="1908" w:hanging="1008"/>
      </w:pPr>
      <w:rPr>
        <w:rFonts w:hint="eastAsia"/>
      </w:rPr>
    </w:lvl>
    <w:lvl w:ilvl="5" w:tentative="0">
      <w:start w:val="1"/>
      <w:numFmt w:val="decimal"/>
      <w:lvlText w:val="%1.%2.%3.%4.%5.%6"/>
      <w:lvlJc w:val="left"/>
      <w:pPr>
        <w:tabs>
          <w:tab w:val="left" w:pos="2052"/>
        </w:tabs>
        <w:ind w:left="2052" w:hanging="1152"/>
      </w:pPr>
      <w:rPr>
        <w:rFonts w:hint="eastAsia"/>
      </w:rPr>
    </w:lvl>
    <w:lvl w:ilvl="6" w:tentative="0">
      <w:start w:val="1"/>
      <w:numFmt w:val="decimal"/>
      <w:lvlText w:val="%1.%2.%3.%4.%5.%6.%7"/>
      <w:lvlJc w:val="left"/>
      <w:pPr>
        <w:tabs>
          <w:tab w:val="left" w:pos="2196"/>
        </w:tabs>
        <w:ind w:left="2196" w:hanging="1296"/>
      </w:pPr>
      <w:rPr>
        <w:rFonts w:hint="eastAsia"/>
      </w:rPr>
    </w:lvl>
    <w:lvl w:ilvl="7" w:tentative="0">
      <w:start w:val="1"/>
      <w:numFmt w:val="decimal"/>
      <w:lvlText w:val="%1.%2.%3.%4.%5.%6.%7.%8"/>
      <w:lvlJc w:val="left"/>
      <w:pPr>
        <w:tabs>
          <w:tab w:val="left" w:pos="2340"/>
        </w:tabs>
        <w:ind w:left="2340" w:hanging="1440"/>
      </w:pPr>
      <w:rPr>
        <w:rFonts w:hint="eastAsia"/>
      </w:rPr>
    </w:lvl>
    <w:lvl w:ilvl="8" w:tentative="0">
      <w:start w:val="1"/>
      <w:numFmt w:val="decimal"/>
      <w:lvlText w:val="%1.%2.%3.%4.%5.%6.%7.%8.%9"/>
      <w:lvlJc w:val="left"/>
      <w:pPr>
        <w:tabs>
          <w:tab w:val="left" w:pos="2484"/>
        </w:tabs>
        <w:ind w:left="2484" w:hanging="1584"/>
      </w:pPr>
      <w:rPr>
        <w:rFonts w:hint="eastAsia"/>
      </w:rPr>
    </w:lvl>
  </w:abstractNum>
  <w:abstractNum w:abstractNumId="34">
    <w:nsid w:val="0000003D"/>
    <w:multiLevelType w:val="multilevel"/>
    <w:tmpl w:val="0000003D"/>
    <w:lvl w:ilvl="0" w:tentative="0">
      <w:start w:val="1"/>
      <w:numFmt w:val="bullet"/>
      <w:pStyle w:val="582"/>
      <w:lvlText w:val=""/>
      <w:lvlJc w:val="left"/>
      <w:pPr>
        <w:tabs>
          <w:tab w:val="left" w:pos="820"/>
        </w:tabs>
        <w:ind w:left="820" w:hanging="420"/>
      </w:pPr>
      <w:rPr>
        <w:rFonts w:hint="default" w:ascii="Wingdings" w:hAnsi="Wingdings"/>
      </w:rPr>
    </w:lvl>
    <w:lvl w:ilvl="1" w:tentative="0">
      <w:start w:val="1"/>
      <w:numFmt w:val="bullet"/>
      <w:lvlText w:val=""/>
      <w:lvlJc w:val="left"/>
      <w:pPr>
        <w:tabs>
          <w:tab w:val="left" w:pos="1240"/>
        </w:tabs>
        <w:ind w:left="1240" w:hanging="420"/>
      </w:pPr>
      <w:rPr>
        <w:rFonts w:hint="default" w:ascii="Wingdings" w:hAnsi="Wingdings"/>
      </w:rPr>
    </w:lvl>
    <w:lvl w:ilvl="2" w:tentative="0">
      <w:start w:val="1"/>
      <w:numFmt w:val="bullet"/>
      <w:lvlText w:val=""/>
      <w:lvlJc w:val="left"/>
      <w:pPr>
        <w:tabs>
          <w:tab w:val="left" w:pos="1660"/>
        </w:tabs>
        <w:ind w:left="1660" w:hanging="420"/>
      </w:pPr>
      <w:rPr>
        <w:rFonts w:hint="default" w:ascii="Wingdings" w:hAnsi="Wingdings"/>
      </w:rPr>
    </w:lvl>
    <w:lvl w:ilvl="3" w:tentative="0">
      <w:start w:val="1"/>
      <w:numFmt w:val="bullet"/>
      <w:lvlText w:val=""/>
      <w:lvlJc w:val="left"/>
      <w:pPr>
        <w:tabs>
          <w:tab w:val="left" w:pos="2080"/>
        </w:tabs>
        <w:ind w:left="2080" w:hanging="420"/>
      </w:pPr>
      <w:rPr>
        <w:rFonts w:hint="default" w:ascii="Wingdings" w:hAnsi="Wingdings"/>
      </w:rPr>
    </w:lvl>
    <w:lvl w:ilvl="4" w:tentative="0">
      <w:start w:val="1"/>
      <w:numFmt w:val="bullet"/>
      <w:lvlText w:val=""/>
      <w:lvlJc w:val="left"/>
      <w:pPr>
        <w:tabs>
          <w:tab w:val="left" w:pos="2500"/>
        </w:tabs>
        <w:ind w:left="2500" w:hanging="420"/>
      </w:pPr>
      <w:rPr>
        <w:rFonts w:hint="default" w:ascii="Wingdings" w:hAnsi="Wingdings"/>
      </w:rPr>
    </w:lvl>
    <w:lvl w:ilvl="5" w:tentative="0">
      <w:start w:val="1"/>
      <w:numFmt w:val="bullet"/>
      <w:lvlText w:val=""/>
      <w:lvlJc w:val="left"/>
      <w:pPr>
        <w:tabs>
          <w:tab w:val="left" w:pos="2920"/>
        </w:tabs>
        <w:ind w:left="2920" w:hanging="420"/>
      </w:pPr>
      <w:rPr>
        <w:rFonts w:hint="default" w:ascii="Wingdings" w:hAnsi="Wingdings"/>
      </w:rPr>
    </w:lvl>
    <w:lvl w:ilvl="6" w:tentative="0">
      <w:start w:val="1"/>
      <w:numFmt w:val="bullet"/>
      <w:lvlText w:val=""/>
      <w:lvlJc w:val="left"/>
      <w:pPr>
        <w:tabs>
          <w:tab w:val="left" w:pos="3340"/>
        </w:tabs>
        <w:ind w:left="3340" w:hanging="420"/>
      </w:pPr>
      <w:rPr>
        <w:rFonts w:hint="default" w:ascii="Wingdings" w:hAnsi="Wingdings"/>
      </w:rPr>
    </w:lvl>
    <w:lvl w:ilvl="7" w:tentative="0">
      <w:start w:val="1"/>
      <w:numFmt w:val="bullet"/>
      <w:lvlText w:val=""/>
      <w:lvlJc w:val="left"/>
      <w:pPr>
        <w:tabs>
          <w:tab w:val="left" w:pos="3760"/>
        </w:tabs>
        <w:ind w:left="3760" w:hanging="420"/>
      </w:pPr>
      <w:rPr>
        <w:rFonts w:hint="default" w:ascii="Wingdings" w:hAnsi="Wingdings"/>
      </w:rPr>
    </w:lvl>
    <w:lvl w:ilvl="8" w:tentative="0">
      <w:start w:val="1"/>
      <w:numFmt w:val="bullet"/>
      <w:lvlText w:val=""/>
      <w:lvlJc w:val="left"/>
      <w:pPr>
        <w:tabs>
          <w:tab w:val="left" w:pos="4180"/>
        </w:tabs>
        <w:ind w:left="4180" w:hanging="420"/>
      </w:pPr>
      <w:rPr>
        <w:rFonts w:hint="default" w:ascii="Wingdings" w:hAnsi="Wingdings"/>
      </w:rPr>
    </w:lvl>
  </w:abstractNum>
  <w:abstractNum w:abstractNumId="35">
    <w:nsid w:val="0000003F"/>
    <w:multiLevelType w:val="multilevel"/>
    <w:tmpl w:val="0000003F"/>
    <w:lvl w:ilvl="0" w:tentative="0">
      <w:start w:val="6"/>
      <w:numFmt w:val="decimal"/>
      <w:pStyle w:val="3417"/>
      <w:suff w:val="space"/>
      <w:lvlText w:val="第%1章"/>
      <w:lvlJc w:val="left"/>
      <w:pPr>
        <w:ind w:left="1325" w:hanging="425"/>
      </w:pPr>
      <w:rPr>
        <w:rFonts w:hint="eastAsia"/>
      </w:rPr>
    </w:lvl>
    <w:lvl w:ilvl="1" w:tentative="0">
      <w:start w:val="1"/>
      <w:numFmt w:val="decimal"/>
      <w:suff w:val="space"/>
      <w:lvlText w:val="%1.%2."/>
      <w:lvlJc w:val="left"/>
      <w:pPr>
        <w:ind w:left="5787" w:hanging="747"/>
      </w:pPr>
      <w:rPr>
        <w:rFonts w:hint="eastAsia"/>
      </w:rPr>
    </w:lvl>
    <w:lvl w:ilvl="2" w:tentative="0">
      <w:start w:val="1"/>
      <w:numFmt w:val="decimal"/>
      <w:suff w:val="space"/>
      <w:lvlText w:val="%1.%2.%3. "/>
      <w:lvlJc w:val="left"/>
      <w:pPr>
        <w:ind w:left="1400" w:hanging="1400"/>
      </w:pPr>
      <w:rPr>
        <w:rFonts w:hint="eastAsia"/>
        <w:color w:val="auto"/>
      </w:rPr>
    </w:lvl>
    <w:lvl w:ilvl="3" w:tentative="0">
      <w:start w:val="1"/>
      <w:numFmt w:val="decimal"/>
      <w:suff w:val="space"/>
      <w:lvlText w:val="%1.%2.%3.%4."/>
      <w:lvlJc w:val="left"/>
      <w:pPr>
        <w:ind w:left="851" w:hanging="851"/>
      </w:pPr>
      <w:rPr>
        <w:rFonts w:hint="eastAsia"/>
      </w:rPr>
    </w:lvl>
    <w:lvl w:ilvl="4" w:tentative="0">
      <w:start w:val="1"/>
      <w:numFmt w:val="decimal"/>
      <w:lvlText w:val="%1.%2.%3.%4.%5."/>
      <w:lvlJc w:val="left"/>
      <w:pPr>
        <w:tabs>
          <w:tab w:val="left" w:pos="0"/>
        </w:tabs>
        <w:ind w:left="0" w:firstLine="0"/>
      </w:pPr>
      <w:rPr>
        <w:rFonts w:hint="default" w:ascii="Arial" w:hAnsi="Arial" w:cs="Arial"/>
      </w:rPr>
    </w:lvl>
    <w:lvl w:ilvl="5" w:tentative="0">
      <w:start w:val="1"/>
      <w:numFmt w:val="decimal"/>
      <w:lvlText w:val="%1.%2.%3.%4.%5.%6."/>
      <w:lvlJc w:val="left"/>
      <w:pPr>
        <w:tabs>
          <w:tab w:val="left" w:pos="1134"/>
        </w:tabs>
        <w:ind w:left="1134" w:hanging="1134"/>
      </w:pPr>
      <w:rPr>
        <w:rFonts w:hint="default" w:ascii="Arial" w:hAnsi="Arial" w:cs="Arial"/>
      </w:rPr>
    </w:lvl>
    <w:lvl w:ilvl="6" w:tentative="0">
      <w:start w:val="1"/>
      <w:numFmt w:val="decimal"/>
      <w:lvlText w:val="%1.%2.%3.%4.%5.%6.%7."/>
      <w:lvlJc w:val="left"/>
      <w:pPr>
        <w:tabs>
          <w:tab w:val="left" w:pos="0"/>
        </w:tabs>
        <w:ind w:left="0" w:firstLine="0"/>
      </w:pPr>
      <w:rPr>
        <w:rFonts w:hint="default" w:ascii="Arial" w:hAnsi="Arial" w:cs="Arial"/>
        <w:b/>
        <w:i w:val="0"/>
      </w:rPr>
    </w:lvl>
    <w:lvl w:ilvl="7" w:tentative="0">
      <w:start w:val="1"/>
      <w:numFmt w:val="decimal"/>
      <w:lvlText w:val="%1.%2.%3.%4.%5.%6.%7.%8."/>
      <w:lvlJc w:val="left"/>
      <w:pPr>
        <w:tabs>
          <w:tab w:val="left" w:pos="0"/>
        </w:tabs>
        <w:ind w:left="0" w:firstLine="0"/>
      </w:pPr>
      <w:rPr>
        <w:rFonts w:hint="default" w:ascii="Arial" w:hAnsi="Arial" w:cs="Arial"/>
        <w:b/>
        <w:i w:val="0"/>
      </w:rPr>
    </w:lvl>
    <w:lvl w:ilvl="8" w:tentative="0">
      <w:start w:val="1"/>
      <w:numFmt w:val="decimal"/>
      <w:lvlText w:val="%1.4.3.4.3.%6.2.7.%9."/>
      <w:lvlJc w:val="left"/>
      <w:pPr>
        <w:tabs>
          <w:tab w:val="left" w:pos="0"/>
        </w:tabs>
        <w:ind w:left="0" w:firstLine="0"/>
      </w:pPr>
      <w:rPr>
        <w:rFonts w:hint="default" w:ascii="Arial" w:hAnsi="Arial" w:cs="Arial"/>
        <w:b/>
        <w:i w:val="0"/>
      </w:rPr>
    </w:lvl>
  </w:abstractNum>
  <w:abstractNum w:abstractNumId="36">
    <w:nsid w:val="00000041"/>
    <w:multiLevelType w:val="multilevel"/>
    <w:tmpl w:val="00000041"/>
    <w:lvl w:ilvl="0" w:tentative="0">
      <w:start w:val="1"/>
      <w:numFmt w:val="bullet"/>
      <w:pStyle w:val="3709"/>
      <w:lvlText w:val=""/>
      <w:lvlJc w:val="left"/>
      <w:pPr>
        <w:tabs>
          <w:tab w:val="left" w:pos="720"/>
        </w:tabs>
        <w:ind w:left="720" w:hanging="36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7">
    <w:nsid w:val="00000043"/>
    <w:multiLevelType w:val="multilevel"/>
    <w:tmpl w:val="00000043"/>
    <w:lvl w:ilvl="0" w:tentative="0">
      <w:start w:val="3"/>
      <w:numFmt w:val="bullet"/>
      <w:pStyle w:val="3546"/>
      <w:lvlText w:val=""/>
      <w:lvlJc w:val="left"/>
      <w:pPr>
        <w:tabs>
          <w:tab w:val="left" w:pos="340"/>
        </w:tabs>
        <w:ind w:left="284" w:hanging="284"/>
      </w:pPr>
      <w:rPr>
        <w:rFonts w:hint="default" w:ascii="Wingdings" w:hAnsi="Wingdings" w:eastAsia="宋体" w:cs="Times New Roman"/>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8">
    <w:nsid w:val="00000044"/>
    <w:multiLevelType w:val="multilevel"/>
    <w:tmpl w:val="00000044"/>
    <w:lvl w:ilvl="0" w:tentative="0">
      <w:start w:val="1"/>
      <w:numFmt w:val="bullet"/>
      <w:pStyle w:val="3752"/>
      <w:lvlText w:val=""/>
      <w:lvlJc w:val="left"/>
      <w:pPr>
        <w:tabs>
          <w:tab w:val="left" w:pos="1440"/>
        </w:tabs>
        <w:ind w:left="1440" w:hanging="360"/>
      </w:pPr>
      <w:rPr>
        <w:rFonts w:hint="default" w:ascii="Symbol" w:hAnsi="Symbol"/>
      </w:rPr>
    </w:lvl>
    <w:lvl w:ilvl="1" w:tentative="0">
      <w:start w:val="1"/>
      <w:numFmt w:val="bullet"/>
      <w:lvlText w:val="o"/>
      <w:lvlJc w:val="left"/>
      <w:pPr>
        <w:tabs>
          <w:tab w:val="left" w:pos="2160"/>
        </w:tabs>
        <w:ind w:left="2160" w:hanging="360"/>
      </w:pPr>
      <w:rPr>
        <w:rFonts w:hint="default" w:ascii="Courier New" w:hAnsi="Courier New" w:cs="Courier New"/>
      </w:rPr>
    </w:lvl>
    <w:lvl w:ilvl="2" w:tentative="0">
      <w:start w:val="1"/>
      <w:numFmt w:val="bullet"/>
      <w:lvlText w:val=""/>
      <w:lvlJc w:val="left"/>
      <w:pPr>
        <w:tabs>
          <w:tab w:val="left" w:pos="2880"/>
        </w:tabs>
        <w:ind w:left="2880" w:hanging="360"/>
      </w:pPr>
      <w:rPr>
        <w:rFonts w:hint="default" w:ascii="Wingdings" w:hAnsi="Wingdings"/>
      </w:rPr>
    </w:lvl>
    <w:lvl w:ilvl="3" w:tentative="0">
      <w:start w:val="1"/>
      <w:numFmt w:val="bullet"/>
      <w:lvlText w:val=""/>
      <w:lvlJc w:val="left"/>
      <w:pPr>
        <w:tabs>
          <w:tab w:val="left" w:pos="3600"/>
        </w:tabs>
        <w:ind w:left="3600" w:hanging="360"/>
      </w:pPr>
      <w:rPr>
        <w:rFonts w:hint="default" w:ascii="Symbol" w:hAnsi="Symbol"/>
      </w:rPr>
    </w:lvl>
    <w:lvl w:ilvl="4" w:tentative="0">
      <w:start w:val="1"/>
      <w:numFmt w:val="bullet"/>
      <w:lvlText w:val="o"/>
      <w:lvlJc w:val="left"/>
      <w:pPr>
        <w:tabs>
          <w:tab w:val="left" w:pos="4320"/>
        </w:tabs>
        <w:ind w:left="4320" w:hanging="360"/>
      </w:pPr>
      <w:rPr>
        <w:rFonts w:hint="default" w:ascii="Courier New" w:hAnsi="Courier New" w:cs="Courier New"/>
      </w:rPr>
    </w:lvl>
    <w:lvl w:ilvl="5" w:tentative="0">
      <w:start w:val="1"/>
      <w:numFmt w:val="bullet"/>
      <w:lvlText w:val=""/>
      <w:lvlJc w:val="left"/>
      <w:pPr>
        <w:tabs>
          <w:tab w:val="left" w:pos="5040"/>
        </w:tabs>
        <w:ind w:left="5040" w:hanging="360"/>
      </w:pPr>
      <w:rPr>
        <w:rFonts w:hint="default" w:ascii="Wingdings" w:hAnsi="Wingdings"/>
      </w:rPr>
    </w:lvl>
    <w:lvl w:ilvl="6" w:tentative="0">
      <w:start w:val="1"/>
      <w:numFmt w:val="bullet"/>
      <w:lvlText w:val=""/>
      <w:lvlJc w:val="left"/>
      <w:pPr>
        <w:tabs>
          <w:tab w:val="left" w:pos="5760"/>
        </w:tabs>
        <w:ind w:left="5760" w:hanging="360"/>
      </w:pPr>
      <w:rPr>
        <w:rFonts w:hint="default" w:ascii="Symbol" w:hAnsi="Symbol"/>
      </w:rPr>
    </w:lvl>
    <w:lvl w:ilvl="7" w:tentative="0">
      <w:start w:val="1"/>
      <w:numFmt w:val="bullet"/>
      <w:lvlText w:val="o"/>
      <w:lvlJc w:val="left"/>
      <w:pPr>
        <w:tabs>
          <w:tab w:val="left" w:pos="6480"/>
        </w:tabs>
        <w:ind w:left="6480" w:hanging="360"/>
      </w:pPr>
      <w:rPr>
        <w:rFonts w:hint="default" w:ascii="Courier New" w:hAnsi="Courier New" w:cs="Courier New"/>
      </w:rPr>
    </w:lvl>
    <w:lvl w:ilvl="8" w:tentative="0">
      <w:start w:val="1"/>
      <w:numFmt w:val="bullet"/>
      <w:lvlText w:val=""/>
      <w:lvlJc w:val="left"/>
      <w:pPr>
        <w:tabs>
          <w:tab w:val="left" w:pos="7200"/>
        </w:tabs>
        <w:ind w:left="7200" w:hanging="360"/>
      </w:pPr>
      <w:rPr>
        <w:rFonts w:hint="default" w:ascii="Wingdings" w:hAnsi="Wingdings"/>
      </w:rPr>
    </w:lvl>
  </w:abstractNum>
  <w:abstractNum w:abstractNumId="39">
    <w:nsid w:val="00000046"/>
    <w:multiLevelType w:val="multilevel"/>
    <w:tmpl w:val="00000046"/>
    <w:lvl w:ilvl="0" w:tentative="0">
      <w:start w:val="1"/>
      <w:numFmt w:val="bullet"/>
      <w:pStyle w:val="3634"/>
      <w:lvlText w:val=""/>
      <w:lvlJc w:val="left"/>
      <w:pPr>
        <w:tabs>
          <w:tab w:val="left" w:pos="2098"/>
        </w:tabs>
        <w:ind w:left="2098" w:hanging="420"/>
      </w:pPr>
      <w:rPr>
        <w:rFonts w:hint="default" w:ascii="Symbol" w:hAnsi="Symbol"/>
        <w:color w:val="auto"/>
      </w:rPr>
    </w:lvl>
    <w:lvl w:ilvl="1" w:tentative="0">
      <w:start w:val="1"/>
      <w:numFmt w:val="bullet"/>
      <w:lvlText w:val=""/>
      <w:lvlJc w:val="left"/>
      <w:pPr>
        <w:tabs>
          <w:tab w:val="left" w:pos="1679"/>
        </w:tabs>
        <w:ind w:left="1679" w:hanging="420"/>
      </w:pPr>
      <w:rPr>
        <w:rFonts w:hint="default" w:ascii="Wingdings" w:hAnsi="Wingdings"/>
      </w:rPr>
    </w:lvl>
    <w:lvl w:ilvl="2" w:tentative="0">
      <w:start w:val="1"/>
      <w:numFmt w:val="bullet"/>
      <w:lvlText w:val=""/>
      <w:lvlJc w:val="left"/>
      <w:pPr>
        <w:tabs>
          <w:tab w:val="left" w:pos="2099"/>
        </w:tabs>
        <w:ind w:left="2099" w:hanging="420"/>
      </w:pPr>
      <w:rPr>
        <w:rFonts w:hint="default" w:ascii="Wingdings" w:hAnsi="Wingdings"/>
      </w:rPr>
    </w:lvl>
    <w:lvl w:ilvl="3" w:tentative="0">
      <w:start w:val="1"/>
      <w:numFmt w:val="bullet"/>
      <w:lvlText w:val=""/>
      <w:lvlJc w:val="left"/>
      <w:pPr>
        <w:tabs>
          <w:tab w:val="left" w:pos="2519"/>
        </w:tabs>
        <w:ind w:left="2519" w:hanging="420"/>
      </w:pPr>
      <w:rPr>
        <w:rFonts w:hint="default" w:ascii="Wingdings" w:hAnsi="Wingdings"/>
      </w:rPr>
    </w:lvl>
    <w:lvl w:ilvl="4" w:tentative="0">
      <w:start w:val="1"/>
      <w:numFmt w:val="bullet"/>
      <w:lvlText w:val=""/>
      <w:lvlJc w:val="left"/>
      <w:pPr>
        <w:tabs>
          <w:tab w:val="left" w:pos="2939"/>
        </w:tabs>
        <w:ind w:left="2939" w:hanging="420"/>
      </w:pPr>
      <w:rPr>
        <w:rFonts w:hint="default" w:ascii="Wingdings" w:hAnsi="Wingdings"/>
      </w:rPr>
    </w:lvl>
    <w:lvl w:ilvl="5" w:tentative="0">
      <w:start w:val="1"/>
      <w:numFmt w:val="bullet"/>
      <w:lvlText w:val=""/>
      <w:lvlJc w:val="left"/>
      <w:pPr>
        <w:tabs>
          <w:tab w:val="left" w:pos="3359"/>
        </w:tabs>
        <w:ind w:left="3359" w:hanging="420"/>
      </w:pPr>
      <w:rPr>
        <w:rFonts w:hint="default" w:ascii="Wingdings" w:hAnsi="Wingdings"/>
      </w:rPr>
    </w:lvl>
    <w:lvl w:ilvl="6" w:tentative="0">
      <w:start w:val="1"/>
      <w:numFmt w:val="bullet"/>
      <w:lvlText w:val=""/>
      <w:lvlJc w:val="left"/>
      <w:pPr>
        <w:tabs>
          <w:tab w:val="left" w:pos="3779"/>
        </w:tabs>
        <w:ind w:left="3779" w:hanging="420"/>
      </w:pPr>
      <w:rPr>
        <w:rFonts w:hint="default" w:ascii="Wingdings" w:hAnsi="Wingdings"/>
      </w:rPr>
    </w:lvl>
    <w:lvl w:ilvl="7" w:tentative="0">
      <w:start w:val="1"/>
      <w:numFmt w:val="bullet"/>
      <w:lvlText w:val=""/>
      <w:lvlJc w:val="left"/>
      <w:pPr>
        <w:tabs>
          <w:tab w:val="left" w:pos="4199"/>
        </w:tabs>
        <w:ind w:left="4199" w:hanging="420"/>
      </w:pPr>
      <w:rPr>
        <w:rFonts w:hint="default" w:ascii="Wingdings" w:hAnsi="Wingdings"/>
      </w:rPr>
    </w:lvl>
    <w:lvl w:ilvl="8" w:tentative="0">
      <w:start w:val="1"/>
      <w:numFmt w:val="bullet"/>
      <w:lvlText w:val=""/>
      <w:lvlJc w:val="left"/>
      <w:pPr>
        <w:tabs>
          <w:tab w:val="left" w:pos="4619"/>
        </w:tabs>
        <w:ind w:left="4619" w:hanging="420"/>
      </w:pPr>
      <w:rPr>
        <w:rFonts w:hint="default" w:ascii="Wingdings" w:hAnsi="Wingdings"/>
      </w:rPr>
    </w:lvl>
  </w:abstractNum>
  <w:abstractNum w:abstractNumId="40">
    <w:nsid w:val="0000004A"/>
    <w:multiLevelType w:val="multilevel"/>
    <w:tmpl w:val="0000004A"/>
    <w:lvl w:ilvl="0" w:tentative="0">
      <w:start w:val="1"/>
      <w:numFmt w:val="bullet"/>
      <w:pStyle w:val="3778"/>
      <w:lvlText w:val=""/>
      <w:lvlJc w:val="left"/>
      <w:pPr>
        <w:tabs>
          <w:tab w:val="left" w:pos="360"/>
        </w:tabs>
        <w:ind w:left="252" w:hanging="252"/>
      </w:pPr>
      <w:rPr>
        <w:rFonts w:hint="default" w:ascii="Wingdings" w:hAnsi="Wingdings"/>
        <w:sz w:val="16"/>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1">
    <w:nsid w:val="0000004B"/>
    <w:multiLevelType w:val="multilevel"/>
    <w:tmpl w:val="0000004B"/>
    <w:lvl w:ilvl="0" w:tentative="0">
      <w:start w:val="1"/>
      <w:numFmt w:val="decimal"/>
      <w:pStyle w:val="3402"/>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2">
    <w:nsid w:val="0000004C"/>
    <w:multiLevelType w:val="multilevel"/>
    <w:tmpl w:val="0000004C"/>
    <w:lvl w:ilvl="0" w:tentative="0">
      <w:start w:val="1"/>
      <w:numFmt w:val="decimal"/>
      <w:pStyle w:val="3685"/>
      <w:lvlText w:val="%1."/>
      <w:lvlJc w:val="left"/>
      <w:pPr>
        <w:tabs>
          <w:tab w:val="left" w:pos="360"/>
        </w:tabs>
        <w:ind w:left="360" w:hanging="360"/>
      </w:pPr>
    </w:lvl>
    <w:lvl w:ilvl="1" w:tentative="0">
      <w:start w:val="1"/>
      <w:numFmt w:val="decimal"/>
      <w:lvlText w:val="%1.%2."/>
      <w:lvlJc w:val="left"/>
      <w:pPr>
        <w:tabs>
          <w:tab w:val="left" w:pos="1080"/>
        </w:tabs>
        <w:ind w:left="720" w:hanging="360"/>
      </w:pPr>
    </w:lvl>
    <w:lvl w:ilvl="2" w:tentative="0">
      <w:start w:val="1"/>
      <w:numFmt w:val="decimal"/>
      <w:lvlText w:val="%1.%2.%3."/>
      <w:lvlJc w:val="left"/>
      <w:pPr>
        <w:tabs>
          <w:tab w:val="left" w:pos="1440"/>
        </w:tabs>
        <w:ind w:left="1080" w:hanging="360"/>
      </w:pPr>
    </w:lvl>
    <w:lvl w:ilvl="3" w:tentative="0">
      <w:start w:val="1"/>
      <w:numFmt w:val="decimal"/>
      <w:lvlText w:val="%1.%2.%3.%4."/>
      <w:lvlJc w:val="left"/>
      <w:pPr>
        <w:tabs>
          <w:tab w:val="left" w:pos="2160"/>
        </w:tabs>
        <w:ind w:left="1440" w:hanging="360"/>
      </w:pPr>
    </w:lvl>
    <w:lvl w:ilvl="4" w:tentative="0">
      <w:start w:val="1"/>
      <w:numFmt w:val="lowerLetter"/>
      <w:lvlText w:val="(%5)"/>
      <w:lvlJc w:val="left"/>
      <w:pPr>
        <w:tabs>
          <w:tab w:val="left" w:pos="1800"/>
        </w:tabs>
        <w:ind w:left="1800" w:hanging="360"/>
      </w:pPr>
    </w:lvl>
    <w:lvl w:ilvl="5" w:tentative="0">
      <w:start w:val="1"/>
      <w:numFmt w:val="lowerRoman"/>
      <w:lvlText w:val="(%6)"/>
      <w:lvlJc w:val="left"/>
      <w:pPr>
        <w:tabs>
          <w:tab w:val="left" w:pos="2160"/>
        </w:tabs>
        <w:ind w:left="2160" w:hanging="360"/>
      </w:pPr>
    </w:lvl>
    <w:lvl w:ilvl="6" w:tentative="0">
      <w:start w:val="1"/>
      <w:numFmt w:val="decimal"/>
      <w:lvlText w:val="%7."/>
      <w:lvlJc w:val="left"/>
      <w:pPr>
        <w:tabs>
          <w:tab w:val="left" w:pos="2520"/>
        </w:tabs>
        <w:ind w:left="2520" w:hanging="360"/>
      </w:pPr>
    </w:lvl>
    <w:lvl w:ilvl="7" w:tentative="0">
      <w:start w:val="1"/>
      <w:numFmt w:val="lowerLetter"/>
      <w:lvlText w:val="%8."/>
      <w:lvlJc w:val="left"/>
      <w:pPr>
        <w:tabs>
          <w:tab w:val="left" w:pos="2880"/>
        </w:tabs>
        <w:ind w:left="2880" w:hanging="360"/>
      </w:pPr>
    </w:lvl>
    <w:lvl w:ilvl="8" w:tentative="0">
      <w:start w:val="1"/>
      <w:numFmt w:val="lowerRoman"/>
      <w:lvlText w:val="%9."/>
      <w:lvlJc w:val="left"/>
      <w:pPr>
        <w:tabs>
          <w:tab w:val="left" w:pos="3240"/>
        </w:tabs>
        <w:ind w:left="3240" w:hanging="360"/>
      </w:pPr>
    </w:lvl>
  </w:abstractNum>
  <w:abstractNum w:abstractNumId="43">
    <w:nsid w:val="0000004D"/>
    <w:multiLevelType w:val="multilevel"/>
    <w:tmpl w:val="0000004D"/>
    <w:lvl w:ilvl="0" w:tentative="0">
      <w:start w:val="1"/>
      <w:numFmt w:val="bullet"/>
      <w:pStyle w:val="3311"/>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4">
    <w:nsid w:val="0000004E"/>
    <w:multiLevelType w:val="multilevel"/>
    <w:tmpl w:val="0000004E"/>
    <w:lvl w:ilvl="0" w:tentative="0">
      <w:start w:val="1"/>
      <w:numFmt w:val="decimal"/>
      <w:suff w:val="space"/>
      <w:lvlText w:val="第%1章"/>
      <w:lvlJc w:val="left"/>
      <w:pPr>
        <w:ind w:left="0" w:firstLine="0"/>
      </w:pPr>
      <w:rPr>
        <w:rFonts w:hint="eastAsia"/>
      </w:rPr>
    </w:lvl>
    <w:lvl w:ilvl="1" w:tentative="0">
      <w:start w:val="3"/>
      <w:numFmt w:val="decimal"/>
      <w:suff w:val="space"/>
      <w:lvlText w:val="4.%2."/>
      <w:lvlJc w:val="left"/>
      <w:pPr>
        <w:ind w:left="0" w:firstLine="0"/>
      </w:pPr>
      <w:rPr>
        <w:rFonts w:hint="eastAsia"/>
      </w:rPr>
    </w:lvl>
    <w:lvl w:ilvl="2" w:tentative="0">
      <w:start w:val="1"/>
      <w:numFmt w:val="decimal"/>
      <w:suff w:val="space"/>
      <w:lvlText w:val="%1.%2.%3. "/>
      <w:lvlJc w:val="left"/>
      <w:pPr>
        <w:ind w:left="0" w:firstLine="0"/>
      </w:pPr>
      <w:rPr>
        <w:rFonts w:hint="eastAsia"/>
        <w:color w:val="auto"/>
      </w:rPr>
    </w:lvl>
    <w:lvl w:ilvl="3" w:tentative="0">
      <w:start w:val="1"/>
      <w:numFmt w:val="decimal"/>
      <w:suff w:val="space"/>
      <w:lvlText w:val="%1.%2.%3.%4."/>
      <w:lvlJc w:val="left"/>
      <w:pPr>
        <w:ind w:left="851" w:hanging="851"/>
      </w:pPr>
      <w:rPr>
        <w:rFonts w:hint="eastAsia"/>
      </w:rPr>
    </w:lvl>
    <w:lvl w:ilvl="4" w:tentative="0">
      <w:start w:val="3"/>
      <w:numFmt w:val="decimal"/>
      <w:lvlText w:val="%1.%2.%3.%4.%5."/>
      <w:lvlJc w:val="left"/>
      <w:pPr>
        <w:tabs>
          <w:tab w:val="left" w:pos="992"/>
        </w:tabs>
        <w:ind w:left="0" w:firstLine="0"/>
      </w:pPr>
      <w:rPr>
        <w:rFonts w:hint="default" w:ascii="Arial" w:hAnsi="Arial" w:cs="Arial"/>
      </w:rPr>
    </w:lvl>
    <w:lvl w:ilvl="5" w:tentative="0">
      <w:start w:val="1"/>
      <w:numFmt w:val="decimal"/>
      <w:lvlText w:val="%1.%2.%3.%4.%5.%6."/>
      <w:lvlJc w:val="left"/>
      <w:pPr>
        <w:tabs>
          <w:tab w:val="left" w:pos="1134"/>
        </w:tabs>
        <w:ind w:left="1134" w:hanging="1134"/>
      </w:pPr>
      <w:rPr>
        <w:rFonts w:hint="default" w:ascii="Arial" w:hAnsi="Arial" w:cs="Arial"/>
      </w:rPr>
    </w:lvl>
    <w:lvl w:ilvl="6" w:tentative="0">
      <w:start w:val="6"/>
      <w:numFmt w:val="decimal"/>
      <w:pStyle w:val="3347"/>
      <w:isLgl/>
      <w:lvlText w:val="%1.%2.%3.%4.%5.%6.%7."/>
      <w:lvlJc w:val="left"/>
      <w:pPr>
        <w:tabs>
          <w:tab w:val="left" w:pos="0"/>
        </w:tabs>
        <w:ind w:left="0" w:firstLine="0"/>
      </w:pPr>
      <w:rPr>
        <w:rFonts w:hint="default" w:ascii="Arial" w:hAnsi="Arial" w:cs="Arial"/>
      </w:rPr>
    </w:lvl>
    <w:lvl w:ilvl="7" w:tentative="0">
      <w:start w:val="1"/>
      <w:numFmt w:val="decimal"/>
      <w:lvlRestart w:val="6"/>
      <w:isLgl/>
      <w:lvlText w:val="%1.%2.%3.%4.%5.%6.1.%8."/>
      <w:lvlJc w:val="left"/>
      <w:pPr>
        <w:tabs>
          <w:tab w:val="left" w:pos="0"/>
        </w:tabs>
        <w:ind w:left="0" w:firstLine="0"/>
      </w:pPr>
      <w:rPr>
        <w:rFonts w:hint="default" w:ascii="Arial" w:hAnsi="Arial" w:cs="Arial"/>
        <w:b/>
      </w:rPr>
    </w:lvl>
    <w:lvl w:ilvl="8" w:tentative="0">
      <w:start w:val="1"/>
      <w:numFmt w:val="decimal"/>
      <w:lvlText w:val="%1.%2.%3.%4.%5.%6.%7.%8."/>
      <w:lvlJc w:val="left"/>
      <w:pPr>
        <w:tabs>
          <w:tab w:val="left" w:pos="1559"/>
        </w:tabs>
        <w:ind w:left="0" w:firstLine="0"/>
      </w:pPr>
      <w:rPr>
        <w:rFonts w:hint="default" w:ascii="Arial" w:hAnsi="Arial" w:cs="Arial"/>
      </w:rPr>
    </w:lvl>
  </w:abstractNum>
  <w:abstractNum w:abstractNumId="45">
    <w:nsid w:val="0000004F"/>
    <w:multiLevelType w:val="multilevel"/>
    <w:tmpl w:val="0000004F"/>
    <w:lvl w:ilvl="0" w:tentative="0">
      <w:start w:val="1"/>
      <w:numFmt w:val="bullet"/>
      <w:pStyle w:val="3682"/>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46">
    <w:nsid w:val="00000050"/>
    <w:multiLevelType w:val="multilevel"/>
    <w:tmpl w:val="00000050"/>
    <w:lvl w:ilvl="0" w:tentative="0">
      <w:start w:val="1"/>
      <w:numFmt w:val="decimal"/>
      <w:pStyle w:val="3013"/>
      <w:lvlText w:val="%1."/>
      <w:lvlJc w:val="left"/>
      <w:pPr>
        <w:tabs>
          <w:tab w:val="left" w:pos="840"/>
        </w:tabs>
        <w:ind w:left="840" w:hanging="360"/>
      </w:pPr>
      <w:rPr>
        <w:rFonts w:hint="default"/>
      </w:rPr>
    </w:lvl>
    <w:lvl w:ilvl="1" w:tentative="0">
      <w:start w:val="1"/>
      <w:numFmt w:val="lowerLetter"/>
      <w:pStyle w:val="3820"/>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7">
    <w:nsid w:val="00000051"/>
    <w:multiLevelType w:val="multilevel"/>
    <w:tmpl w:val="00000051"/>
    <w:lvl w:ilvl="0" w:tentative="0">
      <w:start w:val="4"/>
      <w:numFmt w:val="decimal"/>
      <w:lvlText w:val="第%1章."/>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2"/>
      <w:numFmt w:val="decimal"/>
      <w:lvlText w:val="%1.%2.%3.%4.%5."/>
      <w:lvlJc w:val="left"/>
      <w:pPr>
        <w:tabs>
          <w:tab w:val="left" w:pos="992"/>
        </w:tabs>
        <w:ind w:left="992" w:hanging="992"/>
      </w:pPr>
      <w:rPr>
        <w:rFonts w:hint="eastAsia"/>
      </w:rPr>
    </w:lvl>
    <w:lvl w:ilvl="5" w:tentative="0">
      <w:start w:val="4"/>
      <w:numFmt w:val="decimal"/>
      <w:pStyle w:val="3367"/>
      <w:lvlText w:val="%1.%2.%3.%4.%5.%6."/>
      <w:lvlJc w:val="left"/>
      <w:pPr>
        <w:tabs>
          <w:tab w:val="left" w:pos="1134"/>
        </w:tabs>
        <w:ind w:left="1134" w:hanging="1134"/>
      </w:pPr>
      <w:rPr>
        <w:rFonts w:hint="eastAsia"/>
      </w:rPr>
    </w:lvl>
    <w:lvl w:ilvl="6" w:tentative="0">
      <w:start w:val="1"/>
      <w:numFmt w:val="decimal"/>
      <w:pStyle w:val="3366"/>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8">
    <w:nsid w:val="00000052"/>
    <w:multiLevelType w:val="multilevel"/>
    <w:tmpl w:val="00000052"/>
    <w:lvl w:ilvl="0" w:tentative="0">
      <w:start w:val="4"/>
      <w:numFmt w:val="decimal"/>
      <w:pStyle w:val="3537"/>
      <w:lvlText w:val="%1"/>
      <w:lvlJc w:val="left"/>
      <w:pPr>
        <w:tabs>
          <w:tab w:val="left" w:pos="859"/>
        </w:tabs>
        <w:ind w:left="859" w:hanging="283"/>
      </w:pPr>
      <w:rPr>
        <w:rFonts w:hint="eastAsia"/>
      </w:rPr>
    </w:lvl>
    <w:lvl w:ilvl="1" w:tentative="0">
      <w:start w:val="3"/>
      <w:numFmt w:val="decimal"/>
      <w:lvlText w:val="%1.%2"/>
      <w:lvlJc w:val="left"/>
      <w:pPr>
        <w:tabs>
          <w:tab w:val="left" w:pos="859"/>
        </w:tabs>
        <w:ind w:left="859" w:hanging="283"/>
      </w:pPr>
      <w:rPr>
        <w:rFonts w:hint="eastAsia"/>
      </w:rPr>
    </w:lvl>
    <w:lvl w:ilvl="2" w:tentative="0">
      <w:start w:val="3"/>
      <w:numFmt w:val="decimal"/>
      <w:lvlText w:val="%1.%2.%3"/>
      <w:lvlJc w:val="left"/>
      <w:pPr>
        <w:tabs>
          <w:tab w:val="left" w:pos="859"/>
        </w:tabs>
        <w:ind w:left="859" w:hanging="283"/>
      </w:pPr>
      <w:rPr>
        <w:rFonts w:hint="eastAsia"/>
      </w:rPr>
    </w:lvl>
    <w:lvl w:ilvl="3" w:tentative="0">
      <w:start w:val="1"/>
      <w:numFmt w:val="decimal"/>
      <w:lvlText w:val="%1.%2.%3.%4"/>
      <w:lvlJc w:val="left"/>
      <w:pPr>
        <w:tabs>
          <w:tab w:val="left" w:pos="859"/>
        </w:tabs>
        <w:ind w:left="859" w:hanging="283"/>
      </w:pPr>
      <w:rPr>
        <w:rFonts w:hint="eastAsia"/>
      </w:rPr>
    </w:lvl>
    <w:lvl w:ilvl="4" w:tentative="0">
      <w:start w:val="1"/>
      <w:numFmt w:val="decimal"/>
      <w:lvlText w:val="%1.%2.%3.%4.%5"/>
      <w:lvlJc w:val="left"/>
      <w:pPr>
        <w:tabs>
          <w:tab w:val="left" w:pos="859"/>
        </w:tabs>
        <w:ind w:left="859" w:hanging="283"/>
      </w:pPr>
      <w:rPr>
        <w:rFonts w:hint="eastAsia"/>
      </w:rPr>
    </w:lvl>
    <w:lvl w:ilvl="5" w:tentative="0">
      <w:start w:val="1"/>
      <w:numFmt w:val="decimal"/>
      <w:lvlText w:val="%1.%2.%3.%4.%5.%6"/>
      <w:lvlJc w:val="left"/>
      <w:pPr>
        <w:tabs>
          <w:tab w:val="left" w:pos="859"/>
        </w:tabs>
        <w:ind w:left="859" w:hanging="283"/>
      </w:pPr>
      <w:rPr>
        <w:rFonts w:hint="eastAsia"/>
      </w:rPr>
    </w:lvl>
    <w:lvl w:ilvl="6" w:tentative="0">
      <w:start w:val="1"/>
      <w:numFmt w:val="decimal"/>
      <w:lvlText w:val="%1.%2.%3.%4.%5.%6.%7"/>
      <w:lvlJc w:val="left"/>
      <w:pPr>
        <w:tabs>
          <w:tab w:val="left" w:pos="859"/>
        </w:tabs>
        <w:ind w:left="859" w:hanging="283"/>
      </w:pPr>
      <w:rPr>
        <w:rFonts w:hint="eastAsia"/>
      </w:rPr>
    </w:lvl>
    <w:lvl w:ilvl="7" w:tentative="0">
      <w:start w:val="1"/>
      <w:numFmt w:val="decimal"/>
      <w:lvlText w:val="%1.%2.%3.%4.%5.%6.%7.%8"/>
      <w:lvlJc w:val="left"/>
      <w:pPr>
        <w:tabs>
          <w:tab w:val="left" w:pos="859"/>
        </w:tabs>
        <w:ind w:left="859" w:hanging="283"/>
      </w:pPr>
      <w:rPr>
        <w:rFonts w:hint="eastAsia"/>
      </w:rPr>
    </w:lvl>
    <w:lvl w:ilvl="8" w:tentative="0">
      <w:start w:val="1"/>
      <w:numFmt w:val="decimal"/>
      <w:lvlText w:val="%1.%2.%3.%4.%5.%6.%7.%8.%9"/>
      <w:lvlJc w:val="left"/>
      <w:pPr>
        <w:tabs>
          <w:tab w:val="left" w:pos="859"/>
        </w:tabs>
        <w:ind w:left="859" w:hanging="283"/>
      </w:pPr>
      <w:rPr>
        <w:rFonts w:hint="eastAsia"/>
      </w:rPr>
    </w:lvl>
  </w:abstractNum>
  <w:abstractNum w:abstractNumId="49">
    <w:nsid w:val="00000054"/>
    <w:multiLevelType w:val="multilevel"/>
    <w:tmpl w:val="00000054"/>
    <w:lvl w:ilvl="0" w:tentative="0">
      <w:start w:val="1"/>
      <w:numFmt w:val="decimal"/>
      <w:pStyle w:val="3487"/>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isLg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0">
    <w:nsid w:val="00000057"/>
    <w:multiLevelType w:val="multilevel"/>
    <w:tmpl w:val="00000057"/>
    <w:lvl w:ilvl="0" w:tentative="0">
      <w:start w:val="1"/>
      <w:numFmt w:val="bullet"/>
      <w:pStyle w:val="3791"/>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1">
    <w:nsid w:val="00000058"/>
    <w:multiLevelType w:val="multilevel"/>
    <w:tmpl w:val="00000058"/>
    <w:lvl w:ilvl="0" w:tentative="0">
      <w:start w:val="1"/>
      <w:numFmt w:val="bullet"/>
      <w:pStyle w:val="3851"/>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2">
    <w:nsid w:val="00000059"/>
    <w:multiLevelType w:val="multilevel"/>
    <w:tmpl w:val="00000059"/>
    <w:lvl w:ilvl="0" w:tentative="0">
      <w:start w:val="1"/>
      <w:numFmt w:val="bullet"/>
      <w:pStyle w:val="3743"/>
      <w:lvlText w:val=""/>
      <w:lvlJc w:val="left"/>
      <w:pPr>
        <w:tabs>
          <w:tab w:val="left" w:pos="720"/>
        </w:tabs>
        <w:ind w:left="720" w:hanging="360"/>
      </w:pPr>
      <w:rPr>
        <w:rFonts w:hint="default" w:ascii="Symbol" w:hAnsi="Symbol"/>
      </w:rPr>
    </w:lvl>
    <w:lvl w:ilvl="1" w:tentative="0">
      <w:start w:val="1"/>
      <w:numFmt w:val="bullet"/>
      <w:pStyle w:val="3745"/>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3">
    <w:nsid w:val="0000005A"/>
    <w:multiLevelType w:val="multilevel"/>
    <w:tmpl w:val="0000005A"/>
    <w:lvl w:ilvl="0" w:tentative="0">
      <w:start w:val="1"/>
      <w:numFmt w:val="decimal"/>
      <w:pStyle w:val="3696"/>
      <w:lvlText w:val="附图%1. "/>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4">
    <w:nsid w:val="0000005B"/>
    <w:multiLevelType w:val="multilevel"/>
    <w:tmpl w:val="0000005B"/>
    <w:lvl w:ilvl="0" w:tentative="0">
      <w:start w:val="1"/>
      <w:numFmt w:val="decimal"/>
      <w:pStyle w:val="3209"/>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5">
    <w:nsid w:val="0000005C"/>
    <w:multiLevelType w:val="multilevel"/>
    <w:tmpl w:val="0000005C"/>
    <w:lvl w:ilvl="0" w:tentative="0">
      <w:start w:val="1"/>
      <w:numFmt w:val="bullet"/>
      <w:pStyle w:val="3040"/>
      <w:lvlText w:val=""/>
      <w:lvlJc w:val="left"/>
      <w:pPr>
        <w:tabs>
          <w:tab w:val="left" w:pos="851"/>
        </w:tabs>
        <w:ind w:left="851" w:hanging="284"/>
      </w:pPr>
      <w:rPr>
        <w:rFonts w:hint="default" w:ascii="Wingdings" w:hAnsi="Wingdings"/>
        <w:b w:val="0"/>
        <w:i w:val="0"/>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6">
    <w:nsid w:val="0000005D"/>
    <w:multiLevelType w:val="multilevel"/>
    <w:tmpl w:val="0000005D"/>
    <w:lvl w:ilvl="0" w:tentative="0">
      <w:start w:val="1"/>
      <w:numFmt w:val="bullet"/>
      <w:pStyle w:val="3128"/>
      <w:lvlText w:val=""/>
      <w:lvlJc w:val="left"/>
      <w:pPr>
        <w:tabs>
          <w:tab w:val="left" w:pos="930"/>
        </w:tabs>
        <w:ind w:left="930" w:hanging="420"/>
      </w:pPr>
      <w:rPr>
        <w:rFonts w:hint="default" w:ascii="Wingdings" w:hAnsi="Wingdings"/>
      </w:rPr>
    </w:lvl>
    <w:lvl w:ilvl="1" w:tentative="0">
      <w:start w:val="1"/>
      <w:numFmt w:val="decimal"/>
      <w:lvlText w:val="%2)"/>
      <w:lvlJc w:val="left"/>
      <w:pPr>
        <w:tabs>
          <w:tab w:val="left" w:pos="840"/>
        </w:tabs>
        <w:ind w:left="840" w:hanging="4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7">
    <w:nsid w:val="0000005E"/>
    <w:multiLevelType w:val="multilevel"/>
    <w:tmpl w:val="0000005E"/>
    <w:lvl w:ilvl="0" w:tentative="0">
      <w:start w:val="1"/>
      <w:numFmt w:val="decimal"/>
      <w:pStyle w:val="3098"/>
      <w:lvlText w:val="%1."/>
      <w:lvlJc w:val="left"/>
      <w:pPr>
        <w:tabs>
          <w:tab w:val="left" w:pos="425"/>
        </w:tabs>
        <w:ind w:left="0" w:firstLine="0"/>
      </w:pPr>
      <w:rPr>
        <w:rFonts w:hint="eastAsia"/>
      </w:rPr>
    </w:lvl>
    <w:lvl w:ilvl="1" w:tentative="0">
      <w:start w:val="1"/>
      <w:numFmt w:val="decimal"/>
      <w:lvlText w:val="%1.%2."/>
      <w:lvlJc w:val="left"/>
      <w:pPr>
        <w:tabs>
          <w:tab w:val="left" w:pos="567"/>
        </w:tabs>
        <w:ind w:left="0" w:firstLine="0"/>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8">
    <w:nsid w:val="0000005F"/>
    <w:multiLevelType w:val="multilevel"/>
    <w:tmpl w:val="0000005F"/>
    <w:lvl w:ilvl="0" w:tentative="0">
      <w:start w:val="1"/>
      <w:numFmt w:val="bullet"/>
      <w:pStyle w:val="3660"/>
      <w:lvlText w:val=""/>
      <w:lvlJc w:val="left"/>
      <w:pPr>
        <w:tabs>
          <w:tab w:val="left" w:pos="907"/>
        </w:tabs>
        <w:ind w:left="907" w:hanging="567"/>
      </w:pPr>
      <w:rPr>
        <w:rFonts w:hint="default" w:ascii="Wingdings" w:hAnsi="Wingdings"/>
      </w:rPr>
    </w:lvl>
    <w:lvl w:ilvl="1" w:tentative="0">
      <w:start w:val="1"/>
      <w:numFmt w:val="bullet"/>
      <w:lvlText w:val=""/>
      <w:lvlJc w:val="left"/>
      <w:pPr>
        <w:tabs>
          <w:tab w:val="left" w:pos="1400"/>
        </w:tabs>
        <w:ind w:left="1400" w:hanging="340"/>
      </w:pPr>
      <w:rPr>
        <w:rFonts w:hint="default" w:ascii="Wingdings" w:hAnsi="Wingdings"/>
      </w:rPr>
    </w:lvl>
    <w:lvl w:ilvl="2" w:tentative="0">
      <w:start w:val="1"/>
      <w:numFmt w:val="bullet"/>
      <w:lvlText w:val=""/>
      <w:lvlJc w:val="left"/>
      <w:pPr>
        <w:tabs>
          <w:tab w:val="left" w:pos="1900"/>
        </w:tabs>
        <w:ind w:left="1900" w:hanging="420"/>
      </w:pPr>
      <w:rPr>
        <w:rFonts w:hint="default" w:ascii="Wingdings" w:hAnsi="Wingdings"/>
      </w:rPr>
    </w:lvl>
    <w:lvl w:ilvl="3" w:tentative="0">
      <w:start w:val="1"/>
      <w:numFmt w:val="bullet"/>
      <w:lvlText w:val=""/>
      <w:lvlJc w:val="left"/>
      <w:pPr>
        <w:tabs>
          <w:tab w:val="left" w:pos="2320"/>
        </w:tabs>
        <w:ind w:left="2320" w:hanging="420"/>
      </w:pPr>
      <w:rPr>
        <w:rFonts w:hint="default" w:ascii="Wingdings" w:hAnsi="Wingdings"/>
      </w:rPr>
    </w:lvl>
    <w:lvl w:ilvl="4" w:tentative="0">
      <w:start w:val="1"/>
      <w:numFmt w:val="bullet"/>
      <w:lvlText w:val=""/>
      <w:lvlJc w:val="left"/>
      <w:pPr>
        <w:tabs>
          <w:tab w:val="left" w:pos="2740"/>
        </w:tabs>
        <w:ind w:left="2740" w:hanging="420"/>
      </w:pPr>
      <w:rPr>
        <w:rFonts w:hint="default" w:ascii="Wingdings" w:hAnsi="Wingdings"/>
      </w:rPr>
    </w:lvl>
    <w:lvl w:ilvl="5" w:tentative="0">
      <w:start w:val="1"/>
      <w:numFmt w:val="bullet"/>
      <w:lvlText w:val=""/>
      <w:lvlJc w:val="left"/>
      <w:pPr>
        <w:tabs>
          <w:tab w:val="left" w:pos="3160"/>
        </w:tabs>
        <w:ind w:left="3160" w:hanging="420"/>
      </w:pPr>
      <w:rPr>
        <w:rFonts w:hint="default" w:ascii="Wingdings" w:hAnsi="Wingdings"/>
      </w:rPr>
    </w:lvl>
    <w:lvl w:ilvl="6" w:tentative="0">
      <w:start w:val="1"/>
      <w:numFmt w:val="bullet"/>
      <w:lvlText w:val=""/>
      <w:lvlJc w:val="left"/>
      <w:pPr>
        <w:tabs>
          <w:tab w:val="left" w:pos="3580"/>
        </w:tabs>
        <w:ind w:left="3580" w:hanging="420"/>
      </w:pPr>
      <w:rPr>
        <w:rFonts w:hint="default" w:ascii="Wingdings" w:hAnsi="Wingdings"/>
      </w:rPr>
    </w:lvl>
    <w:lvl w:ilvl="7" w:tentative="0">
      <w:start w:val="1"/>
      <w:numFmt w:val="bullet"/>
      <w:lvlText w:val=""/>
      <w:lvlJc w:val="left"/>
      <w:pPr>
        <w:tabs>
          <w:tab w:val="left" w:pos="4000"/>
        </w:tabs>
        <w:ind w:left="4000" w:hanging="420"/>
      </w:pPr>
      <w:rPr>
        <w:rFonts w:hint="default" w:ascii="Wingdings" w:hAnsi="Wingdings"/>
      </w:rPr>
    </w:lvl>
    <w:lvl w:ilvl="8" w:tentative="0">
      <w:start w:val="1"/>
      <w:numFmt w:val="bullet"/>
      <w:lvlText w:val=""/>
      <w:lvlJc w:val="left"/>
      <w:pPr>
        <w:tabs>
          <w:tab w:val="left" w:pos="4420"/>
        </w:tabs>
        <w:ind w:left="4420" w:hanging="420"/>
      </w:pPr>
      <w:rPr>
        <w:rFonts w:hint="default" w:ascii="Wingdings" w:hAnsi="Wingdings"/>
      </w:rPr>
    </w:lvl>
  </w:abstractNum>
  <w:abstractNum w:abstractNumId="59">
    <w:nsid w:val="00000062"/>
    <w:multiLevelType w:val="multilevel"/>
    <w:tmpl w:val="00000062"/>
    <w:lvl w:ilvl="0" w:tentative="0">
      <w:start w:val="1"/>
      <w:numFmt w:val="decimal"/>
      <w:pStyle w:val="3158"/>
      <w:lvlText w:val="%1."/>
      <w:lvlJc w:val="left"/>
      <w:pPr>
        <w:tabs>
          <w:tab w:val="left" w:pos="420"/>
        </w:tabs>
        <w:ind w:left="420" w:hanging="420"/>
      </w:pPr>
    </w:lvl>
    <w:lvl w:ilvl="1" w:tentative="0">
      <w:start w:val="1"/>
      <w:numFmt w:val="decimal"/>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0">
    <w:nsid w:val="00000065"/>
    <w:multiLevelType w:val="multilevel"/>
    <w:tmpl w:val="00000065"/>
    <w:lvl w:ilvl="0" w:tentative="0">
      <w:start w:val="1"/>
      <w:numFmt w:val="bullet"/>
      <w:pStyle w:val="3779"/>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1">
    <w:nsid w:val="00000066"/>
    <w:multiLevelType w:val="multilevel"/>
    <w:tmpl w:val="00000066"/>
    <w:lvl w:ilvl="0" w:tentative="0">
      <w:start w:val="1"/>
      <w:numFmt w:val="decimal"/>
      <w:lvlText w:val="%1"/>
      <w:lvlJc w:val="left"/>
      <w:pPr>
        <w:tabs>
          <w:tab w:val="left" w:pos="1440"/>
        </w:tabs>
        <w:ind w:left="1440" w:hanging="1440"/>
      </w:pPr>
      <w:rPr>
        <w:rFonts w:hint="eastAsia"/>
      </w:rPr>
    </w:lvl>
    <w:lvl w:ilvl="1" w:tentative="0">
      <w:start w:val="1"/>
      <w:numFmt w:val="decimal"/>
      <w:lvlText w:val="%1．%2"/>
      <w:lvlJc w:val="left"/>
      <w:pPr>
        <w:tabs>
          <w:tab w:val="left" w:pos="1440"/>
        </w:tabs>
        <w:ind w:left="1440" w:hanging="1440"/>
      </w:pPr>
      <w:rPr>
        <w:rFonts w:hint="eastAsia"/>
      </w:rPr>
    </w:lvl>
    <w:lvl w:ilvl="2" w:tentative="0">
      <w:start w:val="1"/>
      <w:numFmt w:val="decimal"/>
      <w:pStyle w:val="3296"/>
      <w:lvlText w:val="2．%2．2"/>
      <w:lvlJc w:val="left"/>
      <w:pPr>
        <w:tabs>
          <w:tab w:val="left" w:pos="1440"/>
        </w:tabs>
        <w:ind w:left="1440" w:hanging="1440"/>
      </w:pPr>
      <w:rPr>
        <w:rFonts w:hint="eastAsia"/>
      </w:rPr>
    </w:lvl>
    <w:lvl w:ilvl="3" w:tentative="0">
      <w:start w:val="1"/>
      <w:numFmt w:val="decimal"/>
      <w:lvlText w:val="%1．%2．%3.%4"/>
      <w:lvlJc w:val="left"/>
      <w:pPr>
        <w:tabs>
          <w:tab w:val="left" w:pos="1440"/>
        </w:tabs>
        <w:ind w:left="1440" w:hanging="1440"/>
      </w:pPr>
      <w:rPr>
        <w:rFonts w:hint="eastAsia"/>
      </w:rPr>
    </w:lvl>
    <w:lvl w:ilvl="4" w:tentative="0">
      <w:start w:val="1"/>
      <w:numFmt w:val="decimal"/>
      <w:lvlText w:val="%1．%2．%3.%4.%5"/>
      <w:lvlJc w:val="left"/>
      <w:pPr>
        <w:tabs>
          <w:tab w:val="left" w:pos="1440"/>
        </w:tabs>
        <w:ind w:left="1440" w:hanging="144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440"/>
        </w:tabs>
        <w:ind w:left="1440" w:hanging="1440"/>
      </w:pPr>
      <w:rPr>
        <w:rFonts w:hint="eastAsia"/>
      </w:rPr>
    </w:lvl>
  </w:abstractNum>
  <w:abstractNum w:abstractNumId="62">
    <w:nsid w:val="00000067"/>
    <w:multiLevelType w:val="multilevel"/>
    <w:tmpl w:val="00000067"/>
    <w:lvl w:ilvl="0" w:tentative="0">
      <w:start w:val="1"/>
      <w:numFmt w:val="bullet"/>
      <w:pStyle w:val="3077"/>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3">
    <w:nsid w:val="00000069"/>
    <w:multiLevelType w:val="multilevel"/>
    <w:tmpl w:val="00000069"/>
    <w:lvl w:ilvl="0" w:tentative="0">
      <w:start w:val="1"/>
      <w:numFmt w:val="lowerLetter"/>
      <w:pStyle w:val="3066"/>
      <w:lvlText w:val="%1)"/>
      <w:lvlJc w:val="left"/>
      <w:pPr>
        <w:tabs>
          <w:tab w:val="left" w:pos="0"/>
        </w:tabs>
        <w:ind w:left="341" w:hanging="341"/>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4">
    <w:nsid w:val="0000006A"/>
    <w:multiLevelType w:val="multilevel"/>
    <w:tmpl w:val="0000006A"/>
    <w:lvl w:ilvl="0" w:tentative="0">
      <w:start w:val="1"/>
      <w:numFmt w:val="decimal"/>
      <w:pStyle w:val="2909"/>
      <w:lvlText w:val="（%1）"/>
      <w:lvlJc w:val="left"/>
      <w:pPr>
        <w:ind w:left="1202" w:hanging="72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5">
    <w:nsid w:val="0000006B"/>
    <w:multiLevelType w:val="multilevel"/>
    <w:tmpl w:val="0000006B"/>
    <w:lvl w:ilvl="0" w:tentative="0">
      <w:start w:val="1"/>
      <w:numFmt w:val="decimal"/>
      <w:lvlText w:val="%1"/>
      <w:lvlJc w:val="left"/>
      <w:pPr>
        <w:tabs>
          <w:tab w:val="left" w:pos="425"/>
        </w:tabs>
        <w:ind w:left="425" w:hanging="425"/>
      </w:pPr>
      <w:rPr>
        <w:rFonts w:hint="eastAsia"/>
      </w:rPr>
    </w:lvl>
    <w:lvl w:ilvl="1" w:tentative="0">
      <w:start w:val="1"/>
      <w:numFmt w:val="decimal"/>
      <w:pStyle w:val="3795"/>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202"/>
        </w:tabs>
        <w:ind w:left="5102" w:hanging="1700"/>
      </w:pPr>
      <w:rPr>
        <w:rFonts w:hint="eastAsia"/>
      </w:rPr>
    </w:lvl>
  </w:abstractNum>
  <w:abstractNum w:abstractNumId="66">
    <w:nsid w:val="0000006C"/>
    <w:multiLevelType w:val="multilevel"/>
    <w:tmpl w:val="0000006C"/>
    <w:lvl w:ilvl="0" w:tentative="0">
      <w:start w:val="1"/>
      <w:numFmt w:val="decimal"/>
      <w:pStyle w:val="3253"/>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7">
    <w:nsid w:val="0000006D"/>
    <w:multiLevelType w:val="multilevel"/>
    <w:tmpl w:val="0000006D"/>
    <w:lvl w:ilvl="0" w:tentative="0">
      <w:start w:val="1"/>
      <w:numFmt w:val="bullet"/>
      <w:pStyle w:val="3058"/>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8">
    <w:nsid w:val="0000006E"/>
    <w:multiLevelType w:val="multilevel"/>
    <w:tmpl w:val="0000006E"/>
    <w:lvl w:ilvl="0" w:tentative="0">
      <w:start w:val="1"/>
      <w:numFmt w:val="decimal"/>
      <w:lvlText w:val="第%1章"/>
      <w:lvlJc w:val="center"/>
      <w:pPr>
        <w:ind w:left="420" w:hanging="420"/>
      </w:pPr>
      <w:rPr>
        <w:rFonts w:hint="eastAsia"/>
      </w:r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5543" w:hanging="864"/>
      </w:pPr>
    </w:lvl>
    <w:lvl w:ilvl="4" w:tentative="0">
      <w:start w:val="1"/>
      <w:numFmt w:val="decimal"/>
      <w:lvlText w:val="%1.%2.%3.%4.%5"/>
      <w:lvlJc w:val="left"/>
      <w:pPr>
        <w:ind w:left="171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pStyle w:val="2788"/>
      <w:lvlText w:val="%1.%2.%3.%4.%5.%6.%7.%8"/>
      <w:lvlJc w:val="left"/>
      <w:pPr>
        <w:ind w:left="1440" w:hanging="1440"/>
      </w:pPr>
    </w:lvl>
    <w:lvl w:ilvl="8" w:tentative="0">
      <w:start w:val="1"/>
      <w:numFmt w:val="decimal"/>
      <w:pStyle w:val="2789"/>
      <w:lvlText w:val="%1.%2.%3.%4.%5.%6.%7.%8.%9"/>
      <w:lvlJc w:val="left"/>
      <w:pPr>
        <w:ind w:left="1584" w:hanging="1584"/>
      </w:pPr>
    </w:lvl>
  </w:abstractNum>
  <w:abstractNum w:abstractNumId="69">
    <w:nsid w:val="0000006F"/>
    <w:multiLevelType w:val="multilevel"/>
    <w:tmpl w:val="0000006F"/>
    <w:lvl w:ilvl="0" w:tentative="0">
      <w:start w:val="1"/>
      <w:numFmt w:val="bullet"/>
      <w:pStyle w:val="3157"/>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0">
    <w:nsid w:val="0000007D"/>
    <w:multiLevelType w:val="multilevel"/>
    <w:tmpl w:val="0000007D"/>
    <w:lvl w:ilvl="0" w:tentative="0">
      <w:start w:val="1"/>
      <w:numFmt w:val="decimal"/>
      <w:pStyle w:val="3788"/>
      <w:lvlText w:val="表%1."/>
      <w:lvlJc w:val="left"/>
      <w:pPr>
        <w:tabs>
          <w:tab w:val="left" w:pos="0"/>
        </w:tabs>
        <w:ind w:left="0" w:firstLine="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1">
    <w:nsid w:val="0000007E"/>
    <w:multiLevelType w:val="multilevel"/>
    <w:tmpl w:val="0000007E"/>
    <w:lvl w:ilvl="0" w:tentative="0">
      <w:start w:val="4"/>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Restart w:val="0"/>
      <w:lvlText w:val="%1.%2.%3.%4.%5.%6"/>
      <w:lvlJc w:val="left"/>
      <w:pPr>
        <w:tabs>
          <w:tab w:val="left" w:pos="1152"/>
        </w:tabs>
        <w:ind w:left="1152" w:hanging="1152"/>
      </w:pPr>
      <w:rPr>
        <w:rFonts w:hint="eastAsia"/>
      </w:rPr>
    </w:lvl>
    <w:lvl w:ilvl="6" w:tentative="0">
      <w:start w:val="1"/>
      <w:numFmt w:val="decimal"/>
      <w:lvlRestart w:val="0"/>
      <w:lvlText w:val="%1.%2.%3.%4.%5.%6.%7"/>
      <w:lvlJc w:val="left"/>
      <w:pPr>
        <w:tabs>
          <w:tab w:val="left" w:pos="1296"/>
        </w:tabs>
        <w:ind w:left="1296" w:hanging="1296"/>
      </w:pPr>
      <w:rPr>
        <w:rFonts w:hint="eastAsia"/>
      </w:rPr>
    </w:lvl>
    <w:lvl w:ilvl="7" w:tentative="0">
      <w:start w:val="1"/>
      <w:numFmt w:val="decimal"/>
      <w:lvlRestart w:val="0"/>
      <w:lvlText w:val="%1.%2.%3.%4.%5.%6.%7.%8"/>
      <w:lvlJc w:val="left"/>
      <w:pPr>
        <w:tabs>
          <w:tab w:val="left" w:pos="1440"/>
        </w:tabs>
        <w:ind w:left="1440" w:hanging="1440"/>
      </w:pPr>
      <w:rPr>
        <w:rFonts w:hint="eastAsia"/>
      </w:rPr>
    </w:lvl>
    <w:lvl w:ilvl="8" w:tentative="0">
      <w:start w:val="1"/>
      <w:numFmt w:val="decimal"/>
      <w:pStyle w:val="3368"/>
      <w:lvlText w:val="%1.%2.%3.%4.%5.%6.%7.%8.%9"/>
      <w:lvlJc w:val="left"/>
      <w:pPr>
        <w:tabs>
          <w:tab w:val="left" w:pos="1584"/>
        </w:tabs>
        <w:ind w:left="1584" w:hanging="1584"/>
      </w:pPr>
      <w:rPr>
        <w:rFonts w:hint="eastAsia"/>
      </w:rPr>
    </w:lvl>
  </w:abstractNum>
  <w:abstractNum w:abstractNumId="72">
    <w:nsid w:val="0000007F"/>
    <w:multiLevelType w:val="multilevel"/>
    <w:tmpl w:val="0000007F"/>
    <w:lvl w:ilvl="0" w:tentative="0">
      <w:start w:val="1"/>
      <w:numFmt w:val="decimal"/>
      <w:pStyle w:val="3767"/>
      <w:lvlText w:val="图%1 "/>
      <w:lvlJc w:val="left"/>
      <w:pPr>
        <w:ind w:left="3398" w:hanging="420"/>
      </w:pPr>
      <w:rPr>
        <w:rFonts w:hint="eastAsia" w:cs="Times New Roman"/>
        <w:b w:val="0"/>
        <w:bCs w:val="0"/>
        <w:i w:val="0"/>
        <w:iCs w:val="0"/>
        <w:caps w:val="0"/>
        <w:smallCaps w:val="0"/>
        <w:strike w:val="0"/>
        <w:dstrike w:val="0"/>
        <w:color w:val="000000"/>
        <w:spacing w:val="0"/>
        <w:position w:val="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00000080"/>
    <w:multiLevelType w:val="multilevel"/>
    <w:tmpl w:val="00000080"/>
    <w:lvl w:ilvl="0" w:tentative="0">
      <w:start w:val="1"/>
      <w:numFmt w:val="bullet"/>
      <w:pStyle w:val="3405"/>
      <w:lvlText w:val=""/>
      <w:lvlJc w:val="left"/>
      <w:pPr>
        <w:tabs>
          <w:tab w:val="left" w:pos="987"/>
        </w:tabs>
        <w:ind w:left="987" w:hanging="420"/>
      </w:pPr>
      <w:rPr>
        <w:rFonts w:hint="default" w:ascii="Wingdings" w:hAnsi="Wingdings"/>
      </w:rPr>
    </w:lvl>
    <w:lvl w:ilvl="1" w:tentative="0">
      <w:start w:val="1"/>
      <w:numFmt w:val="decimal"/>
      <w:lvlText w:val="%2."/>
      <w:lvlJc w:val="left"/>
      <w:pPr>
        <w:tabs>
          <w:tab w:val="left" w:pos="1407"/>
        </w:tabs>
        <w:ind w:left="1407" w:hanging="420"/>
      </w:pPr>
      <w:rPr>
        <w:rFonts w:hint="default"/>
      </w:rPr>
    </w:lvl>
    <w:lvl w:ilvl="2" w:tentative="0">
      <w:start w:val="1"/>
      <w:numFmt w:val="bullet"/>
      <w:lvlText w:val=""/>
      <w:lvlJc w:val="left"/>
      <w:pPr>
        <w:tabs>
          <w:tab w:val="left" w:pos="1827"/>
        </w:tabs>
        <w:ind w:left="1827" w:hanging="420"/>
      </w:pPr>
      <w:rPr>
        <w:rFonts w:hint="default" w:ascii="Wingdings" w:hAnsi="Wingdings"/>
      </w:rPr>
    </w:lvl>
    <w:lvl w:ilvl="3" w:tentative="0">
      <w:start w:val="1"/>
      <w:numFmt w:val="decimal"/>
      <w:lvlText w:val="%4、"/>
      <w:lvlJc w:val="left"/>
      <w:pPr>
        <w:tabs>
          <w:tab w:val="left" w:pos="2187"/>
        </w:tabs>
        <w:ind w:left="2187" w:hanging="360"/>
      </w:pPr>
      <w:rPr>
        <w:rFonts w:hint="default"/>
      </w:rPr>
    </w:lvl>
    <w:lvl w:ilvl="4" w:tentative="0">
      <w:start w:val="1"/>
      <w:numFmt w:val="bullet"/>
      <w:lvlText w:val=""/>
      <w:lvlJc w:val="left"/>
      <w:pPr>
        <w:tabs>
          <w:tab w:val="left" w:pos="2667"/>
        </w:tabs>
        <w:ind w:left="2667" w:hanging="420"/>
      </w:pPr>
      <w:rPr>
        <w:rFonts w:hint="default" w:ascii="Wingdings" w:hAnsi="Wingdings"/>
      </w:rPr>
    </w:lvl>
    <w:lvl w:ilvl="5" w:tentative="0">
      <w:start w:val="1"/>
      <w:numFmt w:val="bullet"/>
      <w:lvlText w:val=""/>
      <w:lvlJc w:val="left"/>
      <w:pPr>
        <w:tabs>
          <w:tab w:val="left" w:pos="3087"/>
        </w:tabs>
        <w:ind w:left="3087" w:hanging="420"/>
      </w:pPr>
      <w:rPr>
        <w:rFonts w:hint="default" w:ascii="Wingdings" w:hAnsi="Wingdings"/>
      </w:rPr>
    </w:lvl>
    <w:lvl w:ilvl="6" w:tentative="0">
      <w:start w:val="1"/>
      <w:numFmt w:val="bullet"/>
      <w:lvlText w:val=""/>
      <w:lvlJc w:val="left"/>
      <w:pPr>
        <w:tabs>
          <w:tab w:val="left" w:pos="3507"/>
        </w:tabs>
        <w:ind w:left="3507" w:hanging="420"/>
      </w:pPr>
      <w:rPr>
        <w:rFonts w:hint="default" w:ascii="Wingdings" w:hAnsi="Wingdings"/>
      </w:rPr>
    </w:lvl>
    <w:lvl w:ilvl="7" w:tentative="0">
      <w:start w:val="1"/>
      <w:numFmt w:val="bullet"/>
      <w:lvlText w:val=""/>
      <w:lvlJc w:val="left"/>
      <w:pPr>
        <w:tabs>
          <w:tab w:val="left" w:pos="3927"/>
        </w:tabs>
        <w:ind w:left="3927" w:hanging="420"/>
      </w:pPr>
      <w:rPr>
        <w:rFonts w:hint="default" w:ascii="Wingdings" w:hAnsi="Wingdings"/>
      </w:rPr>
    </w:lvl>
    <w:lvl w:ilvl="8" w:tentative="0">
      <w:start w:val="1"/>
      <w:numFmt w:val="bullet"/>
      <w:lvlText w:val=""/>
      <w:lvlJc w:val="left"/>
      <w:pPr>
        <w:tabs>
          <w:tab w:val="left" w:pos="4347"/>
        </w:tabs>
        <w:ind w:left="4347" w:hanging="420"/>
      </w:pPr>
      <w:rPr>
        <w:rFonts w:hint="default" w:ascii="Wingdings" w:hAnsi="Wingdings"/>
      </w:rPr>
    </w:lvl>
  </w:abstractNum>
  <w:abstractNum w:abstractNumId="74">
    <w:nsid w:val="00000081"/>
    <w:multiLevelType w:val="multilevel"/>
    <w:tmpl w:val="00000081"/>
    <w:lvl w:ilvl="0" w:tentative="0">
      <w:start w:val="1"/>
      <w:numFmt w:val="bullet"/>
      <w:pStyle w:val="2963"/>
      <w:lvlText w:val="♦"/>
      <w:lvlJc w:val="left"/>
      <w:pPr>
        <w:tabs>
          <w:tab w:val="left" w:pos="840"/>
        </w:tabs>
        <w:ind w:left="820" w:hanging="340"/>
      </w:pPr>
      <w:rPr>
        <w:rFonts w:hint="default" w:ascii="Arial Narrow" w:hAnsi="Arial Narrow" w:eastAsia="宋体"/>
        <w:b w:val="0"/>
        <w:i w:val="0"/>
        <w:color w:val="000000"/>
        <w:spacing w:val="-20"/>
        <w:sz w:val="24"/>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5">
    <w:nsid w:val="00000082"/>
    <w:multiLevelType w:val="singleLevel"/>
    <w:tmpl w:val="00000082"/>
    <w:lvl w:ilvl="0" w:tentative="0">
      <w:start w:val="1"/>
      <w:numFmt w:val="bullet"/>
      <w:pStyle w:val="3280"/>
      <w:lvlText w:val=""/>
      <w:lvlJc w:val="left"/>
      <w:pPr>
        <w:tabs>
          <w:tab w:val="left" w:pos="425"/>
        </w:tabs>
        <w:ind w:left="425" w:hanging="425"/>
      </w:pPr>
      <w:rPr>
        <w:rFonts w:hint="default" w:ascii="Wingdings" w:hAnsi="Wingdings"/>
      </w:rPr>
    </w:lvl>
  </w:abstractNum>
  <w:abstractNum w:abstractNumId="76">
    <w:nsid w:val="00000085"/>
    <w:multiLevelType w:val="multilevel"/>
    <w:tmpl w:val="00000085"/>
    <w:lvl w:ilvl="0" w:tentative="0">
      <w:start w:val="1"/>
      <w:numFmt w:val="bullet"/>
      <w:pStyle w:val="3015"/>
      <w:lvlText w:val=""/>
      <w:lvlJc w:val="left"/>
      <w:pPr>
        <w:tabs>
          <w:tab w:val="left" w:pos="2114"/>
        </w:tabs>
        <w:ind w:left="2114" w:hanging="420"/>
      </w:pPr>
      <w:rPr>
        <w:rFonts w:hint="default" w:ascii="Symbol" w:hAnsi="Symbol"/>
        <w:color w:val="auto"/>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77">
    <w:nsid w:val="00000086"/>
    <w:multiLevelType w:val="multilevel"/>
    <w:tmpl w:val="00000086"/>
    <w:lvl w:ilvl="0" w:tentative="0">
      <w:start w:val="1"/>
      <w:numFmt w:val="decimal"/>
      <w:lvlText w:val="(%1)"/>
      <w:lvlJc w:val="left"/>
      <w:pPr>
        <w:tabs>
          <w:tab w:val="left" w:pos="780"/>
        </w:tabs>
        <w:ind w:left="780" w:hanging="360"/>
      </w:pPr>
      <w:rPr>
        <w:rFonts w:hint="default"/>
      </w:rPr>
    </w:lvl>
    <w:lvl w:ilvl="1" w:tentative="0">
      <w:start w:val="1"/>
      <w:numFmt w:val="decimal"/>
      <w:pStyle w:val="3393"/>
      <w:lvlText w:val="(%2)"/>
      <w:lvlJc w:val="left"/>
      <w:pPr>
        <w:tabs>
          <w:tab w:val="left" w:pos="780"/>
        </w:tabs>
        <w:ind w:left="780" w:hanging="360"/>
      </w:pPr>
      <w:rPr>
        <w:rFonts w:hint="default"/>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8">
    <w:nsid w:val="00000087"/>
    <w:multiLevelType w:val="multilevel"/>
    <w:tmpl w:val="00000087"/>
    <w:lvl w:ilvl="0" w:tentative="0">
      <w:start w:val="1"/>
      <w:numFmt w:val="bullet"/>
      <w:pStyle w:val="3790"/>
      <w:lvlText w:val=""/>
      <w:lvlJc w:val="left"/>
      <w:pPr>
        <w:tabs>
          <w:tab w:val="left" w:pos="1080"/>
        </w:tabs>
        <w:ind w:left="950" w:hanging="230"/>
      </w:pPr>
      <w:rPr>
        <w:rFonts w:hint="default" w:ascii="Wingdings" w:hAnsi="Wingdings"/>
        <w:color w:val="auto"/>
        <w:sz w:val="18"/>
        <w:szCs w:val="18"/>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79">
    <w:nsid w:val="00000088"/>
    <w:multiLevelType w:val="multilevel"/>
    <w:tmpl w:val="00000088"/>
    <w:lvl w:ilvl="0" w:tentative="0">
      <w:start w:val="1"/>
      <w:numFmt w:val="bullet"/>
      <w:pStyle w:val="3689"/>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80">
    <w:nsid w:val="0000008A"/>
    <w:multiLevelType w:val="multilevel"/>
    <w:tmpl w:val="0000008A"/>
    <w:lvl w:ilvl="0" w:tentative="0">
      <w:start w:val="1"/>
      <w:numFmt w:val="decimal"/>
      <w:pStyle w:val="3741"/>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1">
    <w:nsid w:val="0000008B"/>
    <w:multiLevelType w:val="multilevel"/>
    <w:tmpl w:val="0000008B"/>
    <w:lvl w:ilvl="0" w:tentative="0">
      <w:start w:val="1"/>
      <w:numFmt w:val="decimal"/>
      <w:pStyle w:val="2951"/>
      <w:lvlText w:val="%1."/>
      <w:lvlJc w:val="left"/>
      <w:pPr>
        <w:tabs>
          <w:tab w:val="left" w:pos="704"/>
        </w:tabs>
        <w:ind w:left="704" w:hanging="420"/>
      </w:pPr>
      <w:rPr>
        <w:rFonts w:hint="eastAsia"/>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82">
    <w:nsid w:val="0000008C"/>
    <w:multiLevelType w:val="multilevel"/>
    <w:tmpl w:val="0000008C"/>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pStyle w:val="3188"/>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83">
    <w:nsid w:val="0000008D"/>
    <w:multiLevelType w:val="singleLevel"/>
    <w:tmpl w:val="0000008D"/>
    <w:lvl w:ilvl="0" w:tentative="0">
      <w:start w:val="0"/>
      <w:numFmt w:val="bullet"/>
      <w:pStyle w:val="3808"/>
      <w:lvlText w:val="-"/>
      <w:lvlJc w:val="left"/>
      <w:pPr>
        <w:tabs>
          <w:tab w:val="left" w:pos="1020"/>
        </w:tabs>
        <w:ind w:left="1020" w:hanging="360"/>
      </w:pPr>
      <w:rPr>
        <w:rFonts w:hint="default"/>
      </w:rPr>
    </w:lvl>
  </w:abstractNum>
  <w:abstractNum w:abstractNumId="84">
    <w:nsid w:val="0000008E"/>
    <w:multiLevelType w:val="multilevel"/>
    <w:tmpl w:val="0000008E"/>
    <w:lvl w:ilvl="0" w:tentative="0">
      <w:start w:val="1"/>
      <w:numFmt w:val="none"/>
      <w:pStyle w:val="3152"/>
      <w:suff w:val="nothing"/>
      <w:lvlText w:val="%1"/>
      <w:lvlJc w:val="left"/>
      <w:pPr>
        <w:ind w:left="1" w:firstLine="0"/>
      </w:pPr>
      <w:rPr>
        <w:rFonts w:hint="default" w:ascii="Times New Roman" w:hAnsi="Times New Roman"/>
        <w:b/>
        <w:i w:val="0"/>
        <w:sz w:val="21"/>
      </w:rPr>
    </w:lvl>
    <w:lvl w:ilvl="1" w:tentative="0">
      <w:start w:val="1"/>
      <w:numFmt w:val="chineseCountingThousand"/>
      <w:pStyle w:val="3147"/>
      <w:suff w:val="nothing"/>
      <w:lvlText w:val="第%1%2章　"/>
      <w:lvlJc w:val="left"/>
      <w:pPr>
        <w:ind w:left="1" w:firstLine="0"/>
      </w:pPr>
      <w:rPr>
        <w:rFonts w:hint="eastAsia" w:ascii="黑体" w:hAnsi="Times New Roman" w:eastAsia="黑体"/>
        <w:b w:val="0"/>
        <w:i w:val="0"/>
        <w:sz w:val="44"/>
        <w:szCs w:val="44"/>
      </w:rPr>
    </w:lvl>
    <w:lvl w:ilvl="2" w:tentative="0">
      <w:start w:val="1"/>
      <w:numFmt w:val="decimal"/>
      <w:isLgl/>
      <w:suff w:val="nothing"/>
      <w:lvlText w:val="%1%2.%3　"/>
      <w:lvlJc w:val="left"/>
      <w:pPr>
        <w:ind w:left="1" w:firstLine="0"/>
      </w:pPr>
      <w:rPr>
        <w:rFonts w:hint="eastAsia" w:ascii="黑体" w:hAnsi="Times New Roman" w:eastAsia="黑体"/>
        <w:b w:val="0"/>
        <w:i w:val="0"/>
        <w:sz w:val="24"/>
        <w:szCs w:val="24"/>
      </w:rPr>
    </w:lvl>
    <w:lvl w:ilvl="3" w:tentative="0">
      <w:start w:val="1"/>
      <w:numFmt w:val="decimal"/>
      <w:pStyle w:val="3153"/>
      <w:isLgl/>
      <w:suff w:val="nothing"/>
      <w:lvlText w:val="%1%2.%3.%4　"/>
      <w:lvlJc w:val="left"/>
      <w:pPr>
        <w:ind w:left="1080" w:firstLine="0"/>
      </w:pPr>
      <w:rPr>
        <w:rFonts w:hint="eastAsia" w:ascii="黑体" w:hAnsi="Times New Roman" w:eastAsia="黑体"/>
        <w:b w:val="0"/>
        <w:i w:val="0"/>
        <w:sz w:val="24"/>
        <w:szCs w:val="24"/>
        <w:lang w:val="en-US"/>
      </w:rPr>
    </w:lvl>
    <w:lvl w:ilvl="4" w:tentative="0">
      <w:start w:val="1"/>
      <w:numFmt w:val="decimal"/>
      <w:isLgl/>
      <w:suff w:val="nothing"/>
      <w:lvlText w:val="%1%2.%3.%4.%5　"/>
      <w:lvlJc w:val="left"/>
      <w:pPr>
        <w:ind w:left="1" w:firstLine="0"/>
      </w:pPr>
      <w:rPr>
        <w:rFonts w:hint="eastAsia" w:ascii="黑体" w:hAnsi="Times New Roman" w:eastAsia="黑体"/>
        <w:b w:val="0"/>
        <w:i w:val="0"/>
        <w:sz w:val="24"/>
        <w:szCs w:val="24"/>
      </w:rPr>
    </w:lvl>
    <w:lvl w:ilvl="5" w:tentative="0">
      <w:start w:val="1"/>
      <w:numFmt w:val="decimal"/>
      <w:isLgl/>
      <w:suff w:val="nothing"/>
      <w:lvlText w:val="%1%2.%3.%4.%5.%6　"/>
      <w:lvlJc w:val="left"/>
      <w:pPr>
        <w:ind w:left="1" w:firstLine="0"/>
      </w:pPr>
      <w:rPr>
        <w:rFonts w:hint="eastAsia" w:ascii="黑体" w:hAnsi="Times New Roman" w:eastAsia="黑体"/>
        <w:b w:val="0"/>
        <w:i w:val="0"/>
        <w:sz w:val="24"/>
        <w:szCs w:val="24"/>
      </w:rPr>
    </w:lvl>
    <w:lvl w:ilvl="6" w:tentative="0">
      <w:start w:val="1"/>
      <w:numFmt w:val="decimal"/>
      <w:isLgl/>
      <w:suff w:val="nothing"/>
      <w:lvlText w:val="%1%2.%3.%4.%5.%6.%7　"/>
      <w:lvlJc w:val="left"/>
      <w:pPr>
        <w:ind w:left="1" w:firstLine="0"/>
      </w:pPr>
      <w:rPr>
        <w:rFonts w:hint="eastAsia" w:ascii="黑体" w:hAnsi="Times New Roman" w:eastAsia="黑体"/>
        <w:b w:val="0"/>
        <w:i w:val="0"/>
        <w:sz w:val="24"/>
        <w:szCs w:val="24"/>
      </w:rPr>
    </w:lvl>
    <w:lvl w:ilvl="7" w:tentative="0">
      <w:start w:val="1"/>
      <w:numFmt w:val="lowerRoman"/>
      <w:lvlRestart w:val="2"/>
      <w:isLgl/>
      <w:lvlText w:val="%1表%2-%8"/>
      <w:lvlJc w:val="left"/>
      <w:pPr>
        <w:tabs>
          <w:tab w:val="left" w:pos="-567"/>
        </w:tabs>
        <w:ind w:left="0" w:firstLine="0"/>
      </w:pPr>
      <w:rPr>
        <w:rFonts w:hint="eastAsia" w:eastAsia="黑体"/>
        <w:b w:val="0"/>
        <w:i w:val="0"/>
        <w:sz w:val="24"/>
        <w:szCs w:val="24"/>
      </w:rPr>
    </w:lvl>
    <w:lvl w:ilvl="8" w:tentative="0">
      <w:start w:val="1"/>
      <w:numFmt w:val="decimal"/>
      <w:lvlRestart w:val="2"/>
      <w:isLgl/>
      <w:lvlText w:val="图%2-%9"/>
      <w:lvlJc w:val="left"/>
      <w:pPr>
        <w:tabs>
          <w:tab w:val="left" w:pos="0"/>
        </w:tabs>
        <w:ind w:left="0" w:firstLine="0"/>
      </w:pPr>
      <w:rPr>
        <w:rFonts w:hint="eastAsia" w:eastAsia="黑体"/>
        <w:b w:val="0"/>
        <w:i w:val="0"/>
        <w:sz w:val="24"/>
        <w:szCs w:val="24"/>
      </w:rPr>
    </w:lvl>
  </w:abstractNum>
  <w:abstractNum w:abstractNumId="85">
    <w:nsid w:val="0000008F"/>
    <w:multiLevelType w:val="singleLevel"/>
    <w:tmpl w:val="0000008F"/>
    <w:lvl w:ilvl="0" w:tentative="0">
      <w:start w:val="1"/>
      <w:numFmt w:val="lowerLetter"/>
      <w:pStyle w:val="3183"/>
      <w:lvlText w:val="%1. "/>
      <w:legacy w:legacy="1" w:legacySpace="0" w:legacyIndent="425"/>
      <w:lvlJc w:val="left"/>
      <w:pPr>
        <w:ind w:left="1685" w:hanging="425"/>
      </w:pPr>
      <w:rPr>
        <w:b w:val="0"/>
        <w:i w:val="0"/>
        <w:sz w:val="24"/>
      </w:rPr>
    </w:lvl>
  </w:abstractNum>
  <w:abstractNum w:abstractNumId="86">
    <w:nsid w:val="00000090"/>
    <w:multiLevelType w:val="singleLevel"/>
    <w:tmpl w:val="00000090"/>
    <w:lvl w:ilvl="0" w:tentative="0">
      <w:start w:val="1"/>
      <w:numFmt w:val="decimal"/>
      <w:pStyle w:val="3680"/>
      <w:lvlText w:val="%1."/>
      <w:lvlJc w:val="left"/>
      <w:pPr>
        <w:tabs>
          <w:tab w:val="left" w:pos="425"/>
        </w:tabs>
        <w:ind w:left="425" w:hanging="425"/>
      </w:pPr>
    </w:lvl>
  </w:abstractNum>
  <w:abstractNum w:abstractNumId="87">
    <w:nsid w:val="00000091"/>
    <w:multiLevelType w:val="singleLevel"/>
    <w:tmpl w:val="00000091"/>
    <w:lvl w:ilvl="0" w:tentative="0">
      <w:start w:val="1"/>
      <w:numFmt w:val="bullet"/>
      <w:pStyle w:val="3408"/>
      <w:lvlText w:val=""/>
      <w:lvlJc w:val="left"/>
      <w:pPr>
        <w:tabs>
          <w:tab w:val="left" w:pos="360"/>
        </w:tabs>
        <w:ind w:left="360" w:hanging="360"/>
      </w:pPr>
      <w:rPr>
        <w:rFonts w:hint="default" w:ascii="Symbol" w:hAnsi="Symbol"/>
      </w:rPr>
    </w:lvl>
  </w:abstractNum>
  <w:abstractNum w:abstractNumId="88">
    <w:nsid w:val="00000092"/>
    <w:multiLevelType w:val="multilevel"/>
    <w:tmpl w:val="00000092"/>
    <w:lvl w:ilvl="0" w:tentative="0">
      <w:start w:val="1"/>
      <w:numFmt w:val="bullet"/>
      <w:pStyle w:val="2919"/>
      <w:lvlText w:val=""/>
      <w:lvlJc w:val="left"/>
      <w:pPr>
        <w:tabs>
          <w:tab w:val="left" w:pos="374"/>
        </w:tabs>
        <w:ind w:left="374" w:hanging="374"/>
      </w:pPr>
      <w:rPr>
        <w:rFonts w:hint="default" w:ascii="Wingdings" w:hAnsi="Wingdings"/>
        <w:b/>
        <w:i w:val="0"/>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9">
    <w:nsid w:val="00000093"/>
    <w:multiLevelType w:val="multilevel"/>
    <w:tmpl w:val="00000093"/>
    <w:lvl w:ilvl="0" w:tentative="0">
      <w:start w:val="1"/>
      <w:numFmt w:val="bullet"/>
      <w:pStyle w:val="3838"/>
      <w:lvlText w:val=""/>
      <w:lvlJc w:val="left"/>
      <w:pPr>
        <w:tabs>
          <w:tab w:val="left" w:pos="1260"/>
        </w:tabs>
        <w:ind w:left="1260" w:hanging="420"/>
      </w:pPr>
      <w:rPr>
        <w:rFonts w:hint="default" w:ascii="Wingdings" w:hAnsi="Wingdings"/>
      </w:rPr>
    </w:lvl>
    <w:lvl w:ilvl="1" w:tentative="0">
      <w:start w:val="1"/>
      <w:numFmt w:val="bullet"/>
      <w:lvlText w:val=""/>
      <w:lvlJc w:val="left"/>
      <w:pPr>
        <w:tabs>
          <w:tab w:val="left" w:pos="1680"/>
        </w:tabs>
        <w:ind w:left="1680" w:hanging="420"/>
      </w:pPr>
      <w:rPr>
        <w:rFonts w:hint="default" w:ascii="Wingdings" w:hAnsi="Wingdings"/>
      </w:rPr>
    </w:lvl>
    <w:lvl w:ilvl="2" w:tentative="0">
      <w:start w:val="1"/>
      <w:numFmt w:val="bullet"/>
      <w:lvlText w:val=""/>
      <w:lvlJc w:val="left"/>
      <w:pPr>
        <w:tabs>
          <w:tab w:val="left" w:pos="2100"/>
        </w:tabs>
        <w:ind w:left="2100" w:hanging="420"/>
      </w:pPr>
      <w:rPr>
        <w:rFonts w:hint="default" w:ascii="Wingdings" w:hAnsi="Wingdings"/>
      </w:rPr>
    </w:lvl>
    <w:lvl w:ilvl="3" w:tentative="0">
      <w:start w:val="1"/>
      <w:numFmt w:val="bullet"/>
      <w:lvlText w:val=""/>
      <w:lvlJc w:val="left"/>
      <w:pPr>
        <w:tabs>
          <w:tab w:val="left" w:pos="2520"/>
        </w:tabs>
        <w:ind w:left="2520" w:hanging="420"/>
      </w:pPr>
      <w:rPr>
        <w:rFonts w:hint="default" w:ascii="Wingdings" w:hAnsi="Wingdings"/>
      </w:rPr>
    </w:lvl>
    <w:lvl w:ilvl="4" w:tentative="0">
      <w:start w:val="1"/>
      <w:numFmt w:val="bullet"/>
      <w:lvlText w:val=""/>
      <w:lvlJc w:val="left"/>
      <w:pPr>
        <w:tabs>
          <w:tab w:val="left" w:pos="2940"/>
        </w:tabs>
        <w:ind w:left="2940" w:hanging="420"/>
      </w:pPr>
      <w:rPr>
        <w:rFonts w:hint="default" w:ascii="Wingdings" w:hAnsi="Wingdings"/>
      </w:rPr>
    </w:lvl>
    <w:lvl w:ilvl="5" w:tentative="0">
      <w:start w:val="1"/>
      <w:numFmt w:val="bullet"/>
      <w:lvlText w:val=""/>
      <w:lvlJc w:val="left"/>
      <w:pPr>
        <w:tabs>
          <w:tab w:val="left" w:pos="3360"/>
        </w:tabs>
        <w:ind w:left="3360" w:hanging="420"/>
      </w:pPr>
      <w:rPr>
        <w:rFonts w:hint="default" w:ascii="Wingdings" w:hAnsi="Wingdings"/>
      </w:rPr>
    </w:lvl>
    <w:lvl w:ilvl="6" w:tentative="0">
      <w:start w:val="1"/>
      <w:numFmt w:val="bullet"/>
      <w:lvlText w:val=""/>
      <w:lvlJc w:val="left"/>
      <w:pPr>
        <w:tabs>
          <w:tab w:val="left" w:pos="3780"/>
        </w:tabs>
        <w:ind w:left="3780" w:hanging="420"/>
      </w:pPr>
      <w:rPr>
        <w:rFonts w:hint="default" w:ascii="Wingdings" w:hAnsi="Wingdings"/>
      </w:rPr>
    </w:lvl>
    <w:lvl w:ilvl="7" w:tentative="0">
      <w:start w:val="1"/>
      <w:numFmt w:val="bullet"/>
      <w:lvlText w:val=""/>
      <w:lvlJc w:val="left"/>
      <w:pPr>
        <w:tabs>
          <w:tab w:val="left" w:pos="4200"/>
        </w:tabs>
        <w:ind w:left="4200" w:hanging="420"/>
      </w:pPr>
      <w:rPr>
        <w:rFonts w:hint="default" w:ascii="Wingdings" w:hAnsi="Wingdings"/>
      </w:rPr>
    </w:lvl>
    <w:lvl w:ilvl="8" w:tentative="0">
      <w:start w:val="1"/>
      <w:numFmt w:val="bullet"/>
      <w:lvlText w:val=""/>
      <w:lvlJc w:val="left"/>
      <w:pPr>
        <w:tabs>
          <w:tab w:val="left" w:pos="4620"/>
        </w:tabs>
        <w:ind w:left="4620" w:hanging="420"/>
      </w:pPr>
      <w:rPr>
        <w:rFonts w:hint="default" w:ascii="Wingdings" w:hAnsi="Wingdings"/>
      </w:rPr>
    </w:lvl>
  </w:abstractNum>
  <w:abstractNum w:abstractNumId="90">
    <w:nsid w:val="00000094"/>
    <w:multiLevelType w:val="multilevel"/>
    <w:tmpl w:val="00000094"/>
    <w:lvl w:ilvl="0" w:tentative="0">
      <w:start w:val="4"/>
      <w:numFmt w:val="decimal"/>
      <w:pStyle w:val="3363"/>
      <w:suff w:val="space"/>
      <w:lvlText w:val="第%1章"/>
      <w:lvlJc w:val="left"/>
      <w:pPr>
        <w:ind w:left="0" w:firstLine="0"/>
      </w:pPr>
      <w:rPr>
        <w:rFonts w:hint="eastAsia"/>
      </w:rPr>
    </w:lvl>
    <w:lvl w:ilvl="1" w:tentative="0">
      <w:start w:val="1"/>
      <w:numFmt w:val="decimal"/>
      <w:suff w:val="space"/>
      <w:lvlText w:val="%1.%2."/>
      <w:lvlJc w:val="left"/>
      <w:pPr>
        <w:ind w:left="0" w:firstLine="0"/>
      </w:pPr>
      <w:rPr>
        <w:rFonts w:hint="default" w:ascii="Arial" w:hAnsi="Arial" w:cs="Arial"/>
      </w:rPr>
    </w:lvl>
    <w:lvl w:ilvl="2" w:tentative="0">
      <w:start w:val="1"/>
      <w:numFmt w:val="decimal"/>
      <w:suff w:val="space"/>
      <w:lvlText w:val="%1.%2.%3. "/>
      <w:lvlJc w:val="left"/>
      <w:pPr>
        <w:ind w:left="0" w:firstLine="0"/>
      </w:pPr>
      <w:rPr>
        <w:rFonts w:hint="eastAsia"/>
        <w:color w:val="auto"/>
      </w:rPr>
    </w:lvl>
    <w:lvl w:ilvl="3" w:tentative="0">
      <w:start w:val="1"/>
      <w:numFmt w:val="decimal"/>
      <w:suff w:val="space"/>
      <w:lvlText w:val="%1.%2.%3.%4."/>
      <w:lvlJc w:val="left"/>
      <w:pPr>
        <w:ind w:left="851" w:hanging="851"/>
      </w:pPr>
      <w:rPr>
        <w:rFonts w:hint="default" w:ascii="Arial" w:hAnsi="Arial" w:cs="Arial"/>
      </w:rPr>
    </w:lvl>
    <w:lvl w:ilvl="4" w:tentative="0">
      <w:start w:val="1"/>
      <w:numFmt w:val="decimal"/>
      <w:lvlText w:val="%1.%2.%3.%4.%5."/>
      <w:lvlJc w:val="left"/>
      <w:pPr>
        <w:tabs>
          <w:tab w:val="left" w:pos="992"/>
        </w:tabs>
        <w:ind w:left="0" w:firstLine="0"/>
      </w:pPr>
      <w:rPr>
        <w:rFonts w:hint="default" w:ascii="Arial" w:hAnsi="Arial" w:cs="Arial"/>
      </w:rPr>
    </w:lvl>
    <w:lvl w:ilvl="5" w:tentative="0">
      <w:start w:val="1"/>
      <w:numFmt w:val="decimal"/>
      <w:lvlText w:val="%1.%2.%3.%4.%5.%6."/>
      <w:lvlJc w:val="left"/>
      <w:pPr>
        <w:tabs>
          <w:tab w:val="left" w:pos="1134"/>
        </w:tabs>
        <w:ind w:left="1134" w:hanging="1134"/>
      </w:pPr>
      <w:rPr>
        <w:rFonts w:hint="default" w:ascii="Arial" w:hAnsi="Arial" w:cs="Arial"/>
      </w:rPr>
    </w:lvl>
    <w:lvl w:ilvl="6" w:tentative="0">
      <w:start w:val="1"/>
      <w:numFmt w:val="decimal"/>
      <w:lvlRestart w:val="0"/>
      <w:lvlText w:val="%1.%2.%3.%4.%5.%6.%7."/>
      <w:lvlJc w:val="left"/>
      <w:pPr>
        <w:tabs>
          <w:tab w:val="left" w:pos="0"/>
        </w:tabs>
        <w:ind w:left="0" w:firstLine="0"/>
      </w:pPr>
      <w:rPr>
        <w:rFonts w:hint="default" w:ascii="Arial" w:hAnsi="Arial" w:cs="Arial"/>
      </w:rPr>
    </w:lvl>
    <w:lvl w:ilvl="7" w:tentative="0">
      <w:start w:val="1"/>
      <w:numFmt w:val="none"/>
      <w:lvlText w:val=""/>
      <w:lvlJc w:val="left"/>
      <w:pPr>
        <w:tabs>
          <w:tab w:val="left" w:pos="0"/>
        </w:tabs>
        <w:ind w:left="0" w:firstLine="0"/>
      </w:pPr>
      <w:rPr>
        <w:rFonts w:hint="default" w:ascii="Arial" w:hAnsi="Arial" w:cs="Arial"/>
        <w:b/>
      </w:rPr>
    </w:lvl>
    <w:lvl w:ilvl="8" w:tentative="0">
      <w:start w:val="1"/>
      <w:numFmt w:val="decimal"/>
      <w:lvlText w:val="%1.%2.%3.%4.%5.%6.%7.%8%9."/>
      <w:lvlJc w:val="left"/>
      <w:pPr>
        <w:tabs>
          <w:tab w:val="left" w:pos="1559"/>
        </w:tabs>
        <w:ind w:left="0" w:firstLine="0"/>
      </w:pPr>
      <w:rPr>
        <w:rFonts w:hint="default" w:ascii="Arial" w:hAnsi="Arial" w:cs="Arial"/>
        <w:b/>
      </w:rPr>
    </w:lvl>
  </w:abstractNum>
  <w:abstractNum w:abstractNumId="91">
    <w:nsid w:val="00000095"/>
    <w:multiLevelType w:val="singleLevel"/>
    <w:tmpl w:val="00000095"/>
    <w:lvl w:ilvl="0" w:tentative="0">
      <w:start w:val="1"/>
      <w:numFmt w:val="japaneseCounting"/>
      <w:pStyle w:val="3294"/>
      <w:lvlText w:val="第%1章"/>
      <w:lvlJc w:val="left"/>
      <w:pPr>
        <w:tabs>
          <w:tab w:val="left" w:pos="720"/>
        </w:tabs>
        <w:ind w:left="720" w:hanging="720"/>
      </w:pPr>
      <w:rPr>
        <w:rFonts w:hint="eastAsia"/>
      </w:rPr>
    </w:lvl>
  </w:abstractNum>
  <w:abstractNum w:abstractNumId="92">
    <w:nsid w:val="00000096"/>
    <w:multiLevelType w:val="multilevel"/>
    <w:tmpl w:val="00000096"/>
    <w:lvl w:ilvl="0" w:tentative="0">
      <w:start w:val="1"/>
      <w:numFmt w:val="bullet"/>
      <w:lvlText w:val="–"/>
      <w:lvlJc w:val="left"/>
      <w:pPr>
        <w:tabs>
          <w:tab w:val="left" w:pos="1302"/>
        </w:tabs>
        <w:ind w:left="1302" w:hanging="395"/>
      </w:pPr>
      <w:rPr>
        <w:rFonts w:hint="eastAsia" w:ascii="宋体" w:hAnsi="宋体" w:eastAsia="宋体"/>
        <w:lang w:val="en-U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pStyle w:val="3127"/>
      <w:lvlText w:val=""/>
      <w:lvlJc w:val="left"/>
      <w:pPr>
        <w:tabs>
          <w:tab w:val="left" w:pos="1260"/>
        </w:tabs>
        <w:ind w:left="1260" w:hanging="420"/>
      </w:pPr>
      <w:rPr>
        <w:rFonts w:hint="default" w:ascii="Wingdings" w:hAnsi="Wingdings" w:eastAsia="宋体"/>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3">
    <w:nsid w:val="00000097"/>
    <w:multiLevelType w:val="multilevel"/>
    <w:tmpl w:val="00000097"/>
    <w:lvl w:ilvl="0" w:tentative="0">
      <w:start w:val="1"/>
      <w:numFmt w:val="none"/>
      <w:pStyle w:val="3474"/>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4">
    <w:nsid w:val="00000098"/>
    <w:multiLevelType w:val="multilevel"/>
    <w:tmpl w:val="00000098"/>
    <w:lvl w:ilvl="0" w:tentative="0">
      <w:start w:val="1"/>
      <w:numFmt w:val="bullet"/>
      <w:pStyle w:val="2928"/>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5">
    <w:nsid w:val="00000099"/>
    <w:multiLevelType w:val="multilevel"/>
    <w:tmpl w:val="00000099"/>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3872"/>
      <w:lvlText w:val=""/>
      <w:lvlJc w:val="left"/>
      <w:pPr>
        <w:tabs>
          <w:tab w:val="left" w:pos="420"/>
        </w:tabs>
        <w:ind w:left="420" w:hanging="420"/>
      </w:pPr>
      <w:rPr>
        <w:rFonts w:hint="default" w:ascii="Symbol" w:hAnsi="Symbol"/>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6">
    <w:nsid w:val="0000009B"/>
    <w:multiLevelType w:val="multilevel"/>
    <w:tmpl w:val="0000009B"/>
    <w:lvl w:ilvl="0" w:tentative="0">
      <w:start w:val="1"/>
      <w:numFmt w:val="bullet"/>
      <w:pStyle w:val="3477"/>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97">
    <w:nsid w:val="0000009C"/>
    <w:multiLevelType w:val="multilevel"/>
    <w:tmpl w:val="0000009C"/>
    <w:lvl w:ilvl="0" w:tentative="0">
      <w:start w:val="1"/>
      <w:numFmt w:val="decimal"/>
      <w:pStyle w:val="3575"/>
      <w:lvlText w:val="%1"/>
      <w:lvlJc w:val="left"/>
      <w:pPr>
        <w:tabs>
          <w:tab w:val="left" w:pos="8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8">
    <w:nsid w:val="0000009D"/>
    <w:multiLevelType w:val="multilevel"/>
    <w:tmpl w:val="0000009D"/>
    <w:lvl w:ilvl="0" w:tentative="0">
      <w:start w:val="1"/>
      <w:numFmt w:val="bullet"/>
      <w:pStyle w:val="3099"/>
      <w:lvlText w:val=""/>
      <w:lvlJc w:val="left"/>
      <w:pPr>
        <w:tabs>
          <w:tab w:val="left" w:pos="968"/>
        </w:tabs>
        <w:ind w:left="968" w:hanging="420"/>
      </w:pPr>
      <w:rPr>
        <w:rFonts w:hint="default" w:ascii="Wingdings" w:hAnsi="Wingdings"/>
      </w:rPr>
    </w:lvl>
    <w:lvl w:ilvl="1" w:tentative="0">
      <w:start w:val="1"/>
      <w:numFmt w:val="bullet"/>
      <w:lvlText w:val=""/>
      <w:lvlJc w:val="left"/>
      <w:pPr>
        <w:tabs>
          <w:tab w:val="left" w:pos="1240"/>
        </w:tabs>
        <w:ind w:left="1240" w:hanging="420"/>
      </w:pPr>
      <w:rPr>
        <w:rFonts w:hint="default" w:ascii="Wingdings" w:hAnsi="Wingdings"/>
      </w:rPr>
    </w:lvl>
    <w:lvl w:ilvl="2" w:tentative="0">
      <w:start w:val="1"/>
      <w:numFmt w:val="bullet"/>
      <w:lvlText w:val=""/>
      <w:lvlJc w:val="left"/>
      <w:pPr>
        <w:tabs>
          <w:tab w:val="left" w:pos="1660"/>
        </w:tabs>
        <w:ind w:left="1660" w:hanging="420"/>
      </w:pPr>
      <w:rPr>
        <w:rFonts w:hint="default" w:ascii="Wingdings" w:hAnsi="Wingdings"/>
      </w:rPr>
    </w:lvl>
    <w:lvl w:ilvl="3" w:tentative="0">
      <w:start w:val="1"/>
      <w:numFmt w:val="bullet"/>
      <w:lvlText w:val=""/>
      <w:lvlJc w:val="left"/>
      <w:pPr>
        <w:tabs>
          <w:tab w:val="left" w:pos="2080"/>
        </w:tabs>
        <w:ind w:left="2080" w:hanging="420"/>
      </w:pPr>
      <w:rPr>
        <w:rFonts w:hint="default" w:ascii="Wingdings" w:hAnsi="Wingdings"/>
      </w:rPr>
    </w:lvl>
    <w:lvl w:ilvl="4" w:tentative="0">
      <w:start w:val="1"/>
      <w:numFmt w:val="bullet"/>
      <w:lvlText w:val=""/>
      <w:lvlJc w:val="left"/>
      <w:pPr>
        <w:tabs>
          <w:tab w:val="left" w:pos="2500"/>
        </w:tabs>
        <w:ind w:left="2500" w:hanging="420"/>
      </w:pPr>
      <w:rPr>
        <w:rFonts w:hint="default" w:ascii="Wingdings" w:hAnsi="Wingdings"/>
      </w:rPr>
    </w:lvl>
    <w:lvl w:ilvl="5" w:tentative="0">
      <w:start w:val="1"/>
      <w:numFmt w:val="bullet"/>
      <w:lvlText w:val=""/>
      <w:lvlJc w:val="left"/>
      <w:pPr>
        <w:tabs>
          <w:tab w:val="left" w:pos="2920"/>
        </w:tabs>
        <w:ind w:left="2920" w:hanging="420"/>
      </w:pPr>
      <w:rPr>
        <w:rFonts w:hint="default" w:ascii="Wingdings" w:hAnsi="Wingdings"/>
      </w:rPr>
    </w:lvl>
    <w:lvl w:ilvl="6" w:tentative="0">
      <w:start w:val="1"/>
      <w:numFmt w:val="bullet"/>
      <w:lvlText w:val=""/>
      <w:lvlJc w:val="left"/>
      <w:pPr>
        <w:tabs>
          <w:tab w:val="left" w:pos="3340"/>
        </w:tabs>
        <w:ind w:left="3340" w:hanging="420"/>
      </w:pPr>
      <w:rPr>
        <w:rFonts w:hint="default" w:ascii="Wingdings" w:hAnsi="Wingdings"/>
      </w:rPr>
    </w:lvl>
    <w:lvl w:ilvl="7" w:tentative="0">
      <w:start w:val="1"/>
      <w:numFmt w:val="bullet"/>
      <w:lvlText w:val=""/>
      <w:lvlJc w:val="left"/>
      <w:pPr>
        <w:tabs>
          <w:tab w:val="left" w:pos="3760"/>
        </w:tabs>
        <w:ind w:left="3760" w:hanging="420"/>
      </w:pPr>
      <w:rPr>
        <w:rFonts w:hint="default" w:ascii="Wingdings" w:hAnsi="Wingdings"/>
      </w:rPr>
    </w:lvl>
    <w:lvl w:ilvl="8" w:tentative="0">
      <w:start w:val="1"/>
      <w:numFmt w:val="bullet"/>
      <w:lvlText w:val=""/>
      <w:lvlJc w:val="left"/>
      <w:pPr>
        <w:tabs>
          <w:tab w:val="left" w:pos="4180"/>
        </w:tabs>
        <w:ind w:left="4180" w:hanging="420"/>
      </w:pPr>
      <w:rPr>
        <w:rFonts w:hint="default" w:ascii="Wingdings" w:hAnsi="Wingdings"/>
      </w:rPr>
    </w:lvl>
  </w:abstractNum>
  <w:abstractNum w:abstractNumId="99">
    <w:nsid w:val="0000009F"/>
    <w:multiLevelType w:val="multilevel"/>
    <w:tmpl w:val="0000009F"/>
    <w:lvl w:ilvl="0" w:tentative="0">
      <w:start w:val="1"/>
      <w:numFmt w:val="decimal"/>
      <w:pStyle w:val="3036"/>
      <w:suff w:val="space"/>
      <w:lvlText w:val="第%1章 "/>
      <w:lvlJc w:val="left"/>
      <w:pPr>
        <w:ind w:left="0" w:firstLine="0"/>
      </w:pPr>
      <w:rPr>
        <w:rFonts w:hint="eastAsia"/>
        <w:b/>
        <w:sz w:val="44"/>
      </w:rPr>
    </w:lvl>
    <w:lvl w:ilvl="1" w:tentative="0">
      <w:start w:val="1"/>
      <w:numFmt w:val="decimal"/>
      <w:isLgl/>
      <w:suff w:val="space"/>
      <w:lvlText w:val="%1.%2 "/>
      <w:lvlJc w:val="left"/>
      <w:pPr>
        <w:ind w:left="567" w:hanging="567"/>
      </w:pPr>
      <w:rPr>
        <w:rFonts w:hint="default" w:ascii="Times New Roman" w:hAnsi="Times New Roman"/>
      </w:rPr>
    </w:lvl>
    <w:lvl w:ilvl="2" w:tentative="0">
      <w:start w:val="1"/>
      <w:numFmt w:val="decimal"/>
      <w:isLgl/>
      <w:suff w:val="space"/>
      <w:lvlText w:val="%1.%2.%3 "/>
      <w:lvlJc w:val="left"/>
      <w:pPr>
        <w:ind w:left="567" w:hanging="567"/>
      </w:pPr>
      <w:rPr>
        <w:rFonts w:hint="eastAsia"/>
      </w:rPr>
    </w:lvl>
    <w:lvl w:ilvl="3" w:tentative="0">
      <w:start w:val="1"/>
      <w:numFmt w:val="decimal"/>
      <w:isLgl/>
      <w:lvlText w:val="%1.%2.%3.%4 "/>
      <w:lvlJc w:val="left"/>
      <w:pPr>
        <w:tabs>
          <w:tab w:val="left" w:pos="864"/>
        </w:tabs>
        <w:ind w:left="567" w:hanging="567"/>
      </w:pPr>
      <w:rPr>
        <w:rFonts w:hint="eastAsia" w:ascii="Times New Roman" w:hAnsi="Times New Roman" w:cs="Times New Roman"/>
        <w:b/>
        <w:i w:val="0"/>
        <w:iCs w:val="0"/>
        <w:caps w:val="0"/>
        <w:smallCaps w:val="0"/>
        <w:strike w:val="0"/>
        <w:dstrike w:val="0"/>
        <w:color w:val="000000"/>
        <w:spacing w:val="0"/>
        <w:position w:val="0"/>
        <w:u w:val="none"/>
      </w:rPr>
    </w:lvl>
    <w:lvl w:ilvl="4" w:tentative="0">
      <w:start w:val="1"/>
      <w:numFmt w:val="decimal"/>
      <w:isLgl/>
      <w:suff w:val="space"/>
      <w:lvlText w:val="%1.%2.%3.%4.%5 "/>
      <w:lvlJc w:val="left"/>
      <w:pPr>
        <w:ind w:left="567" w:hanging="567"/>
      </w:pPr>
      <w:rPr>
        <w:rFonts w:hint="eastAsia"/>
      </w:rPr>
    </w:lvl>
    <w:lvl w:ilvl="5" w:tentative="0">
      <w:start w:val="1"/>
      <w:numFmt w:val="decimal"/>
      <w:lvlText w:val="%1.%2.%3.%4.%5.%6"/>
      <w:lvlJc w:val="left"/>
      <w:pPr>
        <w:tabs>
          <w:tab w:val="left" w:pos="1152"/>
        </w:tabs>
        <w:ind w:left="1152" w:hanging="1152"/>
      </w:pPr>
      <w:rPr>
        <w:rFonts w:hint="default" w:ascii="Times New Roman" w:hAnsi="Times New Roman" w:cs="Times New Roman"/>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default" w:ascii="Times New Roman" w:hAnsi="Times New Roman" w:cs="Times New Roman"/>
      </w:rPr>
    </w:lvl>
    <w:lvl w:ilvl="8" w:tentative="0">
      <w:start w:val="1"/>
      <w:numFmt w:val="decimal"/>
      <w:lvlText w:val="%1.%2.%3.%4.%5.%6.%7.%8.%9"/>
      <w:lvlJc w:val="left"/>
      <w:pPr>
        <w:tabs>
          <w:tab w:val="left" w:pos="1584"/>
        </w:tabs>
        <w:ind w:left="1584" w:hanging="1584"/>
      </w:pPr>
      <w:rPr>
        <w:rFonts w:hint="default" w:ascii="Times New Roman" w:hAnsi="Times New Roman" w:cs="Times New Roman"/>
      </w:rPr>
    </w:lvl>
  </w:abstractNum>
  <w:abstractNum w:abstractNumId="100">
    <w:nsid w:val="000000A0"/>
    <w:multiLevelType w:val="multilevel"/>
    <w:tmpl w:val="000000A0"/>
    <w:lvl w:ilvl="0" w:tentative="0">
      <w:start w:val="1"/>
      <w:numFmt w:val="decimal"/>
      <w:pStyle w:val="3484"/>
      <w:lvlText w:val="%1."/>
      <w:lvlJc w:val="left"/>
      <w:pPr>
        <w:tabs>
          <w:tab w:val="left" w:pos="635"/>
        </w:tabs>
        <w:ind w:left="210" w:firstLine="0"/>
      </w:pPr>
      <w:rPr>
        <w:rFonts w:hint="eastAsia"/>
      </w:rPr>
    </w:lvl>
    <w:lvl w:ilvl="1" w:tentative="0">
      <w:start w:val="1"/>
      <w:numFmt w:val="decimal"/>
      <w:lvlText w:val="%1.%2."/>
      <w:lvlJc w:val="left"/>
      <w:pPr>
        <w:tabs>
          <w:tab w:val="left" w:pos="777"/>
        </w:tabs>
        <w:ind w:left="210" w:firstLine="0"/>
      </w:pPr>
      <w:rPr>
        <w:rFonts w:hint="eastAsia"/>
      </w:rPr>
    </w:lvl>
    <w:lvl w:ilvl="2" w:tentative="0">
      <w:start w:val="1"/>
      <w:numFmt w:val="decimal"/>
      <w:lvlText w:val="%1.%2.%3."/>
      <w:lvlJc w:val="left"/>
      <w:pPr>
        <w:tabs>
          <w:tab w:val="left" w:pos="919"/>
        </w:tabs>
        <w:ind w:left="919" w:hanging="709"/>
      </w:pPr>
      <w:rPr>
        <w:rFonts w:hint="eastAsia"/>
      </w:rPr>
    </w:lvl>
    <w:lvl w:ilvl="3" w:tentative="0">
      <w:start w:val="1"/>
      <w:numFmt w:val="decimal"/>
      <w:lvlText w:val="%1.%2.%3.%4."/>
      <w:lvlJc w:val="left"/>
      <w:pPr>
        <w:tabs>
          <w:tab w:val="left" w:pos="1061"/>
        </w:tabs>
        <w:ind w:left="1061" w:hanging="851"/>
      </w:pPr>
      <w:rPr>
        <w:rFonts w:hint="eastAsia"/>
      </w:rPr>
    </w:lvl>
    <w:lvl w:ilvl="4" w:tentative="0">
      <w:start w:val="1"/>
      <w:numFmt w:val="decimal"/>
      <w:lvlText w:val="%1.%2.%3.%4.%5."/>
      <w:lvlJc w:val="left"/>
      <w:pPr>
        <w:tabs>
          <w:tab w:val="left" w:pos="1202"/>
        </w:tabs>
        <w:ind w:left="1202" w:hanging="992"/>
      </w:pPr>
      <w:rPr>
        <w:rFonts w:hint="eastAsia"/>
      </w:rPr>
    </w:lvl>
    <w:lvl w:ilvl="5" w:tentative="0">
      <w:start w:val="1"/>
      <w:numFmt w:val="decimal"/>
      <w:isLgl/>
      <w:lvlText w:val="%1.%2.%3.%4.%5.%6."/>
      <w:lvlJc w:val="left"/>
      <w:pPr>
        <w:tabs>
          <w:tab w:val="left" w:pos="1344"/>
        </w:tabs>
        <w:ind w:left="1344" w:hanging="1134"/>
      </w:pPr>
      <w:rPr>
        <w:rFonts w:hint="eastAsia"/>
      </w:rPr>
    </w:lvl>
    <w:lvl w:ilvl="6" w:tentative="0">
      <w:start w:val="1"/>
      <w:numFmt w:val="decimal"/>
      <w:lvlText w:val="%1.%2.%3.%4.%5.%6.%7."/>
      <w:lvlJc w:val="left"/>
      <w:pPr>
        <w:tabs>
          <w:tab w:val="left" w:pos="1486"/>
        </w:tabs>
        <w:ind w:left="1486" w:hanging="1276"/>
      </w:pPr>
      <w:rPr>
        <w:rFonts w:hint="eastAsia"/>
      </w:rPr>
    </w:lvl>
    <w:lvl w:ilvl="7" w:tentative="0">
      <w:start w:val="1"/>
      <w:numFmt w:val="decimal"/>
      <w:lvlText w:val="%1.%2.%3.%4.%5.%6.%7.%8."/>
      <w:lvlJc w:val="left"/>
      <w:pPr>
        <w:tabs>
          <w:tab w:val="left" w:pos="1628"/>
        </w:tabs>
        <w:ind w:left="1628" w:hanging="1418"/>
      </w:pPr>
      <w:rPr>
        <w:rFonts w:hint="eastAsia"/>
      </w:rPr>
    </w:lvl>
    <w:lvl w:ilvl="8" w:tentative="0">
      <w:start w:val="1"/>
      <w:numFmt w:val="decimal"/>
      <w:lvlText w:val="%1.%2.%3.%4.%5.%6.%7.%8.%9."/>
      <w:lvlJc w:val="left"/>
      <w:pPr>
        <w:tabs>
          <w:tab w:val="left" w:pos="1769"/>
        </w:tabs>
        <w:ind w:left="1769" w:hanging="1559"/>
      </w:pPr>
      <w:rPr>
        <w:rFonts w:hint="eastAsia"/>
      </w:rPr>
    </w:lvl>
  </w:abstractNum>
  <w:abstractNum w:abstractNumId="101">
    <w:nsid w:val="000000A1"/>
    <w:multiLevelType w:val="multilevel"/>
    <w:tmpl w:val="000000A1"/>
    <w:lvl w:ilvl="0" w:tentative="0">
      <w:start w:val="1"/>
      <w:numFmt w:val="decimal"/>
      <w:pStyle w:val="292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2">
    <w:nsid w:val="058E452A"/>
    <w:multiLevelType w:val="multilevel"/>
    <w:tmpl w:val="058E452A"/>
    <w:lvl w:ilvl="0" w:tentative="0">
      <w:start w:val="1"/>
      <w:numFmt w:val="decimal"/>
      <w:pStyle w:val="1869"/>
      <w:lvlText w:val="%1"/>
      <w:lvlJc w:val="left"/>
      <w:pPr>
        <w:ind w:left="425" w:hanging="425"/>
      </w:pPr>
      <w:rPr>
        <w:rFonts w:hint="eastAsia"/>
      </w:rPr>
    </w:lvl>
    <w:lvl w:ilvl="1" w:tentative="0">
      <w:start w:val="1"/>
      <w:numFmt w:val="decimal"/>
      <w:pStyle w:val="1781"/>
      <w:lvlText w:val="%1.%2"/>
      <w:lvlJc w:val="left"/>
      <w:pPr>
        <w:ind w:left="992" w:hanging="567"/>
      </w:pPr>
      <w:rPr>
        <w:rFonts w:hint="eastAsia"/>
      </w:rPr>
    </w:lvl>
    <w:lvl w:ilvl="2" w:tentative="0">
      <w:start w:val="1"/>
      <w:numFmt w:val="decimal"/>
      <w:pStyle w:val="1772"/>
      <w:lvlText w:val="%1.%2.%3"/>
      <w:lvlJc w:val="left"/>
      <w:pPr>
        <w:ind w:left="6522" w:hanging="567"/>
      </w:pPr>
      <w:rPr>
        <w:rFonts w:hint="eastAsia"/>
      </w:rPr>
    </w:lvl>
    <w:lvl w:ilvl="3" w:tentative="0">
      <w:start w:val="1"/>
      <w:numFmt w:val="decimal"/>
      <w:pStyle w:val="1837"/>
      <w:lvlText w:val="%1.%2.%3.%4"/>
      <w:lvlJc w:val="left"/>
      <w:pPr>
        <w:ind w:left="1984" w:hanging="708"/>
      </w:pPr>
      <w:rPr>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1839"/>
      <w:lvlText w:val="%1.%2.%3.%4.%5"/>
      <w:lvlJc w:val="left"/>
      <w:pPr>
        <w:ind w:left="2551" w:hanging="850"/>
      </w:pPr>
      <w:rPr>
        <w:rFonts w:hint="eastAsia"/>
      </w:rPr>
    </w:lvl>
    <w:lvl w:ilvl="5" w:tentative="0">
      <w:start w:val="1"/>
      <w:numFmt w:val="decimal"/>
      <w:pStyle w:val="1893"/>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3">
    <w:nsid w:val="30F56F8E"/>
    <w:multiLevelType w:val="multilevel"/>
    <w:tmpl w:val="30F56F8E"/>
    <w:lvl w:ilvl="0" w:tentative="0">
      <w:start w:val="1"/>
      <w:numFmt w:val="decimal"/>
      <w:lvlText w:val="%1、"/>
      <w:lvlJc w:val="left"/>
      <w:pPr>
        <w:ind w:left="857" w:hanging="375"/>
      </w:pPr>
      <w:rPr>
        <w:rFonts w:hint="default"/>
      </w:rPr>
    </w:lvl>
    <w:lvl w:ilvl="1" w:tentative="0">
      <w:start w:val="1"/>
      <w:numFmt w:val="lowerLetter"/>
      <w:lvlText w:val="%2)"/>
      <w:lvlJc w:val="left"/>
      <w:pPr>
        <w:ind w:left="1322" w:hanging="420"/>
      </w:pPr>
    </w:lvl>
    <w:lvl w:ilvl="2" w:tentative="0">
      <w:start w:val="1"/>
      <w:numFmt w:val="lowerRoman"/>
      <w:pStyle w:val="1866"/>
      <w:lvlText w:val="%3."/>
      <w:lvlJc w:val="right"/>
      <w:pPr>
        <w:ind w:left="1742" w:hanging="420"/>
      </w:pPr>
    </w:lvl>
    <w:lvl w:ilvl="3" w:tentative="0">
      <w:start w:val="1"/>
      <w:numFmt w:val="decimal"/>
      <w:pStyle w:val="1871"/>
      <w:lvlText w:val="%4."/>
      <w:lvlJc w:val="left"/>
      <w:pPr>
        <w:ind w:left="2162" w:hanging="420"/>
      </w:pPr>
    </w:lvl>
    <w:lvl w:ilvl="4" w:tentative="0">
      <w:start w:val="1"/>
      <w:numFmt w:val="lowerLetter"/>
      <w:pStyle w:val="1880"/>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04">
    <w:nsid w:val="500109A9"/>
    <w:multiLevelType w:val="multilevel"/>
    <w:tmpl w:val="500109A9"/>
    <w:lvl w:ilvl="0" w:tentative="0">
      <w:start w:val="1"/>
      <w:numFmt w:val="bullet"/>
      <w:pStyle w:val="997"/>
      <w:lvlText w:val=""/>
      <w:lvlJc w:val="left"/>
      <w:pPr>
        <w:tabs>
          <w:tab w:val="left" w:pos="794"/>
        </w:tabs>
        <w:ind w:left="794" w:hanging="340"/>
      </w:pPr>
      <w:rPr>
        <w:rFonts w:hint="default" w:ascii="Wingdings" w:hAnsi="Wingdings"/>
      </w:rPr>
    </w:lvl>
    <w:lvl w:ilvl="1" w:tentative="0">
      <w:start w:val="1"/>
      <w:numFmt w:val="decimal"/>
      <w:lvlText w:val="%1.%2"/>
      <w:lvlJc w:val="left"/>
      <w:pPr>
        <w:tabs>
          <w:tab w:val="left" w:pos="284"/>
        </w:tabs>
        <w:ind w:left="284" w:hanging="284"/>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5">
    <w:nsid w:val="657D3FBC"/>
    <w:multiLevelType w:val="multilevel"/>
    <w:tmpl w:val="657D3FBC"/>
    <w:lvl w:ilvl="0" w:tentative="0">
      <w:start w:val="1"/>
      <w:numFmt w:val="upperLetter"/>
      <w:suff w:val="nothing"/>
      <w:lvlText w:val="附　录　%1"/>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pStyle w:val="1720"/>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6">
    <w:nsid w:val="76D929C6"/>
    <w:multiLevelType w:val="multilevel"/>
    <w:tmpl w:val="76D929C6"/>
    <w:lvl w:ilvl="0" w:tentative="0">
      <w:start w:val="0"/>
      <w:numFmt w:val="decimal"/>
      <w:pStyle w:val="1111"/>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23"/>
  </w:num>
  <w:num w:numId="2">
    <w:abstractNumId w:val="28"/>
  </w:num>
  <w:num w:numId="3">
    <w:abstractNumId w:val="22"/>
  </w:num>
  <w:num w:numId="4">
    <w:abstractNumId w:val="30"/>
  </w:num>
  <w:num w:numId="5">
    <w:abstractNumId w:val="0"/>
  </w:num>
  <w:num w:numId="6">
    <w:abstractNumId w:val="1"/>
  </w:num>
  <w:num w:numId="7">
    <w:abstractNumId w:val="12"/>
  </w:num>
  <w:num w:numId="8">
    <w:abstractNumId w:val="20"/>
  </w:num>
  <w:num w:numId="9">
    <w:abstractNumId w:val="15"/>
  </w:num>
  <w:num w:numId="10">
    <w:abstractNumId w:val="14"/>
  </w:num>
  <w:num w:numId="11">
    <w:abstractNumId w:val="7"/>
  </w:num>
  <w:num w:numId="12">
    <w:abstractNumId w:val="9"/>
  </w:num>
  <w:num w:numId="13">
    <w:abstractNumId w:val="8"/>
  </w:num>
  <w:num w:numId="14">
    <w:abstractNumId w:val="17"/>
  </w:num>
  <w:num w:numId="15">
    <w:abstractNumId w:val="34"/>
  </w:num>
  <w:num w:numId="16">
    <w:abstractNumId w:val="21"/>
  </w:num>
  <w:num w:numId="17">
    <w:abstractNumId w:val="31"/>
  </w:num>
  <w:num w:numId="18">
    <w:abstractNumId w:val="10"/>
  </w:num>
  <w:num w:numId="19">
    <w:abstractNumId w:val="3"/>
  </w:num>
  <w:num w:numId="20">
    <w:abstractNumId w:val="32"/>
  </w:num>
  <w:num w:numId="21">
    <w:abstractNumId w:val="13"/>
  </w:num>
  <w:num w:numId="22">
    <w:abstractNumId w:val="2"/>
  </w:num>
  <w:num w:numId="23">
    <w:abstractNumId w:val="16"/>
  </w:num>
  <w:num w:numId="24">
    <w:abstractNumId w:val="4"/>
  </w:num>
  <w:num w:numId="25">
    <w:abstractNumId w:val="104"/>
  </w:num>
  <w:num w:numId="26">
    <w:abstractNumId w:val="5"/>
  </w:num>
  <w:num w:numId="27">
    <w:abstractNumId w:val="106"/>
  </w:num>
  <w:num w:numId="28">
    <w:abstractNumId w:val="105"/>
  </w:num>
  <w:num w:numId="29">
    <w:abstractNumId w:val="102"/>
  </w:num>
  <w:num w:numId="30">
    <w:abstractNumId w:val="103"/>
  </w:num>
  <w:num w:numId="31">
    <w:abstractNumId w:val="68"/>
  </w:num>
  <w:num w:numId="32">
    <w:abstractNumId w:val="64"/>
  </w:num>
  <w:num w:numId="33">
    <w:abstractNumId w:val="29"/>
  </w:num>
  <w:num w:numId="34">
    <w:abstractNumId w:val="88"/>
  </w:num>
  <w:num w:numId="35">
    <w:abstractNumId w:val="94"/>
  </w:num>
  <w:num w:numId="36">
    <w:abstractNumId w:val="101"/>
  </w:num>
  <w:num w:numId="37">
    <w:abstractNumId w:val="81"/>
  </w:num>
  <w:num w:numId="38">
    <w:abstractNumId w:val="33"/>
  </w:num>
  <w:num w:numId="39">
    <w:abstractNumId w:val="74"/>
  </w:num>
  <w:num w:numId="40">
    <w:abstractNumId w:val="46"/>
  </w:num>
  <w:num w:numId="41">
    <w:abstractNumId w:val="76"/>
  </w:num>
  <w:num w:numId="42">
    <w:abstractNumId w:val="99"/>
  </w:num>
  <w:num w:numId="43">
    <w:abstractNumId w:val="55"/>
  </w:num>
  <w:num w:numId="44">
    <w:abstractNumId w:val="6"/>
  </w:num>
  <w:num w:numId="45">
    <w:abstractNumId w:val="67"/>
  </w:num>
  <w:num w:numId="46">
    <w:abstractNumId w:val="27"/>
  </w:num>
  <w:num w:numId="47">
    <w:abstractNumId w:val="63"/>
  </w:num>
  <w:num w:numId="48">
    <w:abstractNumId w:val="11"/>
  </w:num>
  <w:num w:numId="49">
    <w:abstractNumId w:val="26"/>
  </w:num>
  <w:num w:numId="50">
    <w:abstractNumId w:val="62"/>
  </w:num>
  <w:num w:numId="51">
    <w:abstractNumId w:val="57"/>
  </w:num>
  <w:num w:numId="52">
    <w:abstractNumId w:val="98"/>
  </w:num>
  <w:num w:numId="53">
    <w:abstractNumId w:val="92"/>
  </w:num>
  <w:num w:numId="54">
    <w:abstractNumId w:val="56"/>
  </w:num>
  <w:num w:numId="55">
    <w:abstractNumId w:val="25"/>
  </w:num>
  <w:num w:numId="56">
    <w:abstractNumId w:val="84"/>
  </w:num>
  <w:num w:numId="57">
    <w:abstractNumId w:val="69"/>
  </w:num>
  <w:num w:numId="58">
    <w:abstractNumId w:val="59"/>
  </w:num>
  <w:num w:numId="59">
    <w:abstractNumId w:val="85"/>
  </w:num>
  <w:num w:numId="60">
    <w:abstractNumId w:val="82"/>
  </w:num>
  <w:num w:numId="61">
    <w:abstractNumId w:val="54"/>
  </w:num>
  <w:num w:numId="62">
    <w:abstractNumId w:val="66"/>
  </w:num>
  <w:num w:numId="63">
    <w:abstractNumId w:val="75"/>
  </w:num>
  <w:num w:numId="64">
    <w:abstractNumId w:val="91"/>
  </w:num>
  <w:num w:numId="65">
    <w:abstractNumId w:val="61"/>
  </w:num>
  <w:num w:numId="66">
    <w:abstractNumId w:val="43"/>
  </w:num>
  <w:num w:numId="67">
    <w:abstractNumId w:val="44"/>
  </w:num>
  <w:num w:numId="68">
    <w:abstractNumId w:val="90"/>
  </w:num>
  <w:num w:numId="69">
    <w:abstractNumId w:val="47"/>
  </w:num>
  <w:num w:numId="70">
    <w:abstractNumId w:val="71"/>
  </w:num>
  <w:num w:numId="71">
    <w:abstractNumId w:val="77"/>
  </w:num>
  <w:num w:numId="72">
    <w:abstractNumId w:val="41"/>
  </w:num>
  <w:num w:numId="73">
    <w:abstractNumId w:val="73"/>
  </w:num>
  <w:num w:numId="74">
    <w:abstractNumId w:val="87"/>
  </w:num>
  <w:num w:numId="75">
    <w:abstractNumId w:val="35"/>
  </w:num>
  <w:num w:numId="76">
    <w:abstractNumId w:val="24"/>
  </w:num>
  <w:num w:numId="77">
    <w:abstractNumId w:val="93"/>
  </w:num>
  <w:num w:numId="78">
    <w:abstractNumId w:val="96"/>
  </w:num>
  <w:num w:numId="79">
    <w:abstractNumId w:val="100"/>
  </w:num>
  <w:num w:numId="80">
    <w:abstractNumId w:val="49"/>
  </w:num>
  <w:num w:numId="81">
    <w:abstractNumId w:val="48"/>
  </w:num>
  <w:num w:numId="82">
    <w:abstractNumId w:val="37"/>
  </w:num>
  <w:num w:numId="83">
    <w:abstractNumId w:val="97"/>
  </w:num>
  <w:num w:numId="84">
    <w:abstractNumId w:val="18"/>
  </w:num>
  <w:num w:numId="85">
    <w:abstractNumId w:val="39"/>
  </w:num>
  <w:num w:numId="86">
    <w:abstractNumId w:val="58"/>
  </w:num>
  <w:num w:numId="87">
    <w:abstractNumId w:val="86"/>
  </w:num>
  <w:num w:numId="88">
    <w:abstractNumId w:val="45"/>
  </w:num>
  <w:num w:numId="89">
    <w:abstractNumId w:val="42"/>
  </w:num>
  <w:num w:numId="90">
    <w:abstractNumId w:val="79"/>
  </w:num>
  <w:num w:numId="91">
    <w:abstractNumId w:val="53"/>
  </w:num>
  <w:num w:numId="92">
    <w:abstractNumId w:val="19"/>
  </w:num>
  <w:num w:numId="93">
    <w:abstractNumId w:val="36"/>
  </w:num>
  <w:num w:numId="94">
    <w:abstractNumId w:val="80"/>
  </w:num>
  <w:num w:numId="95">
    <w:abstractNumId w:val="52"/>
  </w:num>
  <w:num w:numId="96">
    <w:abstractNumId w:val="38"/>
  </w:num>
  <w:num w:numId="97">
    <w:abstractNumId w:val="72"/>
  </w:num>
  <w:num w:numId="98">
    <w:abstractNumId w:val="40"/>
  </w:num>
  <w:num w:numId="99">
    <w:abstractNumId w:val="60"/>
  </w:num>
  <w:num w:numId="100">
    <w:abstractNumId w:val="70"/>
  </w:num>
  <w:num w:numId="101">
    <w:abstractNumId w:val="78"/>
  </w:num>
  <w:num w:numId="102">
    <w:abstractNumId w:val="50"/>
  </w:num>
  <w:num w:numId="103">
    <w:abstractNumId w:val="65"/>
  </w:num>
  <w:num w:numId="104">
    <w:abstractNumId w:val="83"/>
  </w:num>
  <w:num w:numId="105">
    <w:abstractNumId w:val="89"/>
  </w:num>
  <w:num w:numId="106">
    <w:abstractNumId w:val="51"/>
  </w:num>
  <w:num w:numId="107">
    <w:abstractNumId w:val="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attachedTemplate r:id="rId1"/>
  <w:documentProtection w:enforcement="0"/>
  <w:defaultTabStop w:val="420"/>
  <w:drawingGridHorizontalSpacing w:val="120"/>
  <w:drawingGridVerticalSpacing w:val="38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378"/>
    <w:rsid w:val="00002F50"/>
    <w:rsid w:val="00004E68"/>
    <w:rsid w:val="00004E8A"/>
    <w:rsid w:val="00005768"/>
    <w:rsid w:val="00005E20"/>
    <w:rsid w:val="00006311"/>
    <w:rsid w:val="000065A9"/>
    <w:rsid w:val="00007ACD"/>
    <w:rsid w:val="00007FEF"/>
    <w:rsid w:val="000105FB"/>
    <w:rsid w:val="000106F8"/>
    <w:rsid w:val="0001179A"/>
    <w:rsid w:val="000120A2"/>
    <w:rsid w:val="00012808"/>
    <w:rsid w:val="00012CFA"/>
    <w:rsid w:val="00012E2E"/>
    <w:rsid w:val="00012ECE"/>
    <w:rsid w:val="000132E6"/>
    <w:rsid w:val="00013620"/>
    <w:rsid w:val="000140FE"/>
    <w:rsid w:val="00014797"/>
    <w:rsid w:val="00014B4F"/>
    <w:rsid w:val="00014CE3"/>
    <w:rsid w:val="0001504C"/>
    <w:rsid w:val="00015BAF"/>
    <w:rsid w:val="0001661F"/>
    <w:rsid w:val="00016805"/>
    <w:rsid w:val="000169A7"/>
    <w:rsid w:val="00016B34"/>
    <w:rsid w:val="00020BC0"/>
    <w:rsid w:val="000215B2"/>
    <w:rsid w:val="000216E7"/>
    <w:rsid w:val="00022659"/>
    <w:rsid w:val="0002451B"/>
    <w:rsid w:val="00025360"/>
    <w:rsid w:val="000254F7"/>
    <w:rsid w:val="0003086D"/>
    <w:rsid w:val="00030CEA"/>
    <w:rsid w:val="00031116"/>
    <w:rsid w:val="00032047"/>
    <w:rsid w:val="00032F3D"/>
    <w:rsid w:val="00033450"/>
    <w:rsid w:val="00033554"/>
    <w:rsid w:val="00033A6A"/>
    <w:rsid w:val="000341BB"/>
    <w:rsid w:val="00035126"/>
    <w:rsid w:val="00035820"/>
    <w:rsid w:val="00036508"/>
    <w:rsid w:val="000369A0"/>
    <w:rsid w:val="00036B72"/>
    <w:rsid w:val="00036D32"/>
    <w:rsid w:val="00037435"/>
    <w:rsid w:val="00041496"/>
    <w:rsid w:val="000443B7"/>
    <w:rsid w:val="00045157"/>
    <w:rsid w:val="0004553F"/>
    <w:rsid w:val="0004606A"/>
    <w:rsid w:val="00051659"/>
    <w:rsid w:val="00051787"/>
    <w:rsid w:val="000530FA"/>
    <w:rsid w:val="000534BA"/>
    <w:rsid w:val="00054D64"/>
    <w:rsid w:val="00054D8B"/>
    <w:rsid w:val="00055929"/>
    <w:rsid w:val="00056207"/>
    <w:rsid w:val="00056B90"/>
    <w:rsid w:val="00057C65"/>
    <w:rsid w:val="00060721"/>
    <w:rsid w:val="00060F62"/>
    <w:rsid w:val="00062A9D"/>
    <w:rsid w:val="00062C9F"/>
    <w:rsid w:val="000638E8"/>
    <w:rsid w:val="00064059"/>
    <w:rsid w:val="000644CC"/>
    <w:rsid w:val="00064B65"/>
    <w:rsid w:val="00065B44"/>
    <w:rsid w:val="0006617A"/>
    <w:rsid w:val="00066186"/>
    <w:rsid w:val="0006661E"/>
    <w:rsid w:val="00066AD2"/>
    <w:rsid w:val="00066D66"/>
    <w:rsid w:val="00067132"/>
    <w:rsid w:val="000671EF"/>
    <w:rsid w:val="0006753C"/>
    <w:rsid w:val="000676B9"/>
    <w:rsid w:val="00067DA2"/>
    <w:rsid w:val="00070EE2"/>
    <w:rsid w:val="00070F4C"/>
    <w:rsid w:val="00071D55"/>
    <w:rsid w:val="00073DE9"/>
    <w:rsid w:val="00074FAC"/>
    <w:rsid w:val="00075F17"/>
    <w:rsid w:val="000776DC"/>
    <w:rsid w:val="00077E1A"/>
    <w:rsid w:val="00077F5E"/>
    <w:rsid w:val="00080119"/>
    <w:rsid w:val="00081490"/>
    <w:rsid w:val="00081539"/>
    <w:rsid w:val="000815C1"/>
    <w:rsid w:val="0008219C"/>
    <w:rsid w:val="0008282C"/>
    <w:rsid w:val="0008284F"/>
    <w:rsid w:val="00082FE1"/>
    <w:rsid w:val="000832B8"/>
    <w:rsid w:val="00085112"/>
    <w:rsid w:val="000863B7"/>
    <w:rsid w:val="000908A2"/>
    <w:rsid w:val="00091799"/>
    <w:rsid w:val="00091CEB"/>
    <w:rsid w:val="00091D01"/>
    <w:rsid w:val="00093C88"/>
    <w:rsid w:val="00094928"/>
    <w:rsid w:val="00094E51"/>
    <w:rsid w:val="00096D6C"/>
    <w:rsid w:val="0009737C"/>
    <w:rsid w:val="00097AA5"/>
    <w:rsid w:val="000A1737"/>
    <w:rsid w:val="000A1B2B"/>
    <w:rsid w:val="000A2C86"/>
    <w:rsid w:val="000A37EE"/>
    <w:rsid w:val="000A3D2F"/>
    <w:rsid w:val="000A42C8"/>
    <w:rsid w:val="000A5466"/>
    <w:rsid w:val="000A58CF"/>
    <w:rsid w:val="000A70AC"/>
    <w:rsid w:val="000A753F"/>
    <w:rsid w:val="000B02A2"/>
    <w:rsid w:val="000B0735"/>
    <w:rsid w:val="000B0BAF"/>
    <w:rsid w:val="000B1680"/>
    <w:rsid w:val="000B1ABB"/>
    <w:rsid w:val="000B21B9"/>
    <w:rsid w:val="000B2FD1"/>
    <w:rsid w:val="000B46F9"/>
    <w:rsid w:val="000B49AA"/>
    <w:rsid w:val="000B4C6D"/>
    <w:rsid w:val="000B4F6A"/>
    <w:rsid w:val="000B5A86"/>
    <w:rsid w:val="000B6220"/>
    <w:rsid w:val="000B6EDF"/>
    <w:rsid w:val="000C04BA"/>
    <w:rsid w:val="000C073D"/>
    <w:rsid w:val="000C24CD"/>
    <w:rsid w:val="000C33D3"/>
    <w:rsid w:val="000C4644"/>
    <w:rsid w:val="000C4842"/>
    <w:rsid w:val="000C490D"/>
    <w:rsid w:val="000C4A5D"/>
    <w:rsid w:val="000C4FA3"/>
    <w:rsid w:val="000C51CD"/>
    <w:rsid w:val="000C687C"/>
    <w:rsid w:val="000C76F5"/>
    <w:rsid w:val="000C79C1"/>
    <w:rsid w:val="000D09BA"/>
    <w:rsid w:val="000D178A"/>
    <w:rsid w:val="000D2580"/>
    <w:rsid w:val="000D2EF4"/>
    <w:rsid w:val="000D3125"/>
    <w:rsid w:val="000D49AA"/>
    <w:rsid w:val="000D4FA1"/>
    <w:rsid w:val="000D5271"/>
    <w:rsid w:val="000D53A5"/>
    <w:rsid w:val="000D56FB"/>
    <w:rsid w:val="000D5869"/>
    <w:rsid w:val="000D6AD5"/>
    <w:rsid w:val="000E07F6"/>
    <w:rsid w:val="000E12F9"/>
    <w:rsid w:val="000E12FD"/>
    <w:rsid w:val="000E1698"/>
    <w:rsid w:val="000E1C44"/>
    <w:rsid w:val="000E2313"/>
    <w:rsid w:val="000E2317"/>
    <w:rsid w:val="000E2B53"/>
    <w:rsid w:val="000E443A"/>
    <w:rsid w:val="000E4488"/>
    <w:rsid w:val="000E4B69"/>
    <w:rsid w:val="000E4C4C"/>
    <w:rsid w:val="000E4EA6"/>
    <w:rsid w:val="000E5619"/>
    <w:rsid w:val="000E5926"/>
    <w:rsid w:val="000E5A5B"/>
    <w:rsid w:val="000E5EC4"/>
    <w:rsid w:val="000E620A"/>
    <w:rsid w:val="000E7136"/>
    <w:rsid w:val="000E766E"/>
    <w:rsid w:val="000E76BA"/>
    <w:rsid w:val="000E786E"/>
    <w:rsid w:val="000F048E"/>
    <w:rsid w:val="000F0990"/>
    <w:rsid w:val="000F1DC6"/>
    <w:rsid w:val="000F28F9"/>
    <w:rsid w:val="000F4D4B"/>
    <w:rsid w:val="000F5663"/>
    <w:rsid w:val="000F5924"/>
    <w:rsid w:val="000F68E8"/>
    <w:rsid w:val="000F78ED"/>
    <w:rsid w:val="000F7D4C"/>
    <w:rsid w:val="0010081E"/>
    <w:rsid w:val="00101906"/>
    <w:rsid w:val="00101F24"/>
    <w:rsid w:val="001021DB"/>
    <w:rsid w:val="0010252D"/>
    <w:rsid w:val="001027BE"/>
    <w:rsid w:val="00102992"/>
    <w:rsid w:val="00102B6F"/>
    <w:rsid w:val="001051FD"/>
    <w:rsid w:val="001054D7"/>
    <w:rsid w:val="0010590D"/>
    <w:rsid w:val="00105A5C"/>
    <w:rsid w:val="00105D22"/>
    <w:rsid w:val="00106223"/>
    <w:rsid w:val="001064C4"/>
    <w:rsid w:val="001079B2"/>
    <w:rsid w:val="00110056"/>
    <w:rsid w:val="0011028B"/>
    <w:rsid w:val="00110763"/>
    <w:rsid w:val="0011132A"/>
    <w:rsid w:val="0011163A"/>
    <w:rsid w:val="001118D2"/>
    <w:rsid w:val="00113915"/>
    <w:rsid w:val="00113F26"/>
    <w:rsid w:val="00113FAF"/>
    <w:rsid w:val="001151A0"/>
    <w:rsid w:val="001157B4"/>
    <w:rsid w:val="001162F1"/>
    <w:rsid w:val="0011687D"/>
    <w:rsid w:val="0011739F"/>
    <w:rsid w:val="00117D5C"/>
    <w:rsid w:val="00117F52"/>
    <w:rsid w:val="00117FCE"/>
    <w:rsid w:val="00121A7E"/>
    <w:rsid w:val="00122023"/>
    <w:rsid w:val="00122572"/>
    <w:rsid w:val="00122D84"/>
    <w:rsid w:val="00123E68"/>
    <w:rsid w:val="00125079"/>
    <w:rsid w:val="001256DF"/>
    <w:rsid w:val="00125745"/>
    <w:rsid w:val="0012585A"/>
    <w:rsid w:val="0012601D"/>
    <w:rsid w:val="0012668A"/>
    <w:rsid w:val="00126C45"/>
    <w:rsid w:val="00127EDB"/>
    <w:rsid w:val="00131150"/>
    <w:rsid w:val="001326F6"/>
    <w:rsid w:val="00132B15"/>
    <w:rsid w:val="00132E4C"/>
    <w:rsid w:val="001331FB"/>
    <w:rsid w:val="00133624"/>
    <w:rsid w:val="00133908"/>
    <w:rsid w:val="00133CA3"/>
    <w:rsid w:val="001354EF"/>
    <w:rsid w:val="00135757"/>
    <w:rsid w:val="0013604A"/>
    <w:rsid w:val="001365B2"/>
    <w:rsid w:val="00136BB2"/>
    <w:rsid w:val="00140774"/>
    <w:rsid w:val="00140988"/>
    <w:rsid w:val="00140E2F"/>
    <w:rsid w:val="00141236"/>
    <w:rsid w:val="00141880"/>
    <w:rsid w:val="001418E2"/>
    <w:rsid w:val="00142400"/>
    <w:rsid w:val="0014293C"/>
    <w:rsid w:val="00142DB6"/>
    <w:rsid w:val="00142FE4"/>
    <w:rsid w:val="0014310E"/>
    <w:rsid w:val="00143D00"/>
    <w:rsid w:val="00143E5C"/>
    <w:rsid w:val="00144144"/>
    <w:rsid w:val="0014415D"/>
    <w:rsid w:val="001446D6"/>
    <w:rsid w:val="00144795"/>
    <w:rsid w:val="00145302"/>
    <w:rsid w:val="00145D9A"/>
    <w:rsid w:val="001469A6"/>
    <w:rsid w:val="00150063"/>
    <w:rsid w:val="001506AF"/>
    <w:rsid w:val="001515E3"/>
    <w:rsid w:val="001517E7"/>
    <w:rsid w:val="00152138"/>
    <w:rsid w:val="00154891"/>
    <w:rsid w:val="0015585D"/>
    <w:rsid w:val="0015708E"/>
    <w:rsid w:val="0015716F"/>
    <w:rsid w:val="0016055A"/>
    <w:rsid w:val="00160735"/>
    <w:rsid w:val="0016089F"/>
    <w:rsid w:val="001608A4"/>
    <w:rsid w:val="00161849"/>
    <w:rsid w:val="00161B30"/>
    <w:rsid w:val="00162084"/>
    <w:rsid w:val="00163C54"/>
    <w:rsid w:val="00164175"/>
    <w:rsid w:val="00164596"/>
    <w:rsid w:val="00164F42"/>
    <w:rsid w:val="00167F10"/>
    <w:rsid w:val="00170944"/>
    <w:rsid w:val="0017114F"/>
    <w:rsid w:val="001719E2"/>
    <w:rsid w:val="00172502"/>
    <w:rsid w:val="0017266D"/>
    <w:rsid w:val="00172800"/>
    <w:rsid w:val="00172A27"/>
    <w:rsid w:val="00172CD5"/>
    <w:rsid w:val="001737D9"/>
    <w:rsid w:val="001744F3"/>
    <w:rsid w:val="00176139"/>
    <w:rsid w:val="00176401"/>
    <w:rsid w:val="00176BF6"/>
    <w:rsid w:val="00176D53"/>
    <w:rsid w:val="00176E44"/>
    <w:rsid w:val="00177EFE"/>
    <w:rsid w:val="0018147F"/>
    <w:rsid w:val="001820AE"/>
    <w:rsid w:val="00182131"/>
    <w:rsid w:val="0018219A"/>
    <w:rsid w:val="00182A3A"/>
    <w:rsid w:val="00182E43"/>
    <w:rsid w:val="001838EA"/>
    <w:rsid w:val="001839C7"/>
    <w:rsid w:val="00184702"/>
    <w:rsid w:val="001854BB"/>
    <w:rsid w:val="0018581A"/>
    <w:rsid w:val="0018643B"/>
    <w:rsid w:val="0018647B"/>
    <w:rsid w:val="00186895"/>
    <w:rsid w:val="001869C3"/>
    <w:rsid w:val="0018710C"/>
    <w:rsid w:val="0019019D"/>
    <w:rsid w:val="001904B3"/>
    <w:rsid w:val="00190FAC"/>
    <w:rsid w:val="00191277"/>
    <w:rsid w:val="00191561"/>
    <w:rsid w:val="0019195E"/>
    <w:rsid w:val="00192049"/>
    <w:rsid w:val="00192E9D"/>
    <w:rsid w:val="00193949"/>
    <w:rsid w:val="00194012"/>
    <w:rsid w:val="001941FD"/>
    <w:rsid w:val="00194842"/>
    <w:rsid w:val="00194D09"/>
    <w:rsid w:val="00196ACF"/>
    <w:rsid w:val="00197283"/>
    <w:rsid w:val="00197735"/>
    <w:rsid w:val="001977AB"/>
    <w:rsid w:val="001978FF"/>
    <w:rsid w:val="00197A53"/>
    <w:rsid w:val="001A10D7"/>
    <w:rsid w:val="001A15A8"/>
    <w:rsid w:val="001A281F"/>
    <w:rsid w:val="001A30E1"/>
    <w:rsid w:val="001A3B32"/>
    <w:rsid w:val="001A3D3A"/>
    <w:rsid w:val="001A4A4C"/>
    <w:rsid w:val="001A5261"/>
    <w:rsid w:val="001A54E4"/>
    <w:rsid w:val="001A6C66"/>
    <w:rsid w:val="001A6D54"/>
    <w:rsid w:val="001A725C"/>
    <w:rsid w:val="001A7445"/>
    <w:rsid w:val="001B1190"/>
    <w:rsid w:val="001B2D64"/>
    <w:rsid w:val="001B3684"/>
    <w:rsid w:val="001B39DC"/>
    <w:rsid w:val="001B3BC1"/>
    <w:rsid w:val="001B3C41"/>
    <w:rsid w:val="001B4764"/>
    <w:rsid w:val="001B48B9"/>
    <w:rsid w:val="001B4A30"/>
    <w:rsid w:val="001B4E5A"/>
    <w:rsid w:val="001B4E74"/>
    <w:rsid w:val="001B55CB"/>
    <w:rsid w:val="001B59CA"/>
    <w:rsid w:val="001B5D4F"/>
    <w:rsid w:val="001B7D43"/>
    <w:rsid w:val="001C0822"/>
    <w:rsid w:val="001C1B6F"/>
    <w:rsid w:val="001C221B"/>
    <w:rsid w:val="001C3158"/>
    <w:rsid w:val="001C33C0"/>
    <w:rsid w:val="001C4A30"/>
    <w:rsid w:val="001C4F51"/>
    <w:rsid w:val="001C59EB"/>
    <w:rsid w:val="001C5D1E"/>
    <w:rsid w:val="001C61E9"/>
    <w:rsid w:val="001C63AD"/>
    <w:rsid w:val="001C6E91"/>
    <w:rsid w:val="001C71C5"/>
    <w:rsid w:val="001C727C"/>
    <w:rsid w:val="001C77FD"/>
    <w:rsid w:val="001C7D49"/>
    <w:rsid w:val="001D00AF"/>
    <w:rsid w:val="001D0651"/>
    <w:rsid w:val="001D06D9"/>
    <w:rsid w:val="001D10E2"/>
    <w:rsid w:val="001D1621"/>
    <w:rsid w:val="001D23E6"/>
    <w:rsid w:val="001D4D12"/>
    <w:rsid w:val="001D5220"/>
    <w:rsid w:val="001D59B7"/>
    <w:rsid w:val="001D6B53"/>
    <w:rsid w:val="001D6ED1"/>
    <w:rsid w:val="001D7DC8"/>
    <w:rsid w:val="001E0AFB"/>
    <w:rsid w:val="001E0EFF"/>
    <w:rsid w:val="001E0F52"/>
    <w:rsid w:val="001E0F8E"/>
    <w:rsid w:val="001E13CC"/>
    <w:rsid w:val="001E1B20"/>
    <w:rsid w:val="001E2709"/>
    <w:rsid w:val="001E2F75"/>
    <w:rsid w:val="001E454A"/>
    <w:rsid w:val="001E4D21"/>
    <w:rsid w:val="001E517D"/>
    <w:rsid w:val="001E590B"/>
    <w:rsid w:val="001E5AE8"/>
    <w:rsid w:val="001E5F57"/>
    <w:rsid w:val="001E5FF4"/>
    <w:rsid w:val="001E6B4E"/>
    <w:rsid w:val="001E770C"/>
    <w:rsid w:val="001F0FA2"/>
    <w:rsid w:val="001F1B78"/>
    <w:rsid w:val="001F342F"/>
    <w:rsid w:val="001F356C"/>
    <w:rsid w:val="001F3805"/>
    <w:rsid w:val="001F408C"/>
    <w:rsid w:val="001F4598"/>
    <w:rsid w:val="001F59EE"/>
    <w:rsid w:val="001F64A4"/>
    <w:rsid w:val="001F65C3"/>
    <w:rsid w:val="001F6658"/>
    <w:rsid w:val="001F6D7D"/>
    <w:rsid w:val="001F7666"/>
    <w:rsid w:val="001F7D0F"/>
    <w:rsid w:val="001F7DD6"/>
    <w:rsid w:val="00201B53"/>
    <w:rsid w:val="0020227E"/>
    <w:rsid w:val="00202F30"/>
    <w:rsid w:val="00206C57"/>
    <w:rsid w:val="00207720"/>
    <w:rsid w:val="002079B3"/>
    <w:rsid w:val="00207BB4"/>
    <w:rsid w:val="00210073"/>
    <w:rsid w:val="00210360"/>
    <w:rsid w:val="0021085D"/>
    <w:rsid w:val="002117F5"/>
    <w:rsid w:val="00211D46"/>
    <w:rsid w:val="00213B4E"/>
    <w:rsid w:val="002140D1"/>
    <w:rsid w:val="00214186"/>
    <w:rsid w:val="0021428A"/>
    <w:rsid w:val="00214392"/>
    <w:rsid w:val="00214558"/>
    <w:rsid w:val="00214778"/>
    <w:rsid w:val="00214799"/>
    <w:rsid w:val="0021509A"/>
    <w:rsid w:val="00215446"/>
    <w:rsid w:val="00215914"/>
    <w:rsid w:val="00217179"/>
    <w:rsid w:val="0021765F"/>
    <w:rsid w:val="00217901"/>
    <w:rsid w:val="00217C86"/>
    <w:rsid w:val="00220E41"/>
    <w:rsid w:val="002213C4"/>
    <w:rsid w:val="00222AF1"/>
    <w:rsid w:val="00222D6A"/>
    <w:rsid w:val="002259EA"/>
    <w:rsid w:val="00225A13"/>
    <w:rsid w:val="002267E9"/>
    <w:rsid w:val="00226898"/>
    <w:rsid w:val="00227E4D"/>
    <w:rsid w:val="00230C73"/>
    <w:rsid w:val="00230CD2"/>
    <w:rsid w:val="00230F1B"/>
    <w:rsid w:val="00231CAB"/>
    <w:rsid w:val="002323F8"/>
    <w:rsid w:val="00232BF5"/>
    <w:rsid w:val="002334AD"/>
    <w:rsid w:val="002351ED"/>
    <w:rsid w:val="00235210"/>
    <w:rsid w:val="00235525"/>
    <w:rsid w:val="00235893"/>
    <w:rsid w:val="00235A13"/>
    <w:rsid w:val="0023675C"/>
    <w:rsid w:val="00236818"/>
    <w:rsid w:val="00236B6D"/>
    <w:rsid w:val="0023770A"/>
    <w:rsid w:val="002413B7"/>
    <w:rsid w:val="00241892"/>
    <w:rsid w:val="00241E26"/>
    <w:rsid w:val="0024275C"/>
    <w:rsid w:val="00242A38"/>
    <w:rsid w:val="00243633"/>
    <w:rsid w:val="0024396E"/>
    <w:rsid w:val="002439F7"/>
    <w:rsid w:val="0024415B"/>
    <w:rsid w:val="002443D8"/>
    <w:rsid w:val="00244928"/>
    <w:rsid w:val="00244E86"/>
    <w:rsid w:val="0024506D"/>
    <w:rsid w:val="00245302"/>
    <w:rsid w:val="00245FA3"/>
    <w:rsid w:val="00246840"/>
    <w:rsid w:val="00246E0B"/>
    <w:rsid w:val="002473F7"/>
    <w:rsid w:val="002479A4"/>
    <w:rsid w:val="00247CA5"/>
    <w:rsid w:val="00251D64"/>
    <w:rsid w:val="0025211D"/>
    <w:rsid w:val="002521B7"/>
    <w:rsid w:val="002532A7"/>
    <w:rsid w:val="002535CD"/>
    <w:rsid w:val="0025368F"/>
    <w:rsid w:val="00253697"/>
    <w:rsid w:val="00253C05"/>
    <w:rsid w:val="00253E83"/>
    <w:rsid w:val="00254775"/>
    <w:rsid w:val="0025538E"/>
    <w:rsid w:val="002573FA"/>
    <w:rsid w:val="00257957"/>
    <w:rsid w:val="00257B69"/>
    <w:rsid w:val="00260C69"/>
    <w:rsid w:val="0026125E"/>
    <w:rsid w:val="00264E0F"/>
    <w:rsid w:val="0027077C"/>
    <w:rsid w:val="00270FC5"/>
    <w:rsid w:val="00271996"/>
    <w:rsid w:val="00271F93"/>
    <w:rsid w:val="00272019"/>
    <w:rsid w:val="0027314F"/>
    <w:rsid w:val="00273520"/>
    <w:rsid w:val="00273A6A"/>
    <w:rsid w:val="00273B18"/>
    <w:rsid w:val="00273FE7"/>
    <w:rsid w:val="00274655"/>
    <w:rsid w:val="002752DD"/>
    <w:rsid w:val="00275A75"/>
    <w:rsid w:val="00275B40"/>
    <w:rsid w:val="00276B09"/>
    <w:rsid w:val="00276E7F"/>
    <w:rsid w:val="00276EA4"/>
    <w:rsid w:val="00276EDB"/>
    <w:rsid w:val="00277D37"/>
    <w:rsid w:val="002812F0"/>
    <w:rsid w:val="00281641"/>
    <w:rsid w:val="002819EC"/>
    <w:rsid w:val="00281D98"/>
    <w:rsid w:val="00281E2B"/>
    <w:rsid w:val="00282A0D"/>
    <w:rsid w:val="00283BA2"/>
    <w:rsid w:val="00284038"/>
    <w:rsid w:val="00285426"/>
    <w:rsid w:val="0028703A"/>
    <w:rsid w:val="00287ABC"/>
    <w:rsid w:val="00287F3F"/>
    <w:rsid w:val="00290A56"/>
    <w:rsid w:val="00291208"/>
    <w:rsid w:val="00291953"/>
    <w:rsid w:val="002919A1"/>
    <w:rsid w:val="00292259"/>
    <w:rsid w:val="00292BF2"/>
    <w:rsid w:val="002930F9"/>
    <w:rsid w:val="00293FD9"/>
    <w:rsid w:val="00296D0D"/>
    <w:rsid w:val="00297FD8"/>
    <w:rsid w:val="00297FD9"/>
    <w:rsid w:val="002A0C10"/>
    <w:rsid w:val="002A18B1"/>
    <w:rsid w:val="002A2547"/>
    <w:rsid w:val="002A325E"/>
    <w:rsid w:val="002A4002"/>
    <w:rsid w:val="002A4A8C"/>
    <w:rsid w:val="002A4E23"/>
    <w:rsid w:val="002A67AD"/>
    <w:rsid w:val="002A68AE"/>
    <w:rsid w:val="002A6D01"/>
    <w:rsid w:val="002A71CE"/>
    <w:rsid w:val="002A79A6"/>
    <w:rsid w:val="002B09E1"/>
    <w:rsid w:val="002B0E6E"/>
    <w:rsid w:val="002B1150"/>
    <w:rsid w:val="002B177A"/>
    <w:rsid w:val="002B1924"/>
    <w:rsid w:val="002B1CC9"/>
    <w:rsid w:val="002B1FE8"/>
    <w:rsid w:val="002B240E"/>
    <w:rsid w:val="002B25C3"/>
    <w:rsid w:val="002B2D14"/>
    <w:rsid w:val="002B32EA"/>
    <w:rsid w:val="002B37A1"/>
    <w:rsid w:val="002B3C72"/>
    <w:rsid w:val="002B45E0"/>
    <w:rsid w:val="002B54A2"/>
    <w:rsid w:val="002B6C82"/>
    <w:rsid w:val="002C0555"/>
    <w:rsid w:val="002C0A46"/>
    <w:rsid w:val="002C1718"/>
    <w:rsid w:val="002C2317"/>
    <w:rsid w:val="002C23A1"/>
    <w:rsid w:val="002C320F"/>
    <w:rsid w:val="002C3C6D"/>
    <w:rsid w:val="002C47D4"/>
    <w:rsid w:val="002C5309"/>
    <w:rsid w:val="002C5736"/>
    <w:rsid w:val="002C579F"/>
    <w:rsid w:val="002C57ED"/>
    <w:rsid w:val="002C5D26"/>
    <w:rsid w:val="002C6589"/>
    <w:rsid w:val="002C7808"/>
    <w:rsid w:val="002C7ABE"/>
    <w:rsid w:val="002C7C29"/>
    <w:rsid w:val="002C7DCC"/>
    <w:rsid w:val="002C7EA3"/>
    <w:rsid w:val="002D017A"/>
    <w:rsid w:val="002D10C8"/>
    <w:rsid w:val="002D1884"/>
    <w:rsid w:val="002D26DE"/>
    <w:rsid w:val="002D271C"/>
    <w:rsid w:val="002D287E"/>
    <w:rsid w:val="002D2B01"/>
    <w:rsid w:val="002D36B4"/>
    <w:rsid w:val="002D4872"/>
    <w:rsid w:val="002D6186"/>
    <w:rsid w:val="002D6C6E"/>
    <w:rsid w:val="002D7D46"/>
    <w:rsid w:val="002D7FBF"/>
    <w:rsid w:val="002E078C"/>
    <w:rsid w:val="002E07F5"/>
    <w:rsid w:val="002E0AE8"/>
    <w:rsid w:val="002E1534"/>
    <w:rsid w:val="002E17B2"/>
    <w:rsid w:val="002E1DCF"/>
    <w:rsid w:val="002E22DC"/>
    <w:rsid w:val="002E2BE1"/>
    <w:rsid w:val="002E3EC5"/>
    <w:rsid w:val="002E6204"/>
    <w:rsid w:val="002E6376"/>
    <w:rsid w:val="002E691B"/>
    <w:rsid w:val="002E7250"/>
    <w:rsid w:val="002E7653"/>
    <w:rsid w:val="002E7F57"/>
    <w:rsid w:val="002F087F"/>
    <w:rsid w:val="002F184F"/>
    <w:rsid w:val="002F1879"/>
    <w:rsid w:val="002F1AD0"/>
    <w:rsid w:val="002F1C39"/>
    <w:rsid w:val="002F1D65"/>
    <w:rsid w:val="002F1E62"/>
    <w:rsid w:val="002F2487"/>
    <w:rsid w:val="002F2939"/>
    <w:rsid w:val="002F2C37"/>
    <w:rsid w:val="002F3343"/>
    <w:rsid w:val="002F3B38"/>
    <w:rsid w:val="002F3E03"/>
    <w:rsid w:val="002F4204"/>
    <w:rsid w:val="002F495C"/>
    <w:rsid w:val="002F619E"/>
    <w:rsid w:val="003001AA"/>
    <w:rsid w:val="003015A6"/>
    <w:rsid w:val="00301C18"/>
    <w:rsid w:val="00302091"/>
    <w:rsid w:val="0030222F"/>
    <w:rsid w:val="0030257C"/>
    <w:rsid w:val="00302C3A"/>
    <w:rsid w:val="00302D7B"/>
    <w:rsid w:val="00302E85"/>
    <w:rsid w:val="00303C7B"/>
    <w:rsid w:val="00305572"/>
    <w:rsid w:val="0030590F"/>
    <w:rsid w:val="00305F2A"/>
    <w:rsid w:val="00307580"/>
    <w:rsid w:val="003105F3"/>
    <w:rsid w:val="0031127C"/>
    <w:rsid w:val="00311F7D"/>
    <w:rsid w:val="003122FD"/>
    <w:rsid w:val="0031334E"/>
    <w:rsid w:val="0031355B"/>
    <w:rsid w:val="0031489A"/>
    <w:rsid w:val="00314F34"/>
    <w:rsid w:val="00315126"/>
    <w:rsid w:val="00315407"/>
    <w:rsid w:val="003154B9"/>
    <w:rsid w:val="00315A80"/>
    <w:rsid w:val="00315DF4"/>
    <w:rsid w:val="00317254"/>
    <w:rsid w:val="003172DB"/>
    <w:rsid w:val="0031790D"/>
    <w:rsid w:val="00320583"/>
    <w:rsid w:val="00320A68"/>
    <w:rsid w:val="00321BEB"/>
    <w:rsid w:val="0032213D"/>
    <w:rsid w:val="003227C8"/>
    <w:rsid w:val="00322C6D"/>
    <w:rsid w:val="00323525"/>
    <w:rsid w:val="00323607"/>
    <w:rsid w:val="00323B13"/>
    <w:rsid w:val="00324664"/>
    <w:rsid w:val="003251C2"/>
    <w:rsid w:val="00325760"/>
    <w:rsid w:val="00326079"/>
    <w:rsid w:val="0032676E"/>
    <w:rsid w:val="003267AE"/>
    <w:rsid w:val="00326A1B"/>
    <w:rsid w:val="00327651"/>
    <w:rsid w:val="00327F1B"/>
    <w:rsid w:val="00330373"/>
    <w:rsid w:val="003309E2"/>
    <w:rsid w:val="003310EF"/>
    <w:rsid w:val="0033277B"/>
    <w:rsid w:val="0033352E"/>
    <w:rsid w:val="00333534"/>
    <w:rsid w:val="0033378A"/>
    <w:rsid w:val="00333A34"/>
    <w:rsid w:val="00333D11"/>
    <w:rsid w:val="0033478F"/>
    <w:rsid w:val="003347C3"/>
    <w:rsid w:val="00334AD6"/>
    <w:rsid w:val="00335895"/>
    <w:rsid w:val="003358CA"/>
    <w:rsid w:val="00335901"/>
    <w:rsid w:val="003361FD"/>
    <w:rsid w:val="0033647B"/>
    <w:rsid w:val="00336A4E"/>
    <w:rsid w:val="00336CA6"/>
    <w:rsid w:val="003408E1"/>
    <w:rsid w:val="0034092E"/>
    <w:rsid w:val="0034190B"/>
    <w:rsid w:val="00342EA0"/>
    <w:rsid w:val="00342F5D"/>
    <w:rsid w:val="00343587"/>
    <w:rsid w:val="00343C2B"/>
    <w:rsid w:val="00344468"/>
    <w:rsid w:val="003447AA"/>
    <w:rsid w:val="00344E6E"/>
    <w:rsid w:val="00346BE9"/>
    <w:rsid w:val="00347751"/>
    <w:rsid w:val="00347AA0"/>
    <w:rsid w:val="00347DEC"/>
    <w:rsid w:val="003508A3"/>
    <w:rsid w:val="00350B76"/>
    <w:rsid w:val="00351A26"/>
    <w:rsid w:val="0035217D"/>
    <w:rsid w:val="003524CB"/>
    <w:rsid w:val="003530E5"/>
    <w:rsid w:val="00353752"/>
    <w:rsid w:val="003537AD"/>
    <w:rsid w:val="003544F7"/>
    <w:rsid w:val="00355FA6"/>
    <w:rsid w:val="003564E3"/>
    <w:rsid w:val="00356846"/>
    <w:rsid w:val="00356C45"/>
    <w:rsid w:val="00360AE2"/>
    <w:rsid w:val="00361B5A"/>
    <w:rsid w:val="003623FE"/>
    <w:rsid w:val="003624FB"/>
    <w:rsid w:val="00363A4B"/>
    <w:rsid w:val="00363C79"/>
    <w:rsid w:val="00363DB8"/>
    <w:rsid w:val="00364583"/>
    <w:rsid w:val="00364599"/>
    <w:rsid w:val="00364AEF"/>
    <w:rsid w:val="00365AA4"/>
    <w:rsid w:val="003661B6"/>
    <w:rsid w:val="0036622B"/>
    <w:rsid w:val="00366994"/>
    <w:rsid w:val="00367ACF"/>
    <w:rsid w:val="00370CE8"/>
    <w:rsid w:val="0037117F"/>
    <w:rsid w:val="003714B1"/>
    <w:rsid w:val="003723E1"/>
    <w:rsid w:val="00372569"/>
    <w:rsid w:val="00372D31"/>
    <w:rsid w:val="0037307E"/>
    <w:rsid w:val="0037388D"/>
    <w:rsid w:val="00373B76"/>
    <w:rsid w:val="00374EC8"/>
    <w:rsid w:val="00374FDF"/>
    <w:rsid w:val="00375B4B"/>
    <w:rsid w:val="0037607D"/>
    <w:rsid w:val="00376A5F"/>
    <w:rsid w:val="00377EA9"/>
    <w:rsid w:val="003802F1"/>
    <w:rsid w:val="003804FF"/>
    <w:rsid w:val="00380658"/>
    <w:rsid w:val="00381F3A"/>
    <w:rsid w:val="00381F9E"/>
    <w:rsid w:val="003835A9"/>
    <w:rsid w:val="003851FA"/>
    <w:rsid w:val="00385FF1"/>
    <w:rsid w:val="00386870"/>
    <w:rsid w:val="00386C4B"/>
    <w:rsid w:val="00387684"/>
    <w:rsid w:val="003876DF"/>
    <w:rsid w:val="003916FB"/>
    <w:rsid w:val="00392628"/>
    <w:rsid w:val="0039280C"/>
    <w:rsid w:val="003945F4"/>
    <w:rsid w:val="003951C2"/>
    <w:rsid w:val="00395E8B"/>
    <w:rsid w:val="00396F10"/>
    <w:rsid w:val="0039772E"/>
    <w:rsid w:val="00397FFA"/>
    <w:rsid w:val="003A0439"/>
    <w:rsid w:val="003A0952"/>
    <w:rsid w:val="003A1B63"/>
    <w:rsid w:val="003A2938"/>
    <w:rsid w:val="003A3AB4"/>
    <w:rsid w:val="003A3BE9"/>
    <w:rsid w:val="003A3BFE"/>
    <w:rsid w:val="003A3D3C"/>
    <w:rsid w:val="003A4236"/>
    <w:rsid w:val="003A4F0F"/>
    <w:rsid w:val="003A529A"/>
    <w:rsid w:val="003A54CF"/>
    <w:rsid w:val="003A597B"/>
    <w:rsid w:val="003A5E56"/>
    <w:rsid w:val="003A63F6"/>
    <w:rsid w:val="003A7146"/>
    <w:rsid w:val="003A7250"/>
    <w:rsid w:val="003A73E9"/>
    <w:rsid w:val="003B08A5"/>
    <w:rsid w:val="003B08F3"/>
    <w:rsid w:val="003B0B02"/>
    <w:rsid w:val="003B179B"/>
    <w:rsid w:val="003B1F07"/>
    <w:rsid w:val="003B2E99"/>
    <w:rsid w:val="003B3716"/>
    <w:rsid w:val="003B3F34"/>
    <w:rsid w:val="003B47E7"/>
    <w:rsid w:val="003B4DF1"/>
    <w:rsid w:val="003B4E7C"/>
    <w:rsid w:val="003B4EC2"/>
    <w:rsid w:val="003B565D"/>
    <w:rsid w:val="003B64E5"/>
    <w:rsid w:val="003B70FA"/>
    <w:rsid w:val="003B79B6"/>
    <w:rsid w:val="003B7A13"/>
    <w:rsid w:val="003B7BC6"/>
    <w:rsid w:val="003B7D50"/>
    <w:rsid w:val="003C0998"/>
    <w:rsid w:val="003C20B2"/>
    <w:rsid w:val="003C2137"/>
    <w:rsid w:val="003C2460"/>
    <w:rsid w:val="003C2A82"/>
    <w:rsid w:val="003C2B34"/>
    <w:rsid w:val="003C2F9E"/>
    <w:rsid w:val="003C355A"/>
    <w:rsid w:val="003C35A8"/>
    <w:rsid w:val="003C3E30"/>
    <w:rsid w:val="003C483E"/>
    <w:rsid w:val="003C5735"/>
    <w:rsid w:val="003C58DC"/>
    <w:rsid w:val="003C6215"/>
    <w:rsid w:val="003C6AB8"/>
    <w:rsid w:val="003D03C7"/>
    <w:rsid w:val="003D076B"/>
    <w:rsid w:val="003D07EA"/>
    <w:rsid w:val="003D1387"/>
    <w:rsid w:val="003D1A9B"/>
    <w:rsid w:val="003D2942"/>
    <w:rsid w:val="003D2E98"/>
    <w:rsid w:val="003D2F53"/>
    <w:rsid w:val="003D4418"/>
    <w:rsid w:val="003D516C"/>
    <w:rsid w:val="003D5297"/>
    <w:rsid w:val="003D5879"/>
    <w:rsid w:val="003D6304"/>
    <w:rsid w:val="003D78C5"/>
    <w:rsid w:val="003D7F6F"/>
    <w:rsid w:val="003E0E9D"/>
    <w:rsid w:val="003E210F"/>
    <w:rsid w:val="003E2BDB"/>
    <w:rsid w:val="003E327F"/>
    <w:rsid w:val="003E3402"/>
    <w:rsid w:val="003E3419"/>
    <w:rsid w:val="003E3472"/>
    <w:rsid w:val="003E355B"/>
    <w:rsid w:val="003E3B4A"/>
    <w:rsid w:val="003E3E9C"/>
    <w:rsid w:val="003E5B48"/>
    <w:rsid w:val="003E754C"/>
    <w:rsid w:val="003E7D20"/>
    <w:rsid w:val="003F0903"/>
    <w:rsid w:val="003F11FE"/>
    <w:rsid w:val="003F13BE"/>
    <w:rsid w:val="003F1BC6"/>
    <w:rsid w:val="003F3878"/>
    <w:rsid w:val="003F3D1A"/>
    <w:rsid w:val="003F4C32"/>
    <w:rsid w:val="003F51CD"/>
    <w:rsid w:val="003F53B6"/>
    <w:rsid w:val="003F7EB6"/>
    <w:rsid w:val="00400645"/>
    <w:rsid w:val="00400B42"/>
    <w:rsid w:val="0040138B"/>
    <w:rsid w:val="00401EF4"/>
    <w:rsid w:val="00402201"/>
    <w:rsid w:val="004028D6"/>
    <w:rsid w:val="00402C6B"/>
    <w:rsid w:val="004030EF"/>
    <w:rsid w:val="004031B5"/>
    <w:rsid w:val="00403C59"/>
    <w:rsid w:val="00404C1B"/>
    <w:rsid w:val="00404D25"/>
    <w:rsid w:val="00405100"/>
    <w:rsid w:val="004054EE"/>
    <w:rsid w:val="00405707"/>
    <w:rsid w:val="00406579"/>
    <w:rsid w:val="00406A88"/>
    <w:rsid w:val="00407470"/>
    <w:rsid w:val="00407478"/>
    <w:rsid w:val="00407B8A"/>
    <w:rsid w:val="0041171D"/>
    <w:rsid w:val="00411DF4"/>
    <w:rsid w:val="00412B11"/>
    <w:rsid w:val="00413A93"/>
    <w:rsid w:val="00413B6E"/>
    <w:rsid w:val="00413EA2"/>
    <w:rsid w:val="00414925"/>
    <w:rsid w:val="004168AD"/>
    <w:rsid w:val="00416AC3"/>
    <w:rsid w:val="004171B3"/>
    <w:rsid w:val="00417ECC"/>
    <w:rsid w:val="00420B94"/>
    <w:rsid w:val="00420C82"/>
    <w:rsid w:val="00420E5F"/>
    <w:rsid w:val="00420E6D"/>
    <w:rsid w:val="00421758"/>
    <w:rsid w:val="00423269"/>
    <w:rsid w:val="00423924"/>
    <w:rsid w:val="00423E46"/>
    <w:rsid w:val="004249A7"/>
    <w:rsid w:val="0042525D"/>
    <w:rsid w:val="00425434"/>
    <w:rsid w:val="00425957"/>
    <w:rsid w:val="00425B67"/>
    <w:rsid w:val="0042653D"/>
    <w:rsid w:val="004266D8"/>
    <w:rsid w:val="00426A51"/>
    <w:rsid w:val="00426DB5"/>
    <w:rsid w:val="00426EED"/>
    <w:rsid w:val="004276C6"/>
    <w:rsid w:val="0042784E"/>
    <w:rsid w:val="0043024C"/>
    <w:rsid w:val="00430B52"/>
    <w:rsid w:val="00430E48"/>
    <w:rsid w:val="0043322C"/>
    <w:rsid w:val="004336D7"/>
    <w:rsid w:val="00433A9D"/>
    <w:rsid w:val="00433AB7"/>
    <w:rsid w:val="00435C31"/>
    <w:rsid w:val="00435EDC"/>
    <w:rsid w:val="004360DD"/>
    <w:rsid w:val="00436A70"/>
    <w:rsid w:val="00437153"/>
    <w:rsid w:val="004401C3"/>
    <w:rsid w:val="00441039"/>
    <w:rsid w:val="00441BED"/>
    <w:rsid w:val="0044203F"/>
    <w:rsid w:val="00442153"/>
    <w:rsid w:val="004424B5"/>
    <w:rsid w:val="00442A05"/>
    <w:rsid w:val="00442A88"/>
    <w:rsid w:val="00442AF6"/>
    <w:rsid w:val="00442D1D"/>
    <w:rsid w:val="00443010"/>
    <w:rsid w:val="004439B9"/>
    <w:rsid w:val="00444104"/>
    <w:rsid w:val="004454C9"/>
    <w:rsid w:val="00445557"/>
    <w:rsid w:val="00447628"/>
    <w:rsid w:val="004479B5"/>
    <w:rsid w:val="004502E5"/>
    <w:rsid w:val="004516FF"/>
    <w:rsid w:val="00451CD3"/>
    <w:rsid w:val="00451DFB"/>
    <w:rsid w:val="004526C0"/>
    <w:rsid w:val="00453035"/>
    <w:rsid w:val="004532E5"/>
    <w:rsid w:val="0045353D"/>
    <w:rsid w:val="00453EC3"/>
    <w:rsid w:val="00454C84"/>
    <w:rsid w:val="00456361"/>
    <w:rsid w:val="004566FE"/>
    <w:rsid w:val="00456B3B"/>
    <w:rsid w:val="00457021"/>
    <w:rsid w:val="004575EA"/>
    <w:rsid w:val="00457BC2"/>
    <w:rsid w:val="0046188C"/>
    <w:rsid w:val="00461A7A"/>
    <w:rsid w:val="00462006"/>
    <w:rsid w:val="004625A5"/>
    <w:rsid w:val="0046278F"/>
    <w:rsid w:val="00463D39"/>
    <w:rsid w:val="00464B96"/>
    <w:rsid w:val="0046551A"/>
    <w:rsid w:val="00466136"/>
    <w:rsid w:val="004666FB"/>
    <w:rsid w:val="00466971"/>
    <w:rsid w:val="0046750C"/>
    <w:rsid w:val="0046766A"/>
    <w:rsid w:val="0046777A"/>
    <w:rsid w:val="004709DA"/>
    <w:rsid w:val="004717B2"/>
    <w:rsid w:val="00471F74"/>
    <w:rsid w:val="004724D6"/>
    <w:rsid w:val="0047302D"/>
    <w:rsid w:val="00473542"/>
    <w:rsid w:val="00474251"/>
    <w:rsid w:val="004744EE"/>
    <w:rsid w:val="00475970"/>
    <w:rsid w:val="00475D3A"/>
    <w:rsid w:val="00476385"/>
    <w:rsid w:val="0047642B"/>
    <w:rsid w:val="004769BF"/>
    <w:rsid w:val="00477C27"/>
    <w:rsid w:val="0048081B"/>
    <w:rsid w:val="004808E7"/>
    <w:rsid w:val="00481335"/>
    <w:rsid w:val="00481487"/>
    <w:rsid w:val="00482F82"/>
    <w:rsid w:val="0048475D"/>
    <w:rsid w:val="004848F6"/>
    <w:rsid w:val="00484AD6"/>
    <w:rsid w:val="00484B5E"/>
    <w:rsid w:val="00484E1D"/>
    <w:rsid w:val="004859A8"/>
    <w:rsid w:val="00486156"/>
    <w:rsid w:val="00486632"/>
    <w:rsid w:val="00487691"/>
    <w:rsid w:val="00487855"/>
    <w:rsid w:val="00487B1A"/>
    <w:rsid w:val="00490B39"/>
    <w:rsid w:val="00491083"/>
    <w:rsid w:val="00491905"/>
    <w:rsid w:val="00491FE2"/>
    <w:rsid w:val="0049456E"/>
    <w:rsid w:val="004957DC"/>
    <w:rsid w:val="00496256"/>
    <w:rsid w:val="0049630D"/>
    <w:rsid w:val="00496C1D"/>
    <w:rsid w:val="004A0AE3"/>
    <w:rsid w:val="004A0D30"/>
    <w:rsid w:val="004A1B39"/>
    <w:rsid w:val="004A1FF6"/>
    <w:rsid w:val="004A2668"/>
    <w:rsid w:val="004A35DF"/>
    <w:rsid w:val="004A44D3"/>
    <w:rsid w:val="004A6013"/>
    <w:rsid w:val="004A71CB"/>
    <w:rsid w:val="004A74EA"/>
    <w:rsid w:val="004A7E83"/>
    <w:rsid w:val="004B038E"/>
    <w:rsid w:val="004B0762"/>
    <w:rsid w:val="004B08A2"/>
    <w:rsid w:val="004B0A9E"/>
    <w:rsid w:val="004B3FFD"/>
    <w:rsid w:val="004B49AF"/>
    <w:rsid w:val="004B4E53"/>
    <w:rsid w:val="004B4F9A"/>
    <w:rsid w:val="004B4FB9"/>
    <w:rsid w:val="004B66BC"/>
    <w:rsid w:val="004B68D6"/>
    <w:rsid w:val="004C016E"/>
    <w:rsid w:val="004C0A44"/>
    <w:rsid w:val="004C1092"/>
    <w:rsid w:val="004C1CB2"/>
    <w:rsid w:val="004C1E40"/>
    <w:rsid w:val="004C25F4"/>
    <w:rsid w:val="004C2F2B"/>
    <w:rsid w:val="004C354A"/>
    <w:rsid w:val="004C3C72"/>
    <w:rsid w:val="004C4097"/>
    <w:rsid w:val="004C4370"/>
    <w:rsid w:val="004C5B6E"/>
    <w:rsid w:val="004C5D56"/>
    <w:rsid w:val="004C603B"/>
    <w:rsid w:val="004C621B"/>
    <w:rsid w:val="004C6AC7"/>
    <w:rsid w:val="004C7626"/>
    <w:rsid w:val="004D03F5"/>
    <w:rsid w:val="004D0BB6"/>
    <w:rsid w:val="004D0C93"/>
    <w:rsid w:val="004D0ED4"/>
    <w:rsid w:val="004D1501"/>
    <w:rsid w:val="004D2119"/>
    <w:rsid w:val="004D27A5"/>
    <w:rsid w:val="004D2FCB"/>
    <w:rsid w:val="004D3487"/>
    <w:rsid w:val="004D428D"/>
    <w:rsid w:val="004D49B6"/>
    <w:rsid w:val="004D4B09"/>
    <w:rsid w:val="004D5F28"/>
    <w:rsid w:val="004D62D0"/>
    <w:rsid w:val="004D6668"/>
    <w:rsid w:val="004D6A1D"/>
    <w:rsid w:val="004D6C4A"/>
    <w:rsid w:val="004E0687"/>
    <w:rsid w:val="004E104A"/>
    <w:rsid w:val="004E2210"/>
    <w:rsid w:val="004E2BC6"/>
    <w:rsid w:val="004E2BD2"/>
    <w:rsid w:val="004E2E5E"/>
    <w:rsid w:val="004E6554"/>
    <w:rsid w:val="004F027E"/>
    <w:rsid w:val="004F0794"/>
    <w:rsid w:val="004F1401"/>
    <w:rsid w:val="004F255D"/>
    <w:rsid w:val="004F30A6"/>
    <w:rsid w:val="004F31CA"/>
    <w:rsid w:val="004F3D4C"/>
    <w:rsid w:val="004F48A9"/>
    <w:rsid w:val="004F5227"/>
    <w:rsid w:val="004F526A"/>
    <w:rsid w:val="004F58C3"/>
    <w:rsid w:val="004F5900"/>
    <w:rsid w:val="004F5E1D"/>
    <w:rsid w:val="004F5EC5"/>
    <w:rsid w:val="004F6695"/>
    <w:rsid w:val="004F726E"/>
    <w:rsid w:val="004F754B"/>
    <w:rsid w:val="0050027F"/>
    <w:rsid w:val="005009A0"/>
    <w:rsid w:val="00501C20"/>
    <w:rsid w:val="00501F97"/>
    <w:rsid w:val="005021EB"/>
    <w:rsid w:val="005025E4"/>
    <w:rsid w:val="005026EC"/>
    <w:rsid w:val="00502F49"/>
    <w:rsid w:val="005036D2"/>
    <w:rsid w:val="005036D4"/>
    <w:rsid w:val="00503736"/>
    <w:rsid w:val="00503818"/>
    <w:rsid w:val="00503EAD"/>
    <w:rsid w:val="00504ECF"/>
    <w:rsid w:val="005052EE"/>
    <w:rsid w:val="005054F4"/>
    <w:rsid w:val="005057C1"/>
    <w:rsid w:val="00505D54"/>
    <w:rsid w:val="00505EFF"/>
    <w:rsid w:val="00506A68"/>
    <w:rsid w:val="00507008"/>
    <w:rsid w:val="005109EF"/>
    <w:rsid w:val="00511702"/>
    <w:rsid w:val="00512D76"/>
    <w:rsid w:val="00512EA1"/>
    <w:rsid w:val="0051326E"/>
    <w:rsid w:val="00513359"/>
    <w:rsid w:val="0051383B"/>
    <w:rsid w:val="00513AAE"/>
    <w:rsid w:val="00515004"/>
    <w:rsid w:val="00515900"/>
    <w:rsid w:val="00516353"/>
    <w:rsid w:val="00516667"/>
    <w:rsid w:val="00516ABD"/>
    <w:rsid w:val="00520076"/>
    <w:rsid w:val="00520B4B"/>
    <w:rsid w:val="00520C4F"/>
    <w:rsid w:val="00521A10"/>
    <w:rsid w:val="00521C79"/>
    <w:rsid w:val="005224F2"/>
    <w:rsid w:val="0052299C"/>
    <w:rsid w:val="00522A5A"/>
    <w:rsid w:val="00523189"/>
    <w:rsid w:val="005243A2"/>
    <w:rsid w:val="005247AC"/>
    <w:rsid w:val="00524C9E"/>
    <w:rsid w:val="00526A92"/>
    <w:rsid w:val="00526B7D"/>
    <w:rsid w:val="00527AFF"/>
    <w:rsid w:val="0053012C"/>
    <w:rsid w:val="0053085C"/>
    <w:rsid w:val="005318F3"/>
    <w:rsid w:val="00531C4F"/>
    <w:rsid w:val="00532458"/>
    <w:rsid w:val="005327EF"/>
    <w:rsid w:val="00532E1A"/>
    <w:rsid w:val="00532FB9"/>
    <w:rsid w:val="00534D98"/>
    <w:rsid w:val="00534F71"/>
    <w:rsid w:val="005354A4"/>
    <w:rsid w:val="00535C8F"/>
    <w:rsid w:val="00536046"/>
    <w:rsid w:val="00536521"/>
    <w:rsid w:val="0053675F"/>
    <w:rsid w:val="00536C14"/>
    <w:rsid w:val="00536D35"/>
    <w:rsid w:val="00536D71"/>
    <w:rsid w:val="005379EF"/>
    <w:rsid w:val="00537B37"/>
    <w:rsid w:val="00537B90"/>
    <w:rsid w:val="00540585"/>
    <w:rsid w:val="00542BE0"/>
    <w:rsid w:val="00543AC4"/>
    <w:rsid w:val="00543BD8"/>
    <w:rsid w:val="00544A30"/>
    <w:rsid w:val="0054571C"/>
    <w:rsid w:val="00545B42"/>
    <w:rsid w:val="00546E86"/>
    <w:rsid w:val="005473D4"/>
    <w:rsid w:val="0055009D"/>
    <w:rsid w:val="00550115"/>
    <w:rsid w:val="005507B8"/>
    <w:rsid w:val="00550A95"/>
    <w:rsid w:val="0055118B"/>
    <w:rsid w:val="00552162"/>
    <w:rsid w:val="005547FD"/>
    <w:rsid w:val="0055481F"/>
    <w:rsid w:val="005549EF"/>
    <w:rsid w:val="00555773"/>
    <w:rsid w:val="00555EC2"/>
    <w:rsid w:val="00560A47"/>
    <w:rsid w:val="005614D6"/>
    <w:rsid w:val="00562585"/>
    <w:rsid w:val="00562BB3"/>
    <w:rsid w:val="00563177"/>
    <w:rsid w:val="0056417F"/>
    <w:rsid w:val="00564B54"/>
    <w:rsid w:val="00564BCE"/>
    <w:rsid w:val="005659A0"/>
    <w:rsid w:val="00565AD6"/>
    <w:rsid w:val="00566790"/>
    <w:rsid w:val="00566ABD"/>
    <w:rsid w:val="00566CC5"/>
    <w:rsid w:val="00567B17"/>
    <w:rsid w:val="00571745"/>
    <w:rsid w:val="005727CD"/>
    <w:rsid w:val="00572A77"/>
    <w:rsid w:val="00573708"/>
    <w:rsid w:val="005737EF"/>
    <w:rsid w:val="00573FC8"/>
    <w:rsid w:val="00574E8A"/>
    <w:rsid w:val="00575169"/>
    <w:rsid w:val="005756DB"/>
    <w:rsid w:val="00575A0A"/>
    <w:rsid w:val="00575A32"/>
    <w:rsid w:val="0057664D"/>
    <w:rsid w:val="00580057"/>
    <w:rsid w:val="00580A90"/>
    <w:rsid w:val="00581600"/>
    <w:rsid w:val="00581C16"/>
    <w:rsid w:val="0058327D"/>
    <w:rsid w:val="00584922"/>
    <w:rsid w:val="00585CE6"/>
    <w:rsid w:val="005862C4"/>
    <w:rsid w:val="00586338"/>
    <w:rsid w:val="0058669D"/>
    <w:rsid w:val="0058678F"/>
    <w:rsid w:val="00587FD6"/>
    <w:rsid w:val="00590625"/>
    <w:rsid w:val="00590E12"/>
    <w:rsid w:val="00591708"/>
    <w:rsid w:val="00592297"/>
    <w:rsid w:val="00592B3A"/>
    <w:rsid w:val="00593EC8"/>
    <w:rsid w:val="005949C8"/>
    <w:rsid w:val="00595BDC"/>
    <w:rsid w:val="005971E9"/>
    <w:rsid w:val="005975F0"/>
    <w:rsid w:val="00597FEF"/>
    <w:rsid w:val="005A26AE"/>
    <w:rsid w:val="005A2B47"/>
    <w:rsid w:val="005A305E"/>
    <w:rsid w:val="005A354B"/>
    <w:rsid w:val="005A416B"/>
    <w:rsid w:val="005A4721"/>
    <w:rsid w:val="005A476C"/>
    <w:rsid w:val="005A52D2"/>
    <w:rsid w:val="005A699D"/>
    <w:rsid w:val="005A6BED"/>
    <w:rsid w:val="005A6DA1"/>
    <w:rsid w:val="005A6FA1"/>
    <w:rsid w:val="005A757C"/>
    <w:rsid w:val="005B012D"/>
    <w:rsid w:val="005B089B"/>
    <w:rsid w:val="005B08CA"/>
    <w:rsid w:val="005B0BB3"/>
    <w:rsid w:val="005B13D0"/>
    <w:rsid w:val="005B1B78"/>
    <w:rsid w:val="005B3291"/>
    <w:rsid w:val="005B4E53"/>
    <w:rsid w:val="005B5C24"/>
    <w:rsid w:val="005B6CAC"/>
    <w:rsid w:val="005B6DF5"/>
    <w:rsid w:val="005B7335"/>
    <w:rsid w:val="005B7522"/>
    <w:rsid w:val="005B7981"/>
    <w:rsid w:val="005C030C"/>
    <w:rsid w:val="005C36A0"/>
    <w:rsid w:val="005C3955"/>
    <w:rsid w:val="005C4B98"/>
    <w:rsid w:val="005C55C7"/>
    <w:rsid w:val="005C5A0E"/>
    <w:rsid w:val="005C5B9D"/>
    <w:rsid w:val="005C6101"/>
    <w:rsid w:val="005C751F"/>
    <w:rsid w:val="005C78B0"/>
    <w:rsid w:val="005C7F61"/>
    <w:rsid w:val="005D035B"/>
    <w:rsid w:val="005D1ADE"/>
    <w:rsid w:val="005D2A0D"/>
    <w:rsid w:val="005D3E51"/>
    <w:rsid w:val="005D4A55"/>
    <w:rsid w:val="005D4B39"/>
    <w:rsid w:val="005D4C2F"/>
    <w:rsid w:val="005D5505"/>
    <w:rsid w:val="005D60CB"/>
    <w:rsid w:val="005D6836"/>
    <w:rsid w:val="005D7C9B"/>
    <w:rsid w:val="005E00D8"/>
    <w:rsid w:val="005E0482"/>
    <w:rsid w:val="005E1B2C"/>
    <w:rsid w:val="005E1B3B"/>
    <w:rsid w:val="005E1C42"/>
    <w:rsid w:val="005E22B2"/>
    <w:rsid w:val="005E24CD"/>
    <w:rsid w:val="005E2F25"/>
    <w:rsid w:val="005E3205"/>
    <w:rsid w:val="005E3C5E"/>
    <w:rsid w:val="005E4497"/>
    <w:rsid w:val="005E4507"/>
    <w:rsid w:val="005E4A3A"/>
    <w:rsid w:val="005E4CB7"/>
    <w:rsid w:val="005E54C7"/>
    <w:rsid w:val="005E6934"/>
    <w:rsid w:val="005E72E3"/>
    <w:rsid w:val="005E751B"/>
    <w:rsid w:val="005E7703"/>
    <w:rsid w:val="005F08A9"/>
    <w:rsid w:val="005F0912"/>
    <w:rsid w:val="005F1526"/>
    <w:rsid w:val="005F2B15"/>
    <w:rsid w:val="005F41AE"/>
    <w:rsid w:val="005F492E"/>
    <w:rsid w:val="005F4986"/>
    <w:rsid w:val="005F5948"/>
    <w:rsid w:val="005F5B94"/>
    <w:rsid w:val="005F72BB"/>
    <w:rsid w:val="005F79FA"/>
    <w:rsid w:val="005F7C26"/>
    <w:rsid w:val="00601424"/>
    <w:rsid w:val="006028B2"/>
    <w:rsid w:val="00602B64"/>
    <w:rsid w:val="00603F26"/>
    <w:rsid w:val="00606844"/>
    <w:rsid w:val="006069F8"/>
    <w:rsid w:val="00606A05"/>
    <w:rsid w:val="00606F33"/>
    <w:rsid w:val="00610125"/>
    <w:rsid w:val="00614077"/>
    <w:rsid w:val="0061413D"/>
    <w:rsid w:val="00614C79"/>
    <w:rsid w:val="00615534"/>
    <w:rsid w:val="00615E01"/>
    <w:rsid w:val="00616D76"/>
    <w:rsid w:val="00616DA9"/>
    <w:rsid w:val="00617A2C"/>
    <w:rsid w:val="00620688"/>
    <w:rsid w:val="00621F56"/>
    <w:rsid w:val="0062283E"/>
    <w:rsid w:val="006230C3"/>
    <w:rsid w:val="00623681"/>
    <w:rsid w:val="006238A3"/>
    <w:rsid w:val="00623FC2"/>
    <w:rsid w:val="00624022"/>
    <w:rsid w:val="0062560B"/>
    <w:rsid w:val="006258E0"/>
    <w:rsid w:val="00625B0E"/>
    <w:rsid w:val="006263D4"/>
    <w:rsid w:val="0062674B"/>
    <w:rsid w:val="006271ED"/>
    <w:rsid w:val="0062774A"/>
    <w:rsid w:val="00627F17"/>
    <w:rsid w:val="0063094E"/>
    <w:rsid w:val="00630A82"/>
    <w:rsid w:val="00630C42"/>
    <w:rsid w:val="00630E90"/>
    <w:rsid w:val="00631B40"/>
    <w:rsid w:val="00632612"/>
    <w:rsid w:val="0063448D"/>
    <w:rsid w:val="0063540B"/>
    <w:rsid w:val="00635596"/>
    <w:rsid w:val="006358EF"/>
    <w:rsid w:val="006363E6"/>
    <w:rsid w:val="00636BEA"/>
    <w:rsid w:val="0064038A"/>
    <w:rsid w:val="0064046E"/>
    <w:rsid w:val="00640E00"/>
    <w:rsid w:val="00640E51"/>
    <w:rsid w:val="006415EA"/>
    <w:rsid w:val="00641743"/>
    <w:rsid w:val="006417FE"/>
    <w:rsid w:val="00641FA8"/>
    <w:rsid w:val="00642192"/>
    <w:rsid w:val="006421FD"/>
    <w:rsid w:val="006428E6"/>
    <w:rsid w:val="00643ABE"/>
    <w:rsid w:val="00644EE7"/>
    <w:rsid w:val="0064784D"/>
    <w:rsid w:val="00651C9C"/>
    <w:rsid w:val="00651FA6"/>
    <w:rsid w:val="00651FB8"/>
    <w:rsid w:val="00653020"/>
    <w:rsid w:val="006531F3"/>
    <w:rsid w:val="00653581"/>
    <w:rsid w:val="00653823"/>
    <w:rsid w:val="00654ADD"/>
    <w:rsid w:val="00654E99"/>
    <w:rsid w:val="00655C3E"/>
    <w:rsid w:val="00655F0C"/>
    <w:rsid w:val="00657319"/>
    <w:rsid w:val="0066032A"/>
    <w:rsid w:val="006606E0"/>
    <w:rsid w:val="00660814"/>
    <w:rsid w:val="00662D3A"/>
    <w:rsid w:val="0066318D"/>
    <w:rsid w:val="0066344B"/>
    <w:rsid w:val="00663EDF"/>
    <w:rsid w:val="00664DD7"/>
    <w:rsid w:val="00665AA0"/>
    <w:rsid w:val="00665C68"/>
    <w:rsid w:val="006661F3"/>
    <w:rsid w:val="006673D5"/>
    <w:rsid w:val="0066787B"/>
    <w:rsid w:val="00667973"/>
    <w:rsid w:val="00670D8B"/>
    <w:rsid w:val="006714A3"/>
    <w:rsid w:val="00672E5B"/>
    <w:rsid w:val="0067430A"/>
    <w:rsid w:val="0067432E"/>
    <w:rsid w:val="0067567C"/>
    <w:rsid w:val="00675AC1"/>
    <w:rsid w:val="0067669E"/>
    <w:rsid w:val="0067718D"/>
    <w:rsid w:val="00677365"/>
    <w:rsid w:val="00677953"/>
    <w:rsid w:val="00681E19"/>
    <w:rsid w:val="006826C9"/>
    <w:rsid w:val="006843B2"/>
    <w:rsid w:val="0068477A"/>
    <w:rsid w:val="0068494E"/>
    <w:rsid w:val="00685E9F"/>
    <w:rsid w:val="0068638D"/>
    <w:rsid w:val="00686447"/>
    <w:rsid w:val="00687016"/>
    <w:rsid w:val="00687D48"/>
    <w:rsid w:val="00690313"/>
    <w:rsid w:val="0069074C"/>
    <w:rsid w:val="006907F5"/>
    <w:rsid w:val="00690C81"/>
    <w:rsid w:val="0069212A"/>
    <w:rsid w:val="00692DA5"/>
    <w:rsid w:val="00693501"/>
    <w:rsid w:val="00694767"/>
    <w:rsid w:val="00695195"/>
    <w:rsid w:val="00695A29"/>
    <w:rsid w:val="00695D50"/>
    <w:rsid w:val="00695DFA"/>
    <w:rsid w:val="006966C1"/>
    <w:rsid w:val="006968B4"/>
    <w:rsid w:val="00696F5B"/>
    <w:rsid w:val="006A0388"/>
    <w:rsid w:val="006A0866"/>
    <w:rsid w:val="006A1059"/>
    <w:rsid w:val="006A1B4D"/>
    <w:rsid w:val="006A2839"/>
    <w:rsid w:val="006A2BDC"/>
    <w:rsid w:val="006A3BC1"/>
    <w:rsid w:val="006A4D37"/>
    <w:rsid w:val="006A4E89"/>
    <w:rsid w:val="006A51EB"/>
    <w:rsid w:val="006A5D80"/>
    <w:rsid w:val="006A622F"/>
    <w:rsid w:val="006A6864"/>
    <w:rsid w:val="006A69FA"/>
    <w:rsid w:val="006A6E58"/>
    <w:rsid w:val="006B0014"/>
    <w:rsid w:val="006B065B"/>
    <w:rsid w:val="006B08C0"/>
    <w:rsid w:val="006B0B47"/>
    <w:rsid w:val="006B22E7"/>
    <w:rsid w:val="006B2BBF"/>
    <w:rsid w:val="006B2D8F"/>
    <w:rsid w:val="006B2DF8"/>
    <w:rsid w:val="006B3284"/>
    <w:rsid w:val="006B393C"/>
    <w:rsid w:val="006B4585"/>
    <w:rsid w:val="006B4C03"/>
    <w:rsid w:val="006B5258"/>
    <w:rsid w:val="006B59D7"/>
    <w:rsid w:val="006B5F0B"/>
    <w:rsid w:val="006B6325"/>
    <w:rsid w:val="006B6498"/>
    <w:rsid w:val="006B75E8"/>
    <w:rsid w:val="006B7AA9"/>
    <w:rsid w:val="006C01EF"/>
    <w:rsid w:val="006C1024"/>
    <w:rsid w:val="006C2322"/>
    <w:rsid w:val="006C2AF3"/>
    <w:rsid w:val="006C35EA"/>
    <w:rsid w:val="006C3B59"/>
    <w:rsid w:val="006C434A"/>
    <w:rsid w:val="006C472B"/>
    <w:rsid w:val="006C4CDC"/>
    <w:rsid w:val="006C590C"/>
    <w:rsid w:val="006C59C2"/>
    <w:rsid w:val="006C5E86"/>
    <w:rsid w:val="006C66E3"/>
    <w:rsid w:val="006C6921"/>
    <w:rsid w:val="006C6AF8"/>
    <w:rsid w:val="006C6BE7"/>
    <w:rsid w:val="006C6C48"/>
    <w:rsid w:val="006C6D64"/>
    <w:rsid w:val="006D08EA"/>
    <w:rsid w:val="006D1156"/>
    <w:rsid w:val="006D38B7"/>
    <w:rsid w:val="006D496F"/>
    <w:rsid w:val="006D53F9"/>
    <w:rsid w:val="006D5416"/>
    <w:rsid w:val="006D58B9"/>
    <w:rsid w:val="006D6594"/>
    <w:rsid w:val="006D6E2A"/>
    <w:rsid w:val="006D6FBF"/>
    <w:rsid w:val="006D749C"/>
    <w:rsid w:val="006D76DF"/>
    <w:rsid w:val="006E0147"/>
    <w:rsid w:val="006E0205"/>
    <w:rsid w:val="006E05E0"/>
    <w:rsid w:val="006E252D"/>
    <w:rsid w:val="006E275C"/>
    <w:rsid w:val="006E3420"/>
    <w:rsid w:val="006E44C2"/>
    <w:rsid w:val="006E47A9"/>
    <w:rsid w:val="006E4B0B"/>
    <w:rsid w:val="006E4FA3"/>
    <w:rsid w:val="006E546C"/>
    <w:rsid w:val="006E5504"/>
    <w:rsid w:val="006E685D"/>
    <w:rsid w:val="006E717C"/>
    <w:rsid w:val="006E7F33"/>
    <w:rsid w:val="006F16EC"/>
    <w:rsid w:val="006F1AE9"/>
    <w:rsid w:val="006F282C"/>
    <w:rsid w:val="006F309D"/>
    <w:rsid w:val="006F3803"/>
    <w:rsid w:val="006F3D77"/>
    <w:rsid w:val="006F3EEE"/>
    <w:rsid w:val="006F4E07"/>
    <w:rsid w:val="006F5364"/>
    <w:rsid w:val="006F66C5"/>
    <w:rsid w:val="006F6937"/>
    <w:rsid w:val="006F6A88"/>
    <w:rsid w:val="006F6F54"/>
    <w:rsid w:val="006F7868"/>
    <w:rsid w:val="007015FE"/>
    <w:rsid w:val="00701A08"/>
    <w:rsid w:val="00702261"/>
    <w:rsid w:val="00702EF8"/>
    <w:rsid w:val="00705351"/>
    <w:rsid w:val="007057F0"/>
    <w:rsid w:val="00705A12"/>
    <w:rsid w:val="00705FB2"/>
    <w:rsid w:val="007062AA"/>
    <w:rsid w:val="00710146"/>
    <w:rsid w:val="0071017D"/>
    <w:rsid w:val="007138D7"/>
    <w:rsid w:val="00713952"/>
    <w:rsid w:val="00713AD8"/>
    <w:rsid w:val="0071462F"/>
    <w:rsid w:val="007159AD"/>
    <w:rsid w:val="00715DAF"/>
    <w:rsid w:val="007161AA"/>
    <w:rsid w:val="00716416"/>
    <w:rsid w:val="007164A1"/>
    <w:rsid w:val="0071665C"/>
    <w:rsid w:val="0071697D"/>
    <w:rsid w:val="00716D7D"/>
    <w:rsid w:val="007172F1"/>
    <w:rsid w:val="00717A56"/>
    <w:rsid w:val="00722B72"/>
    <w:rsid w:val="00722F7A"/>
    <w:rsid w:val="00723E32"/>
    <w:rsid w:val="0072459E"/>
    <w:rsid w:val="00724F39"/>
    <w:rsid w:val="0072527F"/>
    <w:rsid w:val="0072540C"/>
    <w:rsid w:val="0072547B"/>
    <w:rsid w:val="007255EE"/>
    <w:rsid w:val="00725A1E"/>
    <w:rsid w:val="00725F02"/>
    <w:rsid w:val="007265CD"/>
    <w:rsid w:val="0072674F"/>
    <w:rsid w:val="00726CE9"/>
    <w:rsid w:val="00727828"/>
    <w:rsid w:val="00727CED"/>
    <w:rsid w:val="00730EB6"/>
    <w:rsid w:val="007315DE"/>
    <w:rsid w:val="007327D2"/>
    <w:rsid w:val="007329FF"/>
    <w:rsid w:val="0073308E"/>
    <w:rsid w:val="00733B35"/>
    <w:rsid w:val="00733C7C"/>
    <w:rsid w:val="00733F5D"/>
    <w:rsid w:val="0073494C"/>
    <w:rsid w:val="00735958"/>
    <w:rsid w:val="00735E6D"/>
    <w:rsid w:val="00740660"/>
    <w:rsid w:val="007413B4"/>
    <w:rsid w:val="00742907"/>
    <w:rsid w:val="00742B9B"/>
    <w:rsid w:val="00742CBA"/>
    <w:rsid w:val="00742F4F"/>
    <w:rsid w:val="00743185"/>
    <w:rsid w:val="00743616"/>
    <w:rsid w:val="00743EA7"/>
    <w:rsid w:val="0074401E"/>
    <w:rsid w:val="00744599"/>
    <w:rsid w:val="00747153"/>
    <w:rsid w:val="00747E0E"/>
    <w:rsid w:val="007507E9"/>
    <w:rsid w:val="00751465"/>
    <w:rsid w:val="00752527"/>
    <w:rsid w:val="00752A23"/>
    <w:rsid w:val="00752EB0"/>
    <w:rsid w:val="0075309B"/>
    <w:rsid w:val="00754461"/>
    <w:rsid w:val="00754D7C"/>
    <w:rsid w:val="00755FDC"/>
    <w:rsid w:val="007561B1"/>
    <w:rsid w:val="007567A8"/>
    <w:rsid w:val="00756AD0"/>
    <w:rsid w:val="00757C2F"/>
    <w:rsid w:val="007600D2"/>
    <w:rsid w:val="00760692"/>
    <w:rsid w:val="00761968"/>
    <w:rsid w:val="00761986"/>
    <w:rsid w:val="007630CA"/>
    <w:rsid w:val="00763FCE"/>
    <w:rsid w:val="00764288"/>
    <w:rsid w:val="00764DEC"/>
    <w:rsid w:val="00766A01"/>
    <w:rsid w:val="0077106C"/>
    <w:rsid w:val="0077128E"/>
    <w:rsid w:val="00771B39"/>
    <w:rsid w:val="00771BB7"/>
    <w:rsid w:val="00772194"/>
    <w:rsid w:val="00772605"/>
    <w:rsid w:val="007728C1"/>
    <w:rsid w:val="007730B3"/>
    <w:rsid w:val="007733C6"/>
    <w:rsid w:val="00773CEB"/>
    <w:rsid w:val="0077650A"/>
    <w:rsid w:val="00776DFE"/>
    <w:rsid w:val="00776E4C"/>
    <w:rsid w:val="00777156"/>
    <w:rsid w:val="0077781A"/>
    <w:rsid w:val="007779D1"/>
    <w:rsid w:val="007808C9"/>
    <w:rsid w:val="00781377"/>
    <w:rsid w:val="007822C3"/>
    <w:rsid w:val="00782E16"/>
    <w:rsid w:val="007836E6"/>
    <w:rsid w:val="00783B91"/>
    <w:rsid w:val="00783CBF"/>
    <w:rsid w:val="00783E32"/>
    <w:rsid w:val="00784275"/>
    <w:rsid w:val="00784506"/>
    <w:rsid w:val="00785703"/>
    <w:rsid w:val="00785A66"/>
    <w:rsid w:val="00785D57"/>
    <w:rsid w:val="00785D6B"/>
    <w:rsid w:val="007874DB"/>
    <w:rsid w:val="007909EB"/>
    <w:rsid w:val="00790E3E"/>
    <w:rsid w:val="007917F8"/>
    <w:rsid w:val="00791905"/>
    <w:rsid w:val="007921C7"/>
    <w:rsid w:val="0079257D"/>
    <w:rsid w:val="007929AC"/>
    <w:rsid w:val="00792BC7"/>
    <w:rsid w:val="007930FF"/>
    <w:rsid w:val="0079361A"/>
    <w:rsid w:val="00793858"/>
    <w:rsid w:val="00793F97"/>
    <w:rsid w:val="0079428E"/>
    <w:rsid w:val="007951E6"/>
    <w:rsid w:val="0079538E"/>
    <w:rsid w:val="00795B15"/>
    <w:rsid w:val="00797509"/>
    <w:rsid w:val="0079786D"/>
    <w:rsid w:val="00797A1E"/>
    <w:rsid w:val="007A0537"/>
    <w:rsid w:val="007A1122"/>
    <w:rsid w:val="007A1767"/>
    <w:rsid w:val="007A1844"/>
    <w:rsid w:val="007A292C"/>
    <w:rsid w:val="007A306E"/>
    <w:rsid w:val="007A405E"/>
    <w:rsid w:val="007A4FEE"/>
    <w:rsid w:val="007A5C2C"/>
    <w:rsid w:val="007A634A"/>
    <w:rsid w:val="007A64CD"/>
    <w:rsid w:val="007A79D9"/>
    <w:rsid w:val="007A7B09"/>
    <w:rsid w:val="007A7E85"/>
    <w:rsid w:val="007A7FDE"/>
    <w:rsid w:val="007B12A7"/>
    <w:rsid w:val="007B199D"/>
    <w:rsid w:val="007B34F1"/>
    <w:rsid w:val="007B374F"/>
    <w:rsid w:val="007B4031"/>
    <w:rsid w:val="007B58AC"/>
    <w:rsid w:val="007B5B69"/>
    <w:rsid w:val="007B5F16"/>
    <w:rsid w:val="007B6D77"/>
    <w:rsid w:val="007B6D90"/>
    <w:rsid w:val="007B6E90"/>
    <w:rsid w:val="007B7255"/>
    <w:rsid w:val="007C02B6"/>
    <w:rsid w:val="007C0D16"/>
    <w:rsid w:val="007C0E6A"/>
    <w:rsid w:val="007C0F09"/>
    <w:rsid w:val="007C1941"/>
    <w:rsid w:val="007C1A7E"/>
    <w:rsid w:val="007C1E81"/>
    <w:rsid w:val="007C290A"/>
    <w:rsid w:val="007C3027"/>
    <w:rsid w:val="007C3886"/>
    <w:rsid w:val="007C3D1A"/>
    <w:rsid w:val="007C4E88"/>
    <w:rsid w:val="007C5EBA"/>
    <w:rsid w:val="007C68E3"/>
    <w:rsid w:val="007C6A01"/>
    <w:rsid w:val="007C6AD3"/>
    <w:rsid w:val="007C6B4B"/>
    <w:rsid w:val="007C6B98"/>
    <w:rsid w:val="007C7415"/>
    <w:rsid w:val="007C7D6E"/>
    <w:rsid w:val="007D06BE"/>
    <w:rsid w:val="007D07F2"/>
    <w:rsid w:val="007D0D2F"/>
    <w:rsid w:val="007D1617"/>
    <w:rsid w:val="007D1F38"/>
    <w:rsid w:val="007D1FAC"/>
    <w:rsid w:val="007D275E"/>
    <w:rsid w:val="007D2D4A"/>
    <w:rsid w:val="007D2D8E"/>
    <w:rsid w:val="007D312C"/>
    <w:rsid w:val="007D318E"/>
    <w:rsid w:val="007D41A2"/>
    <w:rsid w:val="007D4FF5"/>
    <w:rsid w:val="007D56EF"/>
    <w:rsid w:val="007D655C"/>
    <w:rsid w:val="007D6E1C"/>
    <w:rsid w:val="007E04D7"/>
    <w:rsid w:val="007E0D86"/>
    <w:rsid w:val="007E1896"/>
    <w:rsid w:val="007E3DE7"/>
    <w:rsid w:val="007E3FA8"/>
    <w:rsid w:val="007E5383"/>
    <w:rsid w:val="007E680F"/>
    <w:rsid w:val="007E71C8"/>
    <w:rsid w:val="007E79E2"/>
    <w:rsid w:val="007F04E4"/>
    <w:rsid w:val="007F0617"/>
    <w:rsid w:val="007F0848"/>
    <w:rsid w:val="007F28D8"/>
    <w:rsid w:val="007F30E3"/>
    <w:rsid w:val="007F3BAD"/>
    <w:rsid w:val="007F4AF0"/>
    <w:rsid w:val="007F4E85"/>
    <w:rsid w:val="007F587C"/>
    <w:rsid w:val="007F6267"/>
    <w:rsid w:val="007F7172"/>
    <w:rsid w:val="007F7458"/>
    <w:rsid w:val="007F7532"/>
    <w:rsid w:val="007F77EE"/>
    <w:rsid w:val="00800016"/>
    <w:rsid w:val="008009D0"/>
    <w:rsid w:val="00800C19"/>
    <w:rsid w:val="008023EB"/>
    <w:rsid w:val="008025E7"/>
    <w:rsid w:val="008034FE"/>
    <w:rsid w:val="00803699"/>
    <w:rsid w:val="00803D61"/>
    <w:rsid w:val="00803E07"/>
    <w:rsid w:val="008043B4"/>
    <w:rsid w:val="00804CD2"/>
    <w:rsid w:val="00806DD3"/>
    <w:rsid w:val="00806FBD"/>
    <w:rsid w:val="008070A2"/>
    <w:rsid w:val="008070E5"/>
    <w:rsid w:val="0080760B"/>
    <w:rsid w:val="00807A15"/>
    <w:rsid w:val="00810551"/>
    <w:rsid w:val="00810B5E"/>
    <w:rsid w:val="0081119C"/>
    <w:rsid w:val="0081122C"/>
    <w:rsid w:val="00811B97"/>
    <w:rsid w:val="00811F58"/>
    <w:rsid w:val="0081242D"/>
    <w:rsid w:val="00812EE5"/>
    <w:rsid w:val="0081303C"/>
    <w:rsid w:val="00815148"/>
    <w:rsid w:val="008153C2"/>
    <w:rsid w:val="008177C2"/>
    <w:rsid w:val="00817B67"/>
    <w:rsid w:val="00817DF1"/>
    <w:rsid w:val="00820A8E"/>
    <w:rsid w:val="00821180"/>
    <w:rsid w:val="008218DC"/>
    <w:rsid w:val="00821C7A"/>
    <w:rsid w:val="008223F3"/>
    <w:rsid w:val="00822C2F"/>
    <w:rsid w:val="008235D2"/>
    <w:rsid w:val="00823706"/>
    <w:rsid w:val="0082494B"/>
    <w:rsid w:val="00824E71"/>
    <w:rsid w:val="00824F70"/>
    <w:rsid w:val="00827642"/>
    <w:rsid w:val="00827C2F"/>
    <w:rsid w:val="0083118A"/>
    <w:rsid w:val="008311BD"/>
    <w:rsid w:val="0083250B"/>
    <w:rsid w:val="00832576"/>
    <w:rsid w:val="00832DAF"/>
    <w:rsid w:val="00833365"/>
    <w:rsid w:val="00834559"/>
    <w:rsid w:val="008359B2"/>
    <w:rsid w:val="00840C15"/>
    <w:rsid w:val="00840D4F"/>
    <w:rsid w:val="00841BE6"/>
    <w:rsid w:val="00843476"/>
    <w:rsid w:val="008435E5"/>
    <w:rsid w:val="00843B3F"/>
    <w:rsid w:val="00844547"/>
    <w:rsid w:val="008453C5"/>
    <w:rsid w:val="00845457"/>
    <w:rsid w:val="008455AF"/>
    <w:rsid w:val="00845D85"/>
    <w:rsid w:val="008472C4"/>
    <w:rsid w:val="00847632"/>
    <w:rsid w:val="00847A3F"/>
    <w:rsid w:val="00850D4B"/>
    <w:rsid w:val="008511D2"/>
    <w:rsid w:val="00851A8A"/>
    <w:rsid w:val="0085234C"/>
    <w:rsid w:val="00853224"/>
    <w:rsid w:val="0085350E"/>
    <w:rsid w:val="00853C9E"/>
    <w:rsid w:val="0085476B"/>
    <w:rsid w:val="008560B4"/>
    <w:rsid w:val="00857419"/>
    <w:rsid w:val="0086014E"/>
    <w:rsid w:val="008606C3"/>
    <w:rsid w:val="008610CE"/>
    <w:rsid w:val="008614F4"/>
    <w:rsid w:val="008619CA"/>
    <w:rsid w:val="00861CA8"/>
    <w:rsid w:val="00861F99"/>
    <w:rsid w:val="0086261A"/>
    <w:rsid w:val="00862899"/>
    <w:rsid w:val="0086330D"/>
    <w:rsid w:val="00863311"/>
    <w:rsid w:val="00864131"/>
    <w:rsid w:val="0086485C"/>
    <w:rsid w:val="008648D8"/>
    <w:rsid w:val="00864B9E"/>
    <w:rsid w:val="00865434"/>
    <w:rsid w:val="0086746C"/>
    <w:rsid w:val="00867A86"/>
    <w:rsid w:val="00867C41"/>
    <w:rsid w:val="00870068"/>
    <w:rsid w:val="00870269"/>
    <w:rsid w:val="008705A7"/>
    <w:rsid w:val="008719FE"/>
    <w:rsid w:val="00871D88"/>
    <w:rsid w:val="008732BE"/>
    <w:rsid w:val="008743F4"/>
    <w:rsid w:val="008744C1"/>
    <w:rsid w:val="00874754"/>
    <w:rsid w:val="00874B33"/>
    <w:rsid w:val="00875F0E"/>
    <w:rsid w:val="008760DF"/>
    <w:rsid w:val="00876486"/>
    <w:rsid w:val="0087661B"/>
    <w:rsid w:val="008769F5"/>
    <w:rsid w:val="00876D79"/>
    <w:rsid w:val="00880449"/>
    <w:rsid w:val="0088071B"/>
    <w:rsid w:val="00880BB3"/>
    <w:rsid w:val="008817F0"/>
    <w:rsid w:val="00881EDB"/>
    <w:rsid w:val="008826BB"/>
    <w:rsid w:val="00882B28"/>
    <w:rsid w:val="00882C75"/>
    <w:rsid w:val="008833A5"/>
    <w:rsid w:val="0088374D"/>
    <w:rsid w:val="00883E99"/>
    <w:rsid w:val="00884DAC"/>
    <w:rsid w:val="008854FE"/>
    <w:rsid w:val="00886C26"/>
    <w:rsid w:val="00887599"/>
    <w:rsid w:val="00887EEE"/>
    <w:rsid w:val="008905E3"/>
    <w:rsid w:val="00890EC1"/>
    <w:rsid w:val="0089155D"/>
    <w:rsid w:val="00892510"/>
    <w:rsid w:val="00893699"/>
    <w:rsid w:val="0089499E"/>
    <w:rsid w:val="00894CD2"/>
    <w:rsid w:val="008962FD"/>
    <w:rsid w:val="00896C6C"/>
    <w:rsid w:val="00896F26"/>
    <w:rsid w:val="00897552"/>
    <w:rsid w:val="00897C7C"/>
    <w:rsid w:val="00897D04"/>
    <w:rsid w:val="008A0310"/>
    <w:rsid w:val="008A147E"/>
    <w:rsid w:val="008A152E"/>
    <w:rsid w:val="008A23C5"/>
    <w:rsid w:val="008A28F6"/>
    <w:rsid w:val="008A29CF"/>
    <w:rsid w:val="008A37C1"/>
    <w:rsid w:val="008A418F"/>
    <w:rsid w:val="008A50AF"/>
    <w:rsid w:val="008A57C0"/>
    <w:rsid w:val="008A5E5B"/>
    <w:rsid w:val="008A64D5"/>
    <w:rsid w:val="008A687E"/>
    <w:rsid w:val="008A7939"/>
    <w:rsid w:val="008B0ACA"/>
    <w:rsid w:val="008B164F"/>
    <w:rsid w:val="008B1B57"/>
    <w:rsid w:val="008B2E84"/>
    <w:rsid w:val="008B39C2"/>
    <w:rsid w:val="008B46EB"/>
    <w:rsid w:val="008B46FD"/>
    <w:rsid w:val="008B4F5D"/>
    <w:rsid w:val="008B5B19"/>
    <w:rsid w:val="008B5F67"/>
    <w:rsid w:val="008B5F79"/>
    <w:rsid w:val="008B6448"/>
    <w:rsid w:val="008B6BB2"/>
    <w:rsid w:val="008B760F"/>
    <w:rsid w:val="008B7FDC"/>
    <w:rsid w:val="008C05D2"/>
    <w:rsid w:val="008C0C5B"/>
    <w:rsid w:val="008C0D11"/>
    <w:rsid w:val="008C0D77"/>
    <w:rsid w:val="008C0E0C"/>
    <w:rsid w:val="008C194B"/>
    <w:rsid w:val="008C1A82"/>
    <w:rsid w:val="008C39BC"/>
    <w:rsid w:val="008C3E28"/>
    <w:rsid w:val="008C46B8"/>
    <w:rsid w:val="008C477A"/>
    <w:rsid w:val="008C486D"/>
    <w:rsid w:val="008C4F2B"/>
    <w:rsid w:val="008C5508"/>
    <w:rsid w:val="008C5A55"/>
    <w:rsid w:val="008C5C8B"/>
    <w:rsid w:val="008C6532"/>
    <w:rsid w:val="008C7543"/>
    <w:rsid w:val="008D11A9"/>
    <w:rsid w:val="008D2265"/>
    <w:rsid w:val="008D2D49"/>
    <w:rsid w:val="008D3B66"/>
    <w:rsid w:val="008D3D56"/>
    <w:rsid w:val="008D400D"/>
    <w:rsid w:val="008D472E"/>
    <w:rsid w:val="008D4847"/>
    <w:rsid w:val="008D48B5"/>
    <w:rsid w:val="008D4E24"/>
    <w:rsid w:val="008D54F7"/>
    <w:rsid w:val="008D67FF"/>
    <w:rsid w:val="008D68BE"/>
    <w:rsid w:val="008D7482"/>
    <w:rsid w:val="008D7757"/>
    <w:rsid w:val="008E075C"/>
    <w:rsid w:val="008E0913"/>
    <w:rsid w:val="008E0ED3"/>
    <w:rsid w:val="008E1270"/>
    <w:rsid w:val="008E261A"/>
    <w:rsid w:val="008E2DC9"/>
    <w:rsid w:val="008E2F4F"/>
    <w:rsid w:val="008E361C"/>
    <w:rsid w:val="008E37BD"/>
    <w:rsid w:val="008E3EC1"/>
    <w:rsid w:val="008E50C0"/>
    <w:rsid w:val="008E5478"/>
    <w:rsid w:val="008E54AE"/>
    <w:rsid w:val="008E58F5"/>
    <w:rsid w:val="008E5AED"/>
    <w:rsid w:val="008E5D33"/>
    <w:rsid w:val="008E60B3"/>
    <w:rsid w:val="008E616B"/>
    <w:rsid w:val="008E6378"/>
    <w:rsid w:val="008F08EC"/>
    <w:rsid w:val="008F0A24"/>
    <w:rsid w:val="008F0C3F"/>
    <w:rsid w:val="008F0E0D"/>
    <w:rsid w:val="008F1608"/>
    <w:rsid w:val="008F1DAC"/>
    <w:rsid w:val="008F25BA"/>
    <w:rsid w:val="008F273E"/>
    <w:rsid w:val="008F2961"/>
    <w:rsid w:val="008F31A7"/>
    <w:rsid w:val="008F3897"/>
    <w:rsid w:val="008F42D8"/>
    <w:rsid w:val="008F47DB"/>
    <w:rsid w:val="008F5153"/>
    <w:rsid w:val="008F51C5"/>
    <w:rsid w:val="008F563A"/>
    <w:rsid w:val="008F588F"/>
    <w:rsid w:val="008F6A87"/>
    <w:rsid w:val="009018C6"/>
    <w:rsid w:val="009019DB"/>
    <w:rsid w:val="0090376F"/>
    <w:rsid w:val="0090470B"/>
    <w:rsid w:val="00904889"/>
    <w:rsid w:val="00904D39"/>
    <w:rsid w:val="00904EC0"/>
    <w:rsid w:val="00905481"/>
    <w:rsid w:val="00905CE4"/>
    <w:rsid w:val="00906AF4"/>
    <w:rsid w:val="009121BF"/>
    <w:rsid w:val="00913AC6"/>
    <w:rsid w:val="00913E93"/>
    <w:rsid w:val="009154FF"/>
    <w:rsid w:val="0091625D"/>
    <w:rsid w:val="00917785"/>
    <w:rsid w:val="00917E3C"/>
    <w:rsid w:val="00917EBC"/>
    <w:rsid w:val="00920859"/>
    <w:rsid w:val="00920FBD"/>
    <w:rsid w:val="00921316"/>
    <w:rsid w:val="00921684"/>
    <w:rsid w:val="009227A0"/>
    <w:rsid w:val="00923B25"/>
    <w:rsid w:val="009240D0"/>
    <w:rsid w:val="00924831"/>
    <w:rsid w:val="00924839"/>
    <w:rsid w:val="00925B57"/>
    <w:rsid w:val="009260C7"/>
    <w:rsid w:val="0092669D"/>
    <w:rsid w:val="009279B2"/>
    <w:rsid w:val="00927DB9"/>
    <w:rsid w:val="00930995"/>
    <w:rsid w:val="00931C36"/>
    <w:rsid w:val="00932168"/>
    <w:rsid w:val="009326A7"/>
    <w:rsid w:val="00932AEB"/>
    <w:rsid w:val="00935284"/>
    <w:rsid w:val="009355EA"/>
    <w:rsid w:val="00935CA4"/>
    <w:rsid w:val="00937FBE"/>
    <w:rsid w:val="009408B2"/>
    <w:rsid w:val="00940DEF"/>
    <w:rsid w:val="00940FD0"/>
    <w:rsid w:val="0094174E"/>
    <w:rsid w:val="00941A6D"/>
    <w:rsid w:val="0094240D"/>
    <w:rsid w:val="00942CF8"/>
    <w:rsid w:val="00943034"/>
    <w:rsid w:val="00943F60"/>
    <w:rsid w:val="00944284"/>
    <w:rsid w:val="0094428D"/>
    <w:rsid w:val="00945B5C"/>
    <w:rsid w:val="0094666D"/>
    <w:rsid w:val="00946DD3"/>
    <w:rsid w:val="00946DDC"/>
    <w:rsid w:val="00947210"/>
    <w:rsid w:val="0094779A"/>
    <w:rsid w:val="00950387"/>
    <w:rsid w:val="00950700"/>
    <w:rsid w:val="0095166A"/>
    <w:rsid w:val="009516D0"/>
    <w:rsid w:val="00952084"/>
    <w:rsid w:val="0095271E"/>
    <w:rsid w:val="00952C7A"/>
    <w:rsid w:val="009548E4"/>
    <w:rsid w:val="0095539C"/>
    <w:rsid w:val="00955894"/>
    <w:rsid w:val="009572E8"/>
    <w:rsid w:val="0096059A"/>
    <w:rsid w:val="009608A7"/>
    <w:rsid w:val="00960FFA"/>
    <w:rsid w:val="009610D5"/>
    <w:rsid w:val="00961411"/>
    <w:rsid w:val="00961519"/>
    <w:rsid w:val="009619B1"/>
    <w:rsid w:val="00962418"/>
    <w:rsid w:val="00962760"/>
    <w:rsid w:val="00963C2A"/>
    <w:rsid w:val="00963DA2"/>
    <w:rsid w:val="00963FB8"/>
    <w:rsid w:val="009650FD"/>
    <w:rsid w:val="00966743"/>
    <w:rsid w:val="00970BA0"/>
    <w:rsid w:val="009717B4"/>
    <w:rsid w:val="00972856"/>
    <w:rsid w:val="0097350C"/>
    <w:rsid w:val="00973A09"/>
    <w:rsid w:val="00973D55"/>
    <w:rsid w:val="00973E45"/>
    <w:rsid w:val="00974B0F"/>
    <w:rsid w:val="0097655C"/>
    <w:rsid w:val="009765AC"/>
    <w:rsid w:val="009768EE"/>
    <w:rsid w:val="00976D15"/>
    <w:rsid w:val="0097733C"/>
    <w:rsid w:val="009777B6"/>
    <w:rsid w:val="00977B3A"/>
    <w:rsid w:val="009804C2"/>
    <w:rsid w:val="009809EE"/>
    <w:rsid w:val="00980D2F"/>
    <w:rsid w:val="00981776"/>
    <w:rsid w:val="00981BC3"/>
    <w:rsid w:val="00982A95"/>
    <w:rsid w:val="00982B90"/>
    <w:rsid w:val="00982D2E"/>
    <w:rsid w:val="00983208"/>
    <w:rsid w:val="009836C8"/>
    <w:rsid w:val="00983B53"/>
    <w:rsid w:val="00984476"/>
    <w:rsid w:val="009851FC"/>
    <w:rsid w:val="00985B38"/>
    <w:rsid w:val="00985DF9"/>
    <w:rsid w:val="00986A42"/>
    <w:rsid w:val="00986BA6"/>
    <w:rsid w:val="00987020"/>
    <w:rsid w:val="009878C4"/>
    <w:rsid w:val="00987E36"/>
    <w:rsid w:val="00987FB6"/>
    <w:rsid w:val="00990196"/>
    <w:rsid w:val="00991105"/>
    <w:rsid w:val="009925F4"/>
    <w:rsid w:val="00992838"/>
    <w:rsid w:val="009936DE"/>
    <w:rsid w:val="00994292"/>
    <w:rsid w:val="00994C03"/>
    <w:rsid w:val="00995DAB"/>
    <w:rsid w:val="0099652A"/>
    <w:rsid w:val="0099657D"/>
    <w:rsid w:val="00997036"/>
    <w:rsid w:val="00997C11"/>
    <w:rsid w:val="00997FBA"/>
    <w:rsid w:val="009A10DB"/>
    <w:rsid w:val="009A1387"/>
    <w:rsid w:val="009A251D"/>
    <w:rsid w:val="009A356D"/>
    <w:rsid w:val="009A673E"/>
    <w:rsid w:val="009A756A"/>
    <w:rsid w:val="009A7E99"/>
    <w:rsid w:val="009B112A"/>
    <w:rsid w:val="009B21EA"/>
    <w:rsid w:val="009B2630"/>
    <w:rsid w:val="009B2C77"/>
    <w:rsid w:val="009B3A65"/>
    <w:rsid w:val="009B46E0"/>
    <w:rsid w:val="009B574D"/>
    <w:rsid w:val="009B58D3"/>
    <w:rsid w:val="009B5A6F"/>
    <w:rsid w:val="009B65A2"/>
    <w:rsid w:val="009B6A5C"/>
    <w:rsid w:val="009B6E64"/>
    <w:rsid w:val="009B77FF"/>
    <w:rsid w:val="009B7860"/>
    <w:rsid w:val="009C0674"/>
    <w:rsid w:val="009C0784"/>
    <w:rsid w:val="009C1064"/>
    <w:rsid w:val="009C1426"/>
    <w:rsid w:val="009C1449"/>
    <w:rsid w:val="009C15F4"/>
    <w:rsid w:val="009C2D41"/>
    <w:rsid w:val="009C307F"/>
    <w:rsid w:val="009C35EC"/>
    <w:rsid w:val="009C430C"/>
    <w:rsid w:val="009C4B87"/>
    <w:rsid w:val="009C4BE3"/>
    <w:rsid w:val="009C4C56"/>
    <w:rsid w:val="009C675A"/>
    <w:rsid w:val="009C6B9D"/>
    <w:rsid w:val="009C7091"/>
    <w:rsid w:val="009C72DD"/>
    <w:rsid w:val="009D046F"/>
    <w:rsid w:val="009D0CD5"/>
    <w:rsid w:val="009D0D5E"/>
    <w:rsid w:val="009D187E"/>
    <w:rsid w:val="009D2154"/>
    <w:rsid w:val="009D21D9"/>
    <w:rsid w:val="009D3266"/>
    <w:rsid w:val="009D378A"/>
    <w:rsid w:val="009D37AF"/>
    <w:rsid w:val="009D3986"/>
    <w:rsid w:val="009D418A"/>
    <w:rsid w:val="009D4D54"/>
    <w:rsid w:val="009D6C1D"/>
    <w:rsid w:val="009D6DF0"/>
    <w:rsid w:val="009D71F4"/>
    <w:rsid w:val="009D7DB8"/>
    <w:rsid w:val="009E0ACE"/>
    <w:rsid w:val="009E1E25"/>
    <w:rsid w:val="009E26D4"/>
    <w:rsid w:val="009E2A5C"/>
    <w:rsid w:val="009E31F9"/>
    <w:rsid w:val="009E353B"/>
    <w:rsid w:val="009E3EA1"/>
    <w:rsid w:val="009E5532"/>
    <w:rsid w:val="009E559B"/>
    <w:rsid w:val="009E63B7"/>
    <w:rsid w:val="009E6C0C"/>
    <w:rsid w:val="009F0412"/>
    <w:rsid w:val="009F0968"/>
    <w:rsid w:val="009F2056"/>
    <w:rsid w:val="009F2885"/>
    <w:rsid w:val="009F30D5"/>
    <w:rsid w:val="009F3280"/>
    <w:rsid w:val="009F5753"/>
    <w:rsid w:val="009F5D35"/>
    <w:rsid w:val="009F6ACF"/>
    <w:rsid w:val="009F6CF4"/>
    <w:rsid w:val="009F6E7F"/>
    <w:rsid w:val="00A00556"/>
    <w:rsid w:val="00A00774"/>
    <w:rsid w:val="00A03356"/>
    <w:rsid w:val="00A03C33"/>
    <w:rsid w:val="00A04E5D"/>
    <w:rsid w:val="00A04F77"/>
    <w:rsid w:val="00A055A9"/>
    <w:rsid w:val="00A0654A"/>
    <w:rsid w:val="00A0741D"/>
    <w:rsid w:val="00A074B8"/>
    <w:rsid w:val="00A07829"/>
    <w:rsid w:val="00A1031B"/>
    <w:rsid w:val="00A10F28"/>
    <w:rsid w:val="00A11960"/>
    <w:rsid w:val="00A13BAC"/>
    <w:rsid w:val="00A1404C"/>
    <w:rsid w:val="00A1483C"/>
    <w:rsid w:val="00A14901"/>
    <w:rsid w:val="00A157B3"/>
    <w:rsid w:val="00A17222"/>
    <w:rsid w:val="00A17CFA"/>
    <w:rsid w:val="00A20807"/>
    <w:rsid w:val="00A20E96"/>
    <w:rsid w:val="00A221E6"/>
    <w:rsid w:val="00A223BB"/>
    <w:rsid w:val="00A22F55"/>
    <w:rsid w:val="00A2301D"/>
    <w:rsid w:val="00A23413"/>
    <w:rsid w:val="00A234AC"/>
    <w:rsid w:val="00A2398A"/>
    <w:rsid w:val="00A2399A"/>
    <w:rsid w:val="00A2448C"/>
    <w:rsid w:val="00A24F82"/>
    <w:rsid w:val="00A24FE8"/>
    <w:rsid w:val="00A261F5"/>
    <w:rsid w:val="00A2777D"/>
    <w:rsid w:val="00A27D43"/>
    <w:rsid w:val="00A30626"/>
    <w:rsid w:val="00A31349"/>
    <w:rsid w:val="00A3160A"/>
    <w:rsid w:val="00A31A5C"/>
    <w:rsid w:val="00A3338A"/>
    <w:rsid w:val="00A3464C"/>
    <w:rsid w:val="00A34766"/>
    <w:rsid w:val="00A34CB4"/>
    <w:rsid w:val="00A34CE0"/>
    <w:rsid w:val="00A3557C"/>
    <w:rsid w:val="00A35EC8"/>
    <w:rsid w:val="00A36042"/>
    <w:rsid w:val="00A363CD"/>
    <w:rsid w:val="00A36638"/>
    <w:rsid w:val="00A36864"/>
    <w:rsid w:val="00A36E97"/>
    <w:rsid w:val="00A4061C"/>
    <w:rsid w:val="00A41EAE"/>
    <w:rsid w:val="00A432FD"/>
    <w:rsid w:val="00A4343C"/>
    <w:rsid w:val="00A44325"/>
    <w:rsid w:val="00A4446C"/>
    <w:rsid w:val="00A44C25"/>
    <w:rsid w:val="00A44DC9"/>
    <w:rsid w:val="00A45101"/>
    <w:rsid w:val="00A45121"/>
    <w:rsid w:val="00A456AC"/>
    <w:rsid w:val="00A45836"/>
    <w:rsid w:val="00A45CAA"/>
    <w:rsid w:val="00A45F68"/>
    <w:rsid w:val="00A46506"/>
    <w:rsid w:val="00A46B74"/>
    <w:rsid w:val="00A46CF7"/>
    <w:rsid w:val="00A46E6B"/>
    <w:rsid w:val="00A472C8"/>
    <w:rsid w:val="00A479D0"/>
    <w:rsid w:val="00A47A13"/>
    <w:rsid w:val="00A47FBB"/>
    <w:rsid w:val="00A5018F"/>
    <w:rsid w:val="00A50BB5"/>
    <w:rsid w:val="00A512C2"/>
    <w:rsid w:val="00A51B78"/>
    <w:rsid w:val="00A51E65"/>
    <w:rsid w:val="00A51F8D"/>
    <w:rsid w:val="00A5279B"/>
    <w:rsid w:val="00A52806"/>
    <w:rsid w:val="00A52C5F"/>
    <w:rsid w:val="00A52E9B"/>
    <w:rsid w:val="00A52EBE"/>
    <w:rsid w:val="00A5306F"/>
    <w:rsid w:val="00A533B5"/>
    <w:rsid w:val="00A5400E"/>
    <w:rsid w:val="00A54A5D"/>
    <w:rsid w:val="00A555D4"/>
    <w:rsid w:val="00A56129"/>
    <w:rsid w:val="00A56D38"/>
    <w:rsid w:val="00A5765E"/>
    <w:rsid w:val="00A57671"/>
    <w:rsid w:val="00A576FC"/>
    <w:rsid w:val="00A5790B"/>
    <w:rsid w:val="00A57B58"/>
    <w:rsid w:val="00A6136C"/>
    <w:rsid w:val="00A615AF"/>
    <w:rsid w:val="00A616C1"/>
    <w:rsid w:val="00A6192B"/>
    <w:rsid w:val="00A61B91"/>
    <w:rsid w:val="00A632DE"/>
    <w:rsid w:val="00A64559"/>
    <w:rsid w:val="00A645AF"/>
    <w:rsid w:val="00A654A0"/>
    <w:rsid w:val="00A65C14"/>
    <w:rsid w:val="00A673DF"/>
    <w:rsid w:val="00A704CC"/>
    <w:rsid w:val="00A70883"/>
    <w:rsid w:val="00A7117F"/>
    <w:rsid w:val="00A712B2"/>
    <w:rsid w:val="00A728C9"/>
    <w:rsid w:val="00A74DBC"/>
    <w:rsid w:val="00A755C6"/>
    <w:rsid w:val="00A75606"/>
    <w:rsid w:val="00A76062"/>
    <w:rsid w:val="00A766F1"/>
    <w:rsid w:val="00A77632"/>
    <w:rsid w:val="00A776E1"/>
    <w:rsid w:val="00A77A67"/>
    <w:rsid w:val="00A77C55"/>
    <w:rsid w:val="00A80A18"/>
    <w:rsid w:val="00A80D8C"/>
    <w:rsid w:val="00A81AFC"/>
    <w:rsid w:val="00A81D12"/>
    <w:rsid w:val="00A823E0"/>
    <w:rsid w:val="00A83D53"/>
    <w:rsid w:val="00A84AD4"/>
    <w:rsid w:val="00A8553F"/>
    <w:rsid w:val="00A864D9"/>
    <w:rsid w:val="00A8772D"/>
    <w:rsid w:val="00A87B1C"/>
    <w:rsid w:val="00A87CC6"/>
    <w:rsid w:val="00A87F47"/>
    <w:rsid w:val="00A908F9"/>
    <w:rsid w:val="00A91C3C"/>
    <w:rsid w:val="00A91C8D"/>
    <w:rsid w:val="00A92A2C"/>
    <w:rsid w:val="00A92A89"/>
    <w:rsid w:val="00A93A9F"/>
    <w:rsid w:val="00A942D0"/>
    <w:rsid w:val="00A95594"/>
    <w:rsid w:val="00A96A41"/>
    <w:rsid w:val="00A97920"/>
    <w:rsid w:val="00A97A4D"/>
    <w:rsid w:val="00A97B30"/>
    <w:rsid w:val="00AA2643"/>
    <w:rsid w:val="00AA2ED4"/>
    <w:rsid w:val="00AA52F3"/>
    <w:rsid w:val="00AA69BD"/>
    <w:rsid w:val="00AB0108"/>
    <w:rsid w:val="00AB0F72"/>
    <w:rsid w:val="00AB1020"/>
    <w:rsid w:val="00AB12C4"/>
    <w:rsid w:val="00AB2485"/>
    <w:rsid w:val="00AB2D02"/>
    <w:rsid w:val="00AB324E"/>
    <w:rsid w:val="00AB346D"/>
    <w:rsid w:val="00AB3627"/>
    <w:rsid w:val="00AB5028"/>
    <w:rsid w:val="00AB5D51"/>
    <w:rsid w:val="00AB6C6B"/>
    <w:rsid w:val="00AB7836"/>
    <w:rsid w:val="00AC12D0"/>
    <w:rsid w:val="00AC2784"/>
    <w:rsid w:val="00AC2974"/>
    <w:rsid w:val="00AC350A"/>
    <w:rsid w:val="00AC4779"/>
    <w:rsid w:val="00AC4AB9"/>
    <w:rsid w:val="00AC4AC7"/>
    <w:rsid w:val="00AC4CA0"/>
    <w:rsid w:val="00AC4FAD"/>
    <w:rsid w:val="00AC5971"/>
    <w:rsid w:val="00AC614E"/>
    <w:rsid w:val="00AC6AAD"/>
    <w:rsid w:val="00AC6E96"/>
    <w:rsid w:val="00AC6EE8"/>
    <w:rsid w:val="00AC7CC6"/>
    <w:rsid w:val="00AC7ED2"/>
    <w:rsid w:val="00AC7F8D"/>
    <w:rsid w:val="00AD06E0"/>
    <w:rsid w:val="00AD078B"/>
    <w:rsid w:val="00AD0A87"/>
    <w:rsid w:val="00AD0AE6"/>
    <w:rsid w:val="00AD3022"/>
    <w:rsid w:val="00AD368B"/>
    <w:rsid w:val="00AD3889"/>
    <w:rsid w:val="00AD3D1B"/>
    <w:rsid w:val="00AD416E"/>
    <w:rsid w:val="00AD458C"/>
    <w:rsid w:val="00AD6442"/>
    <w:rsid w:val="00AD6531"/>
    <w:rsid w:val="00AD6E71"/>
    <w:rsid w:val="00AD71B4"/>
    <w:rsid w:val="00AE074B"/>
    <w:rsid w:val="00AE0E49"/>
    <w:rsid w:val="00AE14DD"/>
    <w:rsid w:val="00AE151E"/>
    <w:rsid w:val="00AE1F65"/>
    <w:rsid w:val="00AE3792"/>
    <w:rsid w:val="00AE5DAE"/>
    <w:rsid w:val="00AE6003"/>
    <w:rsid w:val="00AE60B9"/>
    <w:rsid w:val="00AE732C"/>
    <w:rsid w:val="00AF097B"/>
    <w:rsid w:val="00AF1A75"/>
    <w:rsid w:val="00AF1B18"/>
    <w:rsid w:val="00AF1BCD"/>
    <w:rsid w:val="00AF212D"/>
    <w:rsid w:val="00AF23DD"/>
    <w:rsid w:val="00AF2C97"/>
    <w:rsid w:val="00AF3F88"/>
    <w:rsid w:val="00AF4569"/>
    <w:rsid w:val="00AF4BEA"/>
    <w:rsid w:val="00AF4FE4"/>
    <w:rsid w:val="00AF5DF4"/>
    <w:rsid w:val="00AF61FE"/>
    <w:rsid w:val="00AF7023"/>
    <w:rsid w:val="00AF7389"/>
    <w:rsid w:val="00AF7DAD"/>
    <w:rsid w:val="00B0014E"/>
    <w:rsid w:val="00B005E2"/>
    <w:rsid w:val="00B00DE7"/>
    <w:rsid w:val="00B01052"/>
    <w:rsid w:val="00B015E8"/>
    <w:rsid w:val="00B01721"/>
    <w:rsid w:val="00B021E2"/>
    <w:rsid w:val="00B024A4"/>
    <w:rsid w:val="00B032C2"/>
    <w:rsid w:val="00B03C5D"/>
    <w:rsid w:val="00B03DAA"/>
    <w:rsid w:val="00B03DD7"/>
    <w:rsid w:val="00B03F38"/>
    <w:rsid w:val="00B044B0"/>
    <w:rsid w:val="00B04507"/>
    <w:rsid w:val="00B046A6"/>
    <w:rsid w:val="00B048FB"/>
    <w:rsid w:val="00B05B00"/>
    <w:rsid w:val="00B075E1"/>
    <w:rsid w:val="00B1044C"/>
    <w:rsid w:val="00B11285"/>
    <w:rsid w:val="00B11D4D"/>
    <w:rsid w:val="00B11D5B"/>
    <w:rsid w:val="00B124BD"/>
    <w:rsid w:val="00B1281D"/>
    <w:rsid w:val="00B12E90"/>
    <w:rsid w:val="00B13A4F"/>
    <w:rsid w:val="00B16693"/>
    <w:rsid w:val="00B1698D"/>
    <w:rsid w:val="00B17513"/>
    <w:rsid w:val="00B17BCB"/>
    <w:rsid w:val="00B20787"/>
    <w:rsid w:val="00B2145E"/>
    <w:rsid w:val="00B21545"/>
    <w:rsid w:val="00B22FB7"/>
    <w:rsid w:val="00B23081"/>
    <w:rsid w:val="00B23E7A"/>
    <w:rsid w:val="00B25505"/>
    <w:rsid w:val="00B26293"/>
    <w:rsid w:val="00B26615"/>
    <w:rsid w:val="00B26E77"/>
    <w:rsid w:val="00B275F3"/>
    <w:rsid w:val="00B27764"/>
    <w:rsid w:val="00B3056F"/>
    <w:rsid w:val="00B31629"/>
    <w:rsid w:val="00B31DD2"/>
    <w:rsid w:val="00B32ED5"/>
    <w:rsid w:val="00B330B0"/>
    <w:rsid w:val="00B33474"/>
    <w:rsid w:val="00B33B77"/>
    <w:rsid w:val="00B358E3"/>
    <w:rsid w:val="00B359B4"/>
    <w:rsid w:val="00B35FEE"/>
    <w:rsid w:val="00B36EFE"/>
    <w:rsid w:val="00B37810"/>
    <w:rsid w:val="00B40294"/>
    <w:rsid w:val="00B402AE"/>
    <w:rsid w:val="00B40A11"/>
    <w:rsid w:val="00B41BF9"/>
    <w:rsid w:val="00B41E7B"/>
    <w:rsid w:val="00B428B3"/>
    <w:rsid w:val="00B42FD5"/>
    <w:rsid w:val="00B430F6"/>
    <w:rsid w:val="00B44289"/>
    <w:rsid w:val="00B447F1"/>
    <w:rsid w:val="00B4494C"/>
    <w:rsid w:val="00B46B7B"/>
    <w:rsid w:val="00B46DBF"/>
    <w:rsid w:val="00B47372"/>
    <w:rsid w:val="00B476BE"/>
    <w:rsid w:val="00B503C2"/>
    <w:rsid w:val="00B508FE"/>
    <w:rsid w:val="00B50ADC"/>
    <w:rsid w:val="00B51FA2"/>
    <w:rsid w:val="00B5213A"/>
    <w:rsid w:val="00B52C9F"/>
    <w:rsid w:val="00B52F1E"/>
    <w:rsid w:val="00B53708"/>
    <w:rsid w:val="00B5375E"/>
    <w:rsid w:val="00B54535"/>
    <w:rsid w:val="00B55EA4"/>
    <w:rsid w:val="00B56716"/>
    <w:rsid w:val="00B5797D"/>
    <w:rsid w:val="00B60A1B"/>
    <w:rsid w:val="00B61152"/>
    <w:rsid w:val="00B62E7B"/>
    <w:rsid w:val="00B62FDE"/>
    <w:rsid w:val="00B63A3E"/>
    <w:rsid w:val="00B64A27"/>
    <w:rsid w:val="00B64E3D"/>
    <w:rsid w:val="00B64E9E"/>
    <w:rsid w:val="00B65CF0"/>
    <w:rsid w:val="00B65D0F"/>
    <w:rsid w:val="00B66188"/>
    <w:rsid w:val="00B671E0"/>
    <w:rsid w:val="00B70419"/>
    <w:rsid w:val="00B7048D"/>
    <w:rsid w:val="00B71553"/>
    <w:rsid w:val="00B7178D"/>
    <w:rsid w:val="00B717B9"/>
    <w:rsid w:val="00B71853"/>
    <w:rsid w:val="00B71D16"/>
    <w:rsid w:val="00B72954"/>
    <w:rsid w:val="00B73140"/>
    <w:rsid w:val="00B73CA3"/>
    <w:rsid w:val="00B755AA"/>
    <w:rsid w:val="00B76E9B"/>
    <w:rsid w:val="00B774FD"/>
    <w:rsid w:val="00B77DED"/>
    <w:rsid w:val="00B80349"/>
    <w:rsid w:val="00B8097D"/>
    <w:rsid w:val="00B81997"/>
    <w:rsid w:val="00B81CE1"/>
    <w:rsid w:val="00B82E53"/>
    <w:rsid w:val="00B8392E"/>
    <w:rsid w:val="00B85DAE"/>
    <w:rsid w:val="00B8673A"/>
    <w:rsid w:val="00B9250D"/>
    <w:rsid w:val="00B9255D"/>
    <w:rsid w:val="00B94840"/>
    <w:rsid w:val="00B97CBC"/>
    <w:rsid w:val="00BA0A00"/>
    <w:rsid w:val="00BA0A99"/>
    <w:rsid w:val="00BA0BFF"/>
    <w:rsid w:val="00BA1E41"/>
    <w:rsid w:val="00BA26E5"/>
    <w:rsid w:val="00BA294E"/>
    <w:rsid w:val="00BA2A95"/>
    <w:rsid w:val="00BA3131"/>
    <w:rsid w:val="00BA3256"/>
    <w:rsid w:val="00BA51EC"/>
    <w:rsid w:val="00BA65C4"/>
    <w:rsid w:val="00BA6816"/>
    <w:rsid w:val="00BA70A1"/>
    <w:rsid w:val="00BA7137"/>
    <w:rsid w:val="00BA7B04"/>
    <w:rsid w:val="00BB0081"/>
    <w:rsid w:val="00BB0E27"/>
    <w:rsid w:val="00BB163C"/>
    <w:rsid w:val="00BB21AE"/>
    <w:rsid w:val="00BB21C8"/>
    <w:rsid w:val="00BB275F"/>
    <w:rsid w:val="00BB29CE"/>
    <w:rsid w:val="00BB2A35"/>
    <w:rsid w:val="00BB2A71"/>
    <w:rsid w:val="00BB2DC9"/>
    <w:rsid w:val="00BB2F76"/>
    <w:rsid w:val="00BB344A"/>
    <w:rsid w:val="00BB3C47"/>
    <w:rsid w:val="00BB422F"/>
    <w:rsid w:val="00BB448D"/>
    <w:rsid w:val="00BB4520"/>
    <w:rsid w:val="00BB5AEF"/>
    <w:rsid w:val="00BB5DB0"/>
    <w:rsid w:val="00BB7416"/>
    <w:rsid w:val="00BB7B8C"/>
    <w:rsid w:val="00BB7C4F"/>
    <w:rsid w:val="00BB7DE5"/>
    <w:rsid w:val="00BC07BF"/>
    <w:rsid w:val="00BC0863"/>
    <w:rsid w:val="00BC2CB7"/>
    <w:rsid w:val="00BC4B1F"/>
    <w:rsid w:val="00BC5197"/>
    <w:rsid w:val="00BC51CD"/>
    <w:rsid w:val="00BC536A"/>
    <w:rsid w:val="00BC5825"/>
    <w:rsid w:val="00BC65F0"/>
    <w:rsid w:val="00BC6EF6"/>
    <w:rsid w:val="00BC701F"/>
    <w:rsid w:val="00BC758D"/>
    <w:rsid w:val="00BD0237"/>
    <w:rsid w:val="00BD0814"/>
    <w:rsid w:val="00BD08E9"/>
    <w:rsid w:val="00BD145D"/>
    <w:rsid w:val="00BD2C95"/>
    <w:rsid w:val="00BD313C"/>
    <w:rsid w:val="00BD318A"/>
    <w:rsid w:val="00BD3B01"/>
    <w:rsid w:val="00BD468F"/>
    <w:rsid w:val="00BD50C2"/>
    <w:rsid w:val="00BD5338"/>
    <w:rsid w:val="00BD5534"/>
    <w:rsid w:val="00BD55BE"/>
    <w:rsid w:val="00BD592F"/>
    <w:rsid w:val="00BD6A9D"/>
    <w:rsid w:val="00BD7594"/>
    <w:rsid w:val="00BE0A39"/>
    <w:rsid w:val="00BE0E67"/>
    <w:rsid w:val="00BE1B2D"/>
    <w:rsid w:val="00BE1F8B"/>
    <w:rsid w:val="00BE2A37"/>
    <w:rsid w:val="00BE5942"/>
    <w:rsid w:val="00BE5D4A"/>
    <w:rsid w:val="00BE6643"/>
    <w:rsid w:val="00BE7A31"/>
    <w:rsid w:val="00BF041F"/>
    <w:rsid w:val="00BF0462"/>
    <w:rsid w:val="00BF151A"/>
    <w:rsid w:val="00BF4716"/>
    <w:rsid w:val="00BF5731"/>
    <w:rsid w:val="00BF5E3A"/>
    <w:rsid w:val="00BF65A6"/>
    <w:rsid w:val="00BF68AA"/>
    <w:rsid w:val="00BF6ADF"/>
    <w:rsid w:val="00BF7FC0"/>
    <w:rsid w:val="00C0119D"/>
    <w:rsid w:val="00C014D5"/>
    <w:rsid w:val="00C01CF4"/>
    <w:rsid w:val="00C02221"/>
    <w:rsid w:val="00C0296D"/>
    <w:rsid w:val="00C02AEB"/>
    <w:rsid w:val="00C039EC"/>
    <w:rsid w:val="00C03ABC"/>
    <w:rsid w:val="00C03B2B"/>
    <w:rsid w:val="00C041F5"/>
    <w:rsid w:val="00C04327"/>
    <w:rsid w:val="00C044F0"/>
    <w:rsid w:val="00C054A3"/>
    <w:rsid w:val="00C058E7"/>
    <w:rsid w:val="00C05C6B"/>
    <w:rsid w:val="00C067C2"/>
    <w:rsid w:val="00C06F3C"/>
    <w:rsid w:val="00C071B4"/>
    <w:rsid w:val="00C072A3"/>
    <w:rsid w:val="00C0754D"/>
    <w:rsid w:val="00C11027"/>
    <w:rsid w:val="00C110BB"/>
    <w:rsid w:val="00C11A04"/>
    <w:rsid w:val="00C12D1D"/>
    <w:rsid w:val="00C12F9B"/>
    <w:rsid w:val="00C130AB"/>
    <w:rsid w:val="00C1316A"/>
    <w:rsid w:val="00C13762"/>
    <w:rsid w:val="00C137D1"/>
    <w:rsid w:val="00C13B8B"/>
    <w:rsid w:val="00C1429D"/>
    <w:rsid w:val="00C15C8D"/>
    <w:rsid w:val="00C1699B"/>
    <w:rsid w:val="00C16A21"/>
    <w:rsid w:val="00C1703B"/>
    <w:rsid w:val="00C211FE"/>
    <w:rsid w:val="00C2161F"/>
    <w:rsid w:val="00C224B6"/>
    <w:rsid w:val="00C225DE"/>
    <w:rsid w:val="00C225E3"/>
    <w:rsid w:val="00C22F5E"/>
    <w:rsid w:val="00C23412"/>
    <w:rsid w:val="00C23841"/>
    <w:rsid w:val="00C240A0"/>
    <w:rsid w:val="00C24253"/>
    <w:rsid w:val="00C24712"/>
    <w:rsid w:val="00C251C7"/>
    <w:rsid w:val="00C2728F"/>
    <w:rsid w:val="00C2776D"/>
    <w:rsid w:val="00C304AC"/>
    <w:rsid w:val="00C30A81"/>
    <w:rsid w:val="00C314B6"/>
    <w:rsid w:val="00C3180C"/>
    <w:rsid w:val="00C31C7F"/>
    <w:rsid w:val="00C324C0"/>
    <w:rsid w:val="00C32ABC"/>
    <w:rsid w:val="00C3320B"/>
    <w:rsid w:val="00C33294"/>
    <w:rsid w:val="00C33339"/>
    <w:rsid w:val="00C3380D"/>
    <w:rsid w:val="00C34846"/>
    <w:rsid w:val="00C34EB8"/>
    <w:rsid w:val="00C35252"/>
    <w:rsid w:val="00C3541E"/>
    <w:rsid w:val="00C356B2"/>
    <w:rsid w:val="00C356B3"/>
    <w:rsid w:val="00C36209"/>
    <w:rsid w:val="00C36E4D"/>
    <w:rsid w:val="00C40EF4"/>
    <w:rsid w:val="00C41255"/>
    <w:rsid w:val="00C413A0"/>
    <w:rsid w:val="00C41703"/>
    <w:rsid w:val="00C4189B"/>
    <w:rsid w:val="00C420D8"/>
    <w:rsid w:val="00C42591"/>
    <w:rsid w:val="00C42C3B"/>
    <w:rsid w:val="00C43609"/>
    <w:rsid w:val="00C436F4"/>
    <w:rsid w:val="00C45255"/>
    <w:rsid w:val="00C455CB"/>
    <w:rsid w:val="00C45F5D"/>
    <w:rsid w:val="00C45FD6"/>
    <w:rsid w:val="00C467C2"/>
    <w:rsid w:val="00C4714C"/>
    <w:rsid w:val="00C472E5"/>
    <w:rsid w:val="00C500C4"/>
    <w:rsid w:val="00C50D74"/>
    <w:rsid w:val="00C51EE0"/>
    <w:rsid w:val="00C52FA6"/>
    <w:rsid w:val="00C5460C"/>
    <w:rsid w:val="00C56097"/>
    <w:rsid w:val="00C5689E"/>
    <w:rsid w:val="00C57CCB"/>
    <w:rsid w:val="00C60D66"/>
    <w:rsid w:val="00C61319"/>
    <w:rsid w:val="00C62D0F"/>
    <w:rsid w:val="00C62D11"/>
    <w:rsid w:val="00C6320C"/>
    <w:rsid w:val="00C644DD"/>
    <w:rsid w:val="00C65098"/>
    <w:rsid w:val="00C667D5"/>
    <w:rsid w:val="00C701DE"/>
    <w:rsid w:val="00C707A3"/>
    <w:rsid w:val="00C715EE"/>
    <w:rsid w:val="00C72508"/>
    <w:rsid w:val="00C725D1"/>
    <w:rsid w:val="00C72732"/>
    <w:rsid w:val="00C7351F"/>
    <w:rsid w:val="00C74856"/>
    <w:rsid w:val="00C75CD4"/>
    <w:rsid w:val="00C76974"/>
    <w:rsid w:val="00C76CD5"/>
    <w:rsid w:val="00C77049"/>
    <w:rsid w:val="00C77A1F"/>
    <w:rsid w:val="00C77EC2"/>
    <w:rsid w:val="00C802A1"/>
    <w:rsid w:val="00C80F57"/>
    <w:rsid w:val="00C81122"/>
    <w:rsid w:val="00C8214E"/>
    <w:rsid w:val="00C8224E"/>
    <w:rsid w:val="00C82A49"/>
    <w:rsid w:val="00C82CAA"/>
    <w:rsid w:val="00C82D93"/>
    <w:rsid w:val="00C8410E"/>
    <w:rsid w:val="00C84407"/>
    <w:rsid w:val="00C848D5"/>
    <w:rsid w:val="00C8543C"/>
    <w:rsid w:val="00C857FA"/>
    <w:rsid w:val="00C86B82"/>
    <w:rsid w:val="00C877AB"/>
    <w:rsid w:val="00C909DC"/>
    <w:rsid w:val="00C90B1B"/>
    <w:rsid w:val="00C90F7A"/>
    <w:rsid w:val="00C91757"/>
    <w:rsid w:val="00C91941"/>
    <w:rsid w:val="00C93E26"/>
    <w:rsid w:val="00C9404D"/>
    <w:rsid w:val="00C95368"/>
    <w:rsid w:val="00C95AAA"/>
    <w:rsid w:val="00C95E70"/>
    <w:rsid w:val="00C95F73"/>
    <w:rsid w:val="00C96631"/>
    <w:rsid w:val="00C96CF3"/>
    <w:rsid w:val="00CA057B"/>
    <w:rsid w:val="00CA0C39"/>
    <w:rsid w:val="00CA1716"/>
    <w:rsid w:val="00CA1D38"/>
    <w:rsid w:val="00CA1FFE"/>
    <w:rsid w:val="00CA2B13"/>
    <w:rsid w:val="00CA484E"/>
    <w:rsid w:val="00CA5886"/>
    <w:rsid w:val="00CA5948"/>
    <w:rsid w:val="00CA5EA0"/>
    <w:rsid w:val="00CA6DC1"/>
    <w:rsid w:val="00CA7EF3"/>
    <w:rsid w:val="00CB0563"/>
    <w:rsid w:val="00CB05CA"/>
    <w:rsid w:val="00CB0A1D"/>
    <w:rsid w:val="00CB14F6"/>
    <w:rsid w:val="00CB17CA"/>
    <w:rsid w:val="00CB19E5"/>
    <w:rsid w:val="00CB204D"/>
    <w:rsid w:val="00CB32BD"/>
    <w:rsid w:val="00CB370A"/>
    <w:rsid w:val="00CB4114"/>
    <w:rsid w:val="00CB4928"/>
    <w:rsid w:val="00CB4A0A"/>
    <w:rsid w:val="00CB528C"/>
    <w:rsid w:val="00CB62E0"/>
    <w:rsid w:val="00CB69E9"/>
    <w:rsid w:val="00CB70A5"/>
    <w:rsid w:val="00CB72EA"/>
    <w:rsid w:val="00CB77E2"/>
    <w:rsid w:val="00CC14E6"/>
    <w:rsid w:val="00CC19CB"/>
    <w:rsid w:val="00CC2ADF"/>
    <w:rsid w:val="00CC3C51"/>
    <w:rsid w:val="00CC41B7"/>
    <w:rsid w:val="00CC41DF"/>
    <w:rsid w:val="00CC4F01"/>
    <w:rsid w:val="00CC4FDA"/>
    <w:rsid w:val="00CC532F"/>
    <w:rsid w:val="00CC6669"/>
    <w:rsid w:val="00CC6B1B"/>
    <w:rsid w:val="00CC6F3D"/>
    <w:rsid w:val="00CD0158"/>
    <w:rsid w:val="00CD0245"/>
    <w:rsid w:val="00CD07AB"/>
    <w:rsid w:val="00CD1493"/>
    <w:rsid w:val="00CD38D6"/>
    <w:rsid w:val="00CD4759"/>
    <w:rsid w:val="00CD5731"/>
    <w:rsid w:val="00CD65F9"/>
    <w:rsid w:val="00CD6D74"/>
    <w:rsid w:val="00CD74FC"/>
    <w:rsid w:val="00CD77A3"/>
    <w:rsid w:val="00CE006E"/>
    <w:rsid w:val="00CE0413"/>
    <w:rsid w:val="00CE1443"/>
    <w:rsid w:val="00CE14B5"/>
    <w:rsid w:val="00CE18B5"/>
    <w:rsid w:val="00CE1B25"/>
    <w:rsid w:val="00CE2627"/>
    <w:rsid w:val="00CE2868"/>
    <w:rsid w:val="00CE302D"/>
    <w:rsid w:val="00CE37A5"/>
    <w:rsid w:val="00CE4289"/>
    <w:rsid w:val="00CE5E2D"/>
    <w:rsid w:val="00CF0AB6"/>
    <w:rsid w:val="00CF0F88"/>
    <w:rsid w:val="00CF1893"/>
    <w:rsid w:val="00CF1DF3"/>
    <w:rsid w:val="00CF22AA"/>
    <w:rsid w:val="00CF261B"/>
    <w:rsid w:val="00CF29D7"/>
    <w:rsid w:val="00CF2A1A"/>
    <w:rsid w:val="00CF3BCD"/>
    <w:rsid w:val="00CF44DD"/>
    <w:rsid w:val="00CF4B1B"/>
    <w:rsid w:val="00CF5491"/>
    <w:rsid w:val="00CF5843"/>
    <w:rsid w:val="00CF6DDD"/>
    <w:rsid w:val="00CF7896"/>
    <w:rsid w:val="00D0143E"/>
    <w:rsid w:val="00D0348C"/>
    <w:rsid w:val="00D04D07"/>
    <w:rsid w:val="00D0722A"/>
    <w:rsid w:val="00D07F09"/>
    <w:rsid w:val="00D10102"/>
    <w:rsid w:val="00D1085E"/>
    <w:rsid w:val="00D1091D"/>
    <w:rsid w:val="00D11A8E"/>
    <w:rsid w:val="00D1287F"/>
    <w:rsid w:val="00D129FB"/>
    <w:rsid w:val="00D12A7E"/>
    <w:rsid w:val="00D138FE"/>
    <w:rsid w:val="00D13DFB"/>
    <w:rsid w:val="00D14D18"/>
    <w:rsid w:val="00D14F3A"/>
    <w:rsid w:val="00D15BDD"/>
    <w:rsid w:val="00D166BF"/>
    <w:rsid w:val="00D16D8F"/>
    <w:rsid w:val="00D1722C"/>
    <w:rsid w:val="00D17FF5"/>
    <w:rsid w:val="00D20092"/>
    <w:rsid w:val="00D2058A"/>
    <w:rsid w:val="00D21488"/>
    <w:rsid w:val="00D21715"/>
    <w:rsid w:val="00D22002"/>
    <w:rsid w:val="00D2236B"/>
    <w:rsid w:val="00D230B5"/>
    <w:rsid w:val="00D23AB6"/>
    <w:rsid w:val="00D242CC"/>
    <w:rsid w:val="00D243E0"/>
    <w:rsid w:val="00D24AC5"/>
    <w:rsid w:val="00D25CD9"/>
    <w:rsid w:val="00D25DA4"/>
    <w:rsid w:val="00D25E57"/>
    <w:rsid w:val="00D26D5A"/>
    <w:rsid w:val="00D30B35"/>
    <w:rsid w:val="00D30FEB"/>
    <w:rsid w:val="00D313A0"/>
    <w:rsid w:val="00D323DD"/>
    <w:rsid w:val="00D32920"/>
    <w:rsid w:val="00D33737"/>
    <w:rsid w:val="00D3680D"/>
    <w:rsid w:val="00D3692E"/>
    <w:rsid w:val="00D37615"/>
    <w:rsid w:val="00D377B0"/>
    <w:rsid w:val="00D37BB4"/>
    <w:rsid w:val="00D4031F"/>
    <w:rsid w:val="00D40627"/>
    <w:rsid w:val="00D409BE"/>
    <w:rsid w:val="00D40F87"/>
    <w:rsid w:val="00D41778"/>
    <w:rsid w:val="00D41960"/>
    <w:rsid w:val="00D43A4F"/>
    <w:rsid w:val="00D461D1"/>
    <w:rsid w:val="00D47ED5"/>
    <w:rsid w:val="00D50A46"/>
    <w:rsid w:val="00D51152"/>
    <w:rsid w:val="00D513EF"/>
    <w:rsid w:val="00D53724"/>
    <w:rsid w:val="00D537FF"/>
    <w:rsid w:val="00D543A1"/>
    <w:rsid w:val="00D54690"/>
    <w:rsid w:val="00D56668"/>
    <w:rsid w:val="00D5708F"/>
    <w:rsid w:val="00D574CB"/>
    <w:rsid w:val="00D5755E"/>
    <w:rsid w:val="00D57AC1"/>
    <w:rsid w:val="00D57FBC"/>
    <w:rsid w:val="00D6079B"/>
    <w:rsid w:val="00D60880"/>
    <w:rsid w:val="00D6169B"/>
    <w:rsid w:val="00D61E10"/>
    <w:rsid w:val="00D63F97"/>
    <w:rsid w:val="00D6470A"/>
    <w:rsid w:val="00D64C68"/>
    <w:rsid w:val="00D67A3F"/>
    <w:rsid w:val="00D67A71"/>
    <w:rsid w:val="00D702A1"/>
    <w:rsid w:val="00D703B8"/>
    <w:rsid w:val="00D70455"/>
    <w:rsid w:val="00D71A4F"/>
    <w:rsid w:val="00D7200D"/>
    <w:rsid w:val="00D728D4"/>
    <w:rsid w:val="00D72E7C"/>
    <w:rsid w:val="00D734F7"/>
    <w:rsid w:val="00D73D4C"/>
    <w:rsid w:val="00D74C32"/>
    <w:rsid w:val="00D75249"/>
    <w:rsid w:val="00D761A1"/>
    <w:rsid w:val="00D76C82"/>
    <w:rsid w:val="00D77FD3"/>
    <w:rsid w:val="00D80255"/>
    <w:rsid w:val="00D80625"/>
    <w:rsid w:val="00D80A66"/>
    <w:rsid w:val="00D81830"/>
    <w:rsid w:val="00D81885"/>
    <w:rsid w:val="00D8249F"/>
    <w:rsid w:val="00D82998"/>
    <w:rsid w:val="00D82C20"/>
    <w:rsid w:val="00D84833"/>
    <w:rsid w:val="00D84D3F"/>
    <w:rsid w:val="00D85AD3"/>
    <w:rsid w:val="00D85C5A"/>
    <w:rsid w:val="00D86142"/>
    <w:rsid w:val="00D866A1"/>
    <w:rsid w:val="00D8692D"/>
    <w:rsid w:val="00D86E39"/>
    <w:rsid w:val="00D874D6"/>
    <w:rsid w:val="00D87561"/>
    <w:rsid w:val="00D93C14"/>
    <w:rsid w:val="00D93E8D"/>
    <w:rsid w:val="00D94480"/>
    <w:rsid w:val="00D94743"/>
    <w:rsid w:val="00D9515E"/>
    <w:rsid w:val="00D95AC8"/>
    <w:rsid w:val="00D96FFE"/>
    <w:rsid w:val="00D97FE3"/>
    <w:rsid w:val="00DA04E2"/>
    <w:rsid w:val="00DA1776"/>
    <w:rsid w:val="00DA1EE4"/>
    <w:rsid w:val="00DA212C"/>
    <w:rsid w:val="00DA3871"/>
    <w:rsid w:val="00DA3BF1"/>
    <w:rsid w:val="00DA4479"/>
    <w:rsid w:val="00DA4E9A"/>
    <w:rsid w:val="00DA5B40"/>
    <w:rsid w:val="00DA5B9F"/>
    <w:rsid w:val="00DA5BB2"/>
    <w:rsid w:val="00DA5EC1"/>
    <w:rsid w:val="00DA788A"/>
    <w:rsid w:val="00DB04B5"/>
    <w:rsid w:val="00DB0801"/>
    <w:rsid w:val="00DB0918"/>
    <w:rsid w:val="00DB0991"/>
    <w:rsid w:val="00DB0CB2"/>
    <w:rsid w:val="00DB17E8"/>
    <w:rsid w:val="00DB193D"/>
    <w:rsid w:val="00DB1A8E"/>
    <w:rsid w:val="00DB1D03"/>
    <w:rsid w:val="00DB4E17"/>
    <w:rsid w:val="00DB4E9C"/>
    <w:rsid w:val="00DB6244"/>
    <w:rsid w:val="00DB7DCB"/>
    <w:rsid w:val="00DB7DF4"/>
    <w:rsid w:val="00DC00CE"/>
    <w:rsid w:val="00DC0E66"/>
    <w:rsid w:val="00DC1053"/>
    <w:rsid w:val="00DC1580"/>
    <w:rsid w:val="00DC160C"/>
    <w:rsid w:val="00DC2C08"/>
    <w:rsid w:val="00DC311B"/>
    <w:rsid w:val="00DC372C"/>
    <w:rsid w:val="00DC3828"/>
    <w:rsid w:val="00DC38F8"/>
    <w:rsid w:val="00DC3C22"/>
    <w:rsid w:val="00DC3F36"/>
    <w:rsid w:val="00DC47FA"/>
    <w:rsid w:val="00DC4FB7"/>
    <w:rsid w:val="00DC57A6"/>
    <w:rsid w:val="00DC5C1B"/>
    <w:rsid w:val="00DC61A6"/>
    <w:rsid w:val="00DC7AC8"/>
    <w:rsid w:val="00DC7CD5"/>
    <w:rsid w:val="00DC7F4A"/>
    <w:rsid w:val="00DD0A74"/>
    <w:rsid w:val="00DD104E"/>
    <w:rsid w:val="00DD1CD4"/>
    <w:rsid w:val="00DD2941"/>
    <w:rsid w:val="00DD3FD9"/>
    <w:rsid w:val="00DD40C7"/>
    <w:rsid w:val="00DD61C5"/>
    <w:rsid w:val="00DD6BD8"/>
    <w:rsid w:val="00DD6E38"/>
    <w:rsid w:val="00DD6E69"/>
    <w:rsid w:val="00DD76B1"/>
    <w:rsid w:val="00DE0896"/>
    <w:rsid w:val="00DE0BD9"/>
    <w:rsid w:val="00DE1995"/>
    <w:rsid w:val="00DE1D96"/>
    <w:rsid w:val="00DE1DE0"/>
    <w:rsid w:val="00DE25E0"/>
    <w:rsid w:val="00DE2989"/>
    <w:rsid w:val="00DE3F75"/>
    <w:rsid w:val="00DE47B4"/>
    <w:rsid w:val="00DE4C11"/>
    <w:rsid w:val="00DE54B4"/>
    <w:rsid w:val="00DE56E5"/>
    <w:rsid w:val="00DE5954"/>
    <w:rsid w:val="00DE5B5B"/>
    <w:rsid w:val="00DE5C19"/>
    <w:rsid w:val="00DE6C28"/>
    <w:rsid w:val="00DE6ED3"/>
    <w:rsid w:val="00DE710B"/>
    <w:rsid w:val="00DE712F"/>
    <w:rsid w:val="00DE7160"/>
    <w:rsid w:val="00DE726A"/>
    <w:rsid w:val="00DF0F4D"/>
    <w:rsid w:val="00DF19E7"/>
    <w:rsid w:val="00DF1CD1"/>
    <w:rsid w:val="00DF2411"/>
    <w:rsid w:val="00DF2C77"/>
    <w:rsid w:val="00DF2F36"/>
    <w:rsid w:val="00DF3515"/>
    <w:rsid w:val="00DF38B1"/>
    <w:rsid w:val="00DF3A02"/>
    <w:rsid w:val="00DF4C6C"/>
    <w:rsid w:val="00DF4FED"/>
    <w:rsid w:val="00DF5F86"/>
    <w:rsid w:val="00DF6B50"/>
    <w:rsid w:val="00DF6EDB"/>
    <w:rsid w:val="00DF78A9"/>
    <w:rsid w:val="00E008B4"/>
    <w:rsid w:val="00E00C8C"/>
    <w:rsid w:val="00E01084"/>
    <w:rsid w:val="00E010C8"/>
    <w:rsid w:val="00E01596"/>
    <w:rsid w:val="00E01DF8"/>
    <w:rsid w:val="00E026AA"/>
    <w:rsid w:val="00E028D7"/>
    <w:rsid w:val="00E02BA1"/>
    <w:rsid w:val="00E035FF"/>
    <w:rsid w:val="00E04710"/>
    <w:rsid w:val="00E05C43"/>
    <w:rsid w:val="00E0653F"/>
    <w:rsid w:val="00E06C52"/>
    <w:rsid w:val="00E07635"/>
    <w:rsid w:val="00E07879"/>
    <w:rsid w:val="00E1033F"/>
    <w:rsid w:val="00E10887"/>
    <w:rsid w:val="00E11409"/>
    <w:rsid w:val="00E114CF"/>
    <w:rsid w:val="00E11BD3"/>
    <w:rsid w:val="00E12858"/>
    <w:rsid w:val="00E12CA0"/>
    <w:rsid w:val="00E12FD3"/>
    <w:rsid w:val="00E13395"/>
    <w:rsid w:val="00E13AC4"/>
    <w:rsid w:val="00E142D3"/>
    <w:rsid w:val="00E149D1"/>
    <w:rsid w:val="00E14A93"/>
    <w:rsid w:val="00E14FFB"/>
    <w:rsid w:val="00E15B06"/>
    <w:rsid w:val="00E1621A"/>
    <w:rsid w:val="00E16598"/>
    <w:rsid w:val="00E1694C"/>
    <w:rsid w:val="00E20004"/>
    <w:rsid w:val="00E201D5"/>
    <w:rsid w:val="00E208C4"/>
    <w:rsid w:val="00E210D0"/>
    <w:rsid w:val="00E213FD"/>
    <w:rsid w:val="00E21ED0"/>
    <w:rsid w:val="00E22260"/>
    <w:rsid w:val="00E2246E"/>
    <w:rsid w:val="00E224E5"/>
    <w:rsid w:val="00E2309F"/>
    <w:rsid w:val="00E23A6B"/>
    <w:rsid w:val="00E261FB"/>
    <w:rsid w:val="00E27754"/>
    <w:rsid w:val="00E2783B"/>
    <w:rsid w:val="00E2790D"/>
    <w:rsid w:val="00E30076"/>
    <w:rsid w:val="00E31674"/>
    <w:rsid w:val="00E31BB0"/>
    <w:rsid w:val="00E32F40"/>
    <w:rsid w:val="00E333B5"/>
    <w:rsid w:val="00E36923"/>
    <w:rsid w:val="00E36A51"/>
    <w:rsid w:val="00E3704B"/>
    <w:rsid w:val="00E374A0"/>
    <w:rsid w:val="00E409C3"/>
    <w:rsid w:val="00E40D5C"/>
    <w:rsid w:val="00E42FBA"/>
    <w:rsid w:val="00E437B5"/>
    <w:rsid w:val="00E4406B"/>
    <w:rsid w:val="00E459CF"/>
    <w:rsid w:val="00E46ADC"/>
    <w:rsid w:val="00E47506"/>
    <w:rsid w:val="00E50304"/>
    <w:rsid w:val="00E50C67"/>
    <w:rsid w:val="00E52A75"/>
    <w:rsid w:val="00E52D8A"/>
    <w:rsid w:val="00E54170"/>
    <w:rsid w:val="00E542B3"/>
    <w:rsid w:val="00E5568B"/>
    <w:rsid w:val="00E57303"/>
    <w:rsid w:val="00E57A58"/>
    <w:rsid w:val="00E57D7E"/>
    <w:rsid w:val="00E603F3"/>
    <w:rsid w:val="00E616B7"/>
    <w:rsid w:val="00E629BC"/>
    <w:rsid w:val="00E648C3"/>
    <w:rsid w:val="00E64BCD"/>
    <w:rsid w:val="00E64BED"/>
    <w:rsid w:val="00E6545B"/>
    <w:rsid w:val="00E654E8"/>
    <w:rsid w:val="00E65628"/>
    <w:rsid w:val="00E669E7"/>
    <w:rsid w:val="00E6728A"/>
    <w:rsid w:val="00E6743F"/>
    <w:rsid w:val="00E67AE0"/>
    <w:rsid w:val="00E67D93"/>
    <w:rsid w:val="00E703DD"/>
    <w:rsid w:val="00E70B29"/>
    <w:rsid w:val="00E71007"/>
    <w:rsid w:val="00E7139C"/>
    <w:rsid w:val="00E71A9A"/>
    <w:rsid w:val="00E7275A"/>
    <w:rsid w:val="00E72EA7"/>
    <w:rsid w:val="00E7316C"/>
    <w:rsid w:val="00E73339"/>
    <w:rsid w:val="00E734D8"/>
    <w:rsid w:val="00E73F01"/>
    <w:rsid w:val="00E73F11"/>
    <w:rsid w:val="00E74380"/>
    <w:rsid w:val="00E749E8"/>
    <w:rsid w:val="00E75672"/>
    <w:rsid w:val="00E77739"/>
    <w:rsid w:val="00E77D07"/>
    <w:rsid w:val="00E807A3"/>
    <w:rsid w:val="00E80D61"/>
    <w:rsid w:val="00E813DA"/>
    <w:rsid w:val="00E817CA"/>
    <w:rsid w:val="00E82006"/>
    <w:rsid w:val="00E82CB0"/>
    <w:rsid w:val="00E8390D"/>
    <w:rsid w:val="00E85270"/>
    <w:rsid w:val="00E85495"/>
    <w:rsid w:val="00E8578E"/>
    <w:rsid w:val="00E85F85"/>
    <w:rsid w:val="00E86BC8"/>
    <w:rsid w:val="00E871A1"/>
    <w:rsid w:val="00E871B6"/>
    <w:rsid w:val="00E8773A"/>
    <w:rsid w:val="00E87A37"/>
    <w:rsid w:val="00E87AEC"/>
    <w:rsid w:val="00E87D72"/>
    <w:rsid w:val="00E902B3"/>
    <w:rsid w:val="00E90355"/>
    <w:rsid w:val="00E91719"/>
    <w:rsid w:val="00E917F0"/>
    <w:rsid w:val="00E91896"/>
    <w:rsid w:val="00E92C21"/>
    <w:rsid w:val="00E935F4"/>
    <w:rsid w:val="00E93A3E"/>
    <w:rsid w:val="00E94294"/>
    <w:rsid w:val="00E944B5"/>
    <w:rsid w:val="00E94D24"/>
    <w:rsid w:val="00E95D55"/>
    <w:rsid w:val="00E95E42"/>
    <w:rsid w:val="00E9677E"/>
    <w:rsid w:val="00E977C1"/>
    <w:rsid w:val="00EA0BC3"/>
    <w:rsid w:val="00EA0F51"/>
    <w:rsid w:val="00EA1D67"/>
    <w:rsid w:val="00EA21E6"/>
    <w:rsid w:val="00EA250D"/>
    <w:rsid w:val="00EA290B"/>
    <w:rsid w:val="00EA2FB6"/>
    <w:rsid w:val="00EA352D"/>
    <w:rsid w:val="00EA4731"/>
    <w:rsid w:val="00EA4D90"/>
    <w:rsid w:val="00EA5D04"/>
    <w:rsid w:val="00EA6495"/>
    <w:rsid w:val="00EA6738"/>
    <w:rsid w:val="00EA67FC"/>
    <w:rsid w:val="00EA6C8F"/>
    <w:rsid w:val="00EA720A"/>
    <w:rsid w:val="00EA7577"/>
    <w:rsid w:val="00EB037E"/>
    <w:rsid w:val="00EB06C8"/>
    <w:rsid w:val="00EB07C7"/>
    <w:rsid w:val="00EB0B91"/>
    <w:rsid w:val="00EB1212"/>
    <w:rsid w:val="00EB3029"/>
    <w:rsid w:val="00EB30FB"/>
    <w:rsid w:val="00EB3534"/>
    <w:rsid w:val="00EB3B79"/>
    <w:rsid w:val="00EB592B"/>
    <w:rsid w:val="00EB5A62"/>
    <w:rsid w:val="00EB6469"/>
    <w:rsid w:val="00EB6A7C"/>
    <w:rsid w:val="00EB77EA"/>
    <w:rsid w:val="00EC0976"/>
    <w:rsid w:val="00EC0D7F"/>
    <w:rsid w:val="00EC0F3C"/>
    <w:rsid w:val="00EC16C8"/>
    <w:rsid w:val="00EC1B15"/>
    <w:rsid w:val="00EC2E56"/>
    <w:rsid w:val="00EC3094"/>
    <w:rsid w:val="00EC3850"/>
    <w:rsid w:val="00EC395A"/>
    <w:rsid w:val="00EC39A5"/>
    <w:rsid w:val="00EC3E92"/>
    <w:rsid w:val="00EC5898"/>
    <w:rsid w:val="00EC6E8C"/>
    <w:rsid w:val="00EC6EF6"/>
    <w:rsid w:val="00EC70B2"/>
    <w:rsid w:val="00EC7484"/>
    <w:rsid w:val="00EC7E52"/>
    <w:rsid w:val="00EC7F19"/>
    <w:rsid w:val="00ED01DD"/>
    <w:rsid w:val="00ED191C"/>
    <w:rsid w:val="00ED1E76"/>
    <w:rsid w:val="00ED2C6F"/>
    <w:rsid w:val="00ED2E42"/>
    <w:rsid w:val="00ED3894"/>
    <w:rsid w:val="00ED3AE9"/>
    <w:rsid w:val="00ED3E15"/>
    <w:rsid w:val="00ED4028"/>
    <w:rsid w:val="00ED46E7"/>
    <w:rsid w:val="00ED4BEF"/>
    <w:rsid w:val="00ED4F76"/>
    <w:rsid w:val="00ED5091"/>
    <w:rsid w:val="00ED62A2"/>
    <w:rsid w:val="00ED6590"/>
    <w:rsid w:val="00ED667A"/>
    <w:rsid w:val="00ED7A1A"/>
    <w:rsid w:val="00ED7D2F"/>
    <w:rsid w:val="00EE0A56"/>
    <w:rsid w:val="00EE1360"/>
    <w:rsid w:val="00EE162A"/>
    <w:rsid w:val="00EE1DF6"/>
    <w:rsid w:val="00EE26E5"/>
    <w:rsid w:val="00EE2E70"/>
    <w:rsid w:val="00EE320A"/>
    <w:rsid w:val="00EE45FB"/>
    <w:rsid w:val="00EE4A1C"/>
    <w:rsid w:val="00EE4D81"/>
    <w:rsid w:val="00EE563F"/>
    <w:rsid w:val="00EE5FCE"/>
    <w:rsid w:val="00EE64FA"/>
    <w:rsid w:val="00EE6C08"/>
    <w:rsid w:val="00EE72D0"/>
    <w:rsid w:val="00EE7E1A"/>
    <w:rsid w:val="00EF0187"/>
    <w:rsid w:val="00EF0188"/>
    <w:rsid w:val="00EF0716"/>
    <w:rsid w:val="00EF21B3"/>
    <w:rsid w:val="00EF3919"/>
    <w:rsid w:val="00EF4B1B"/>
    <w:rsid w:val="00EF4D24"/>
    <w:rsid w:val="00EF6444"/>
    <w:rsid w:val="00EF7DFB"/>
    <w:rsid w:val="00F00699"/>
    <w:rsid w:val="00F00996"/>
    <w:rsid w:val="00F00B0E"/>
    <w:rsid w:val="00F010A6"/>
    <w:rsid w:val="00F036D5"/>
    <w:rsid w:val="00F037DB"/>
    <w:rsid w:val="00F041D4"/>
    <w:rsid w:val="00F04A6C"/>
    <w:rsid w:val="00F04C1E"/>
    <w:rsid w:val="00F04D6D"/>
    <w:rsid w:val="00F05829"/>
    <w:rsid w:val="00F058CC"/>
    <w:rsid w:val="00F06035"/>
    <w:rsid w:val="00F06B21"/>
    <w:rsid w:val="00F101F5"/>
    <w:rsid w:val="00F10A2E"/>
    <w:rsid w:val="00F1178F"/>
    <w:rsid w:val="00F12312"/>
    <w:rsid w:val="00F123E3"/>
    <w:rsid w:val="00F123EA"/>
    <w:rsid w:val="00F13991"/>
    <w:rsid w:val="00F1523D"/>
    <w:rsid w:val="00F153FD"/>
    <w:rsid w:val="00F16531"/>
    <w:rsid w:val="00F16ADD"/>
    <w:rsid w:val="00F16D38"/>
    <w:rsid w:val="00F17B2F"/>
    <w:rsid w:val="00F21011"/>
    <w:rsid w:val="00F21ECC"/>
    <w:rsid w:val="00F22A0A"/>
    <w:rsid w:val="00F23E28"/>
    <w:rsid w:val="00F24C46"/>
    <w:rsid w:val="00F25A82"/>
    <w:rsid w:val="00F261C6"/>
    <w:rsid w:val="00F26402"/>
    <w:rsid w:val="00F26547"/>
    <w:rsid w:val="00F26846"/>
    <w:rsid w:val="00F27007"/>
    <w:rsid w:val="00F2715A"/>
    <w:rsid w:val="00F27360"/>
    <w:rsid w:val="00F27655"/>
    <w:rsid w:val="00F30278"/>
    <w:rsid w:val="00F308D1"/>
    <w:rsid w:val="00F308E0"/>
    <w:rsid w:val="00F312EA"/>
    <w:rsid w:val="00F317ED"/>
    <w:rsid w:val="00F31EEE"/>
    <w:rsid w:val="00F323E9"/>
    <w:rsid w:val="00F32FCC"/>
    <w:rsid w:val="00F33549"/>
    <w:rsid w:val="00F33558"/>
    <w:rsid w:val="00F346BC"/>
    <w:rsid w:val="00F350CD"/>
    <w:rsid w:val="00F36326"/>
    <w:rsid w:val="00F377FF"/>
    <w:rsid w:val="00F400FD"/>
    <w:rsid w:val="00F4233B"/>
    <w:rsid w:val="00F42E34"/>
    <w:rsid w:val="00F432E3"/>
    <w:rsid w:val="00F43699"/>
    <w:rsid w:val="00F437D0"/>
    <w:rsid w:val="00F438A9"/>
    <w:rsid w:val="00F438DD"/>
    <w:rsid w:val="00F4489A"/>
    <w:rsid w:val="00F45738"/>
    <w:rsid w:val="00F45C8E"/>
    <w:rsid w:val="00F45FC7"/>
    <w:rsid w:val="00F46165"/>
    <w:rsid w:val="00F46596"/>
    <w:rsid w:val="00F4674E"/>
    <w:rsid w:val="00F47823"/>
    <w:rsid w:val="00F500B1"/>
    <w:rsid w:val="00F50F31"/>
    <w:rsid w:val="00F53A1A"/>
    <w:rsid w:val="00F54416"/>
    <w:rsid w:val="00F54568"/>
    <w:rsid w:val="00F54E48"/>
    <w:rsid w:val="00F54F00"/>
    <w:rsid w:val="00F5511B"/>
    <w:rsid w:val="00F55B73"/>
    <w:rsid w:val="00F55BC0"/>
    <w:rsid w:val="00F56CDB"/>
    <w:rsid w:val="00F56D01"/>
    <w:rsid w:val="00F5732E"/>
    <w:rsid w:val="00F60502"/>
    <w:rsid w:val="00F60B83"/>
    <w:rsid w:val="00F60CE0"/>
    <w:rsid w:val="00F63924"/>
    <w:rsid w:val="00F64B16"/>
    <w:rsid w:val="00F656F6"/>
    <w:rsid w:val="00F6595B"/>
    <w:rsid w:val="00F6692C"/>
    <w:rsid w:val="00F66A57"/>
    <w:rsid w:val="00F67EB5"/>
    <w:rsid w:val="00F70650"/>
    <w:rsid w:val="00F72EA7"/>
    <w:rsid w:val="00F73427"/>
    <w:rsid w:val="00F73A79"/>
    <w:rsid w:val="00F742A6"/>
    <w:rsid w:val="00F747E2"/>
    <w:rsid w:val="00F7495D"/>
    <w:rsid w:val="00F74B84"/>
    <w:rsid w:val="00F75435"/>
    <w:rsid w:val="00F75945"/>
    <w:rsid w:val="00F77D54"/>
    <w:rsid w:val="00F80D02"/>
    <w:rsid w:val="00F822DE"/>
    <w:rsid w:val="00F83B35"/>
    <w:rsid w:val="00F84901"/>
    <w:rsid w:val="00F84A07"/>
    <w:rsid w:val="00F85070"/>
    <w:rsid w:val="00F854C4"/>
    <w:rsid w:val="00F8660B"/>
    <w:rsid w:val="00F87BB6"/>
    <w:rsid w:val="00F900E1"/>
    <w:rsid w:val="00F905D5"/>
    <w:rsid w:val="00F91D90"/>
    <w:rsid w:val="00F91EFF"/>
    <w:rsid w:val="00F91F67"/>
    <w:rsid w:val="00F9201B"/>
    <w:rsid w:val="00F927A4"/>
    <w:rsid w:val="00F93527"/>
    <w:rsid w:val="00F937D1"/>
    <w:rsid w:val="00F944B2"/>
    <w:rsid w:val="00F9579C"/>
    <w:rsid w:val="00F9582B"/>
    <w:rsid w:val="00F95B0B"/>
    <w:rsid w:val="00FA0720"/>
    <w:rsid w:val="00FA0AF0"/>
    <w:rsid w:val="00FA112A"/>
    <w:rsid w:val="00FA11B8"/>
    <w:rsid w:val="00FA11FB"/>
    <w:rsid w:val="00FA1764"/>
    <w:rsid w:val="00FA1ECA"/>
    <w:rsid w:val="00FA2083"/>
    <w:rsid w:val="00FA2B44"/>
    <w:rsid w:val="00FA2CC3"/>
    <w:rsid w:val="00FA3557"/>
    <w:rsid w:val="00FA4513"/>
    <w:rsid w:val="00FA575D"/>
    <w:rsid w:val="00FA5DFE"/>
    <w:rsid w:val="00FA6307"/>
    <w:rsid w:val="00FA6506"/>
    <w:rsid w:val="00FA6631"/>
    <w:rsid w:val="00FA7169"/>
    <w:rsid w:val="00FA737A"/>
    <w:rsid w:val="00FB0443"/>
    <w:rsid w:val="00FB0961"/>
    <w:rsid w:val="00FB0AF2"/>
    <w:rsid w:val="00FB0DDC"/>
    <w:rsid w:val="00FB1849"/>
    <w:rsid w:val="00FB1BB3"/>
    <w:rsid w:val="00FB255B"/>
    <w:rsid w:val="00FB25D4"/>
    <w:rsid w:val="00FB27A6"/>
    <w:rsid w:val="00FB43DA"/>
    <w:rsid w:val="00FB5387"/>
    <w:rsid w:val="00FB53B1"/>
    <w:rsid w:val="00FB689C"/>
    <w:rsid w:val="00FB6F30"/>
    <w:rsid w:val="00FB7CE9"/>
    <w:rsid w:val="00FC0603"/>
    <w:rsid w:val="00FC1BB8"/>
    <w:rsid w:val="00FC1EB7"/>
    <w:rsid w:val="00FC2787"/>
    <w:rsid w:val="00FC29C4"/>
    <w:rsid w:val="00FC340C"/>
    <w:rsid w:val="00FC382D"/>
    <w:rsid w:val="00FC3ED5"/>
    <w:rsid w:val="00FC46DF"/>
    <w:rsid w:val="00FC47A6"/>
    <w:rsid w:val="00FC53F5"/>
    <w:rsid w:val="00FC554E"/>
    <w:rsid w:val="00FC5A7F"/>
    <w:rsid w:val="00FC5B7D"/>
    <w:rsid w:val="00FC5F6F"/>
    <w:rsid w:val="00FC6BDB"/>
    <w:rsid w:val="00FC7A12"/>
    <w:rsid w:val="00FC7E93"/>
    <w:rsid w:val="00FD01EA"/>
    <w:rsid w:val="00FD0489"/>
    <w:rsid w:val="00FD289B"/>
    <w:rsid w:val="00FD3560"/>
    <w:rsid w:val="00FD40BE"/>
    <w:rsid w:val="00FD4AF6"/>
    <w:rsid w:val="00FD4F45"/>
    <w:rsid w:val="00FD5A4C"/>
    <w:rsid w:val="00FD6A78"/>
    <w:rsid w:val="00FD6D6E"/>
    <w:rsid w:val="00FD6F2F"/>
    <w:rsid w:val="00FD79C0"/>
    <w:rsid w:val="00FD7D08"/>
    <w:rsid w:val="00FD7E5D"/>
    <w:rsid w:val="00FE053E"/>
    <w:rsid w:val="00FE095C"/>
    <w:rsid w:val="00FE1973"/>
    <w:rsid w:val="00FE1EBF"/>
    <w:rsid w:val="00FE29DA"/>
    <w:rsid w:val="00FE354E"/>
    <w:rsid w:val="00FE3DA9"/>
    <w:rsid w:val="00FE44F2"/>
    <w:rsid w:val="00FE45EE"/>
    <w:rsid w:val="00FE697A"/>
    <w:rsid w:val="00FE69C0"/>
    <w:rsid w:val="00FE7786"/>
    <w:rsid w:val="00FE7C89"/>
    <w:rsid w:val="00FF0112"/>
    <w:rsid w:val="00FF014B"/>
    <w:rsid w:val="00FF0776"/>
    <w:rsid w:val="00FF1090"/>
    <w:rsid w:val="00FF178F"/>
    <w:rsid w:val="00FF21FE"/>
    <w:rsid w:val="00FF254B"/>
    <w:rsid w:val="00FF3583"/>
    <w:rsid w:val="00FF35F6"/>
    <w:rsid w:val="00FF4121"/>
    <w:rsid w:val="00FF46DA"/>
    <w:rsid w:val="00FF4796"/>
    <w:rsid w:val="00FF5701"/>
    <w:rsid w:val="00FF5F25"/>
    <w:rsid w:val="00FF762B"/>
    <w:rsid w:val="00FF7E28"/>
    <w:rsid w:val="0100191D"/>
    <w:rsid w:val="012872D6"/>
    <w:rsid w:val="01366225"/>
    <w:rsid w:val="013D07A7"/>
    <w:rsid w:val="013D1019"/>
    <w:rsid w:val="0145340D"/>
    <w:rsid w:val="014C709D"/>
    <w:rsid w:val="01613D11"/>
    <w:rsid w:val="016141D6"/>
    <w:rsid w:val="0168626C"/>
    <w:rsid w:val="017249C1"/>
    <w:rsid w:val="017B0F32"/>
    <w:rsid w:val="01CB167D"/>
    <w:rsid w:val="01FB3F5F"/>
    <w:rsid w:val="021F438F"/>
    <w:rsid w:val="0245357E"/>
    <w:rsid w:val="0269437E"/>
    <w:rsid w:val="028833C9"/>
    <w:rsid w:val="029A6664"/>
    <w:rsid w:val="029C0400"/>
    <w:rsid w:val="02A503D8"/>
    <w:rsid w:val="02A5174F"/>
    <w:rsid w:val="02CB5B41"/>
    <w:rsid w:val="02E74447"/>
    <w:rsid w:val="02F57487"/>
    <w:rsid w:val="02FE211D"/>
    <w:rsid w:val="030D451D"/>
    <w:rsid w:val="03121418"/>
    <w:rsid w:val="031E7B42"/>
    <w:rsid w:val="03546F44"/>
    <w:rsid w:val="035D77D9"/>
    <w:rsid w:val="03627D0B"/>
    <w:rsid w:val="0390677B"/>
    <w:rsid w:val="03943669"/>
    <w:rsid w:val="03AF1FEA"/>
    <w:rsid w:val="03CC4198"/>
    <w:rsid w:val="040879FF"/>
    <w:rsid w:val="04124F73"/>
    <w:rsid w:val="041D3D60"/>
    <w:rsid w:val="04280319"/>
    <w:rsid w:val="045372F6"/>
    <w:rsid w:val="04615EF7"/>
    <w:rsid w:val="046C4323"/>
    <w:rsid w:val="0481457E"/>
    <w:rsid w:val="04855EEB"/>
    <w:rsid w:val="04926BB1"/>
    <w:rsid w:val="049B7FD6"/>
    <w:rsid w:val="049F7990"/>
    <w:rsid w:val="04B91379"/>
    <w:rsid w:val="05006E69"/>
    <w:rsid w:val="052F0689"/>
    <w:rsid w:val="05395AD4"/>
    <w:rsid w:val="05406D82"/>
    <w:rsid w:val="05420B1E"/>
    <w:rsid w:val="055D6813"/>
    <w:rsid w:val="059B3E7C"/>
    <w:rsid w:val="059C1908"/>
    <w:rsid w:val="059F71E0"/>
    <w:rsid w:val="05B62FED"/>
    <w:rsid w:val="05FC793E"/>
    <w:rsid w:val="05FF5C18"/>
    <w:rsid w:val="061B6D6B"/>
    <w:rsid w:val="061E0FC1"/>
    <w:rsid w:val="062449B1"/>
    <w:rsid w:val="064F2718"/>
    <w:rsid w:val="066B5AD3"/>
    <w:rsid w:val="06840AC4"/>
    <w:rsid w:val="068549A9"/>
    <w:rsid w:val="069165D9"/>
    <w:rsid w:val="06B02385"/>
    <w:rsid w:val="06C51294"/>
    <w:rsid w:val="06DC0BC4"/>
    <w:rsid w:val="06DE279A"/>
    <w:rsid w:val="070904CE"/>
    <w:rsid w:val="07541F15"/>
    <w:rsid w:val="07605A6E"/>
    <w:rsid w:val="078C2761"/>
    <w:rsid w:val="07916595"/>
    <w:rsid w:val="07D83763"/>
    <w:rsid w:val="07F04AE9"/>
    <w:rsid w:val="08227493"/>
    <w:rsid w:val="082F58D6"/>
    <w:rsid w:val="083E131E"/>
    <w:rsid w:val="0844449D"/>
    <w:rsid w:val="084A4358"/>
    <w:rsid w:val="084E1609"/>
    <w:rsid w:val="085455DE"/>
    <w:rsid w:val="08772029"/>
    <w:rsid w:val="08854815"/>
    <w:rsid w:val="08994C05"/>
    <w:rsid w:val="089B071B"/>
    <w:rsid w:val="08B85856"/>
    <w:rsid w:val="08DF6BDF"/>
    <w:rsid w:val="08E4565A"/>
    <w:rsid w:val="08E948DE"/>
    <w:rsid w:val="08FD68D9"/>
    <w:rsid w:val="09072A37"/>
    <w:rsid w:val="095451FC"/>
    <w:rsid w:val="097724E9"/>
    <w:rsid w:val="097E6D55"/>
    <w:rsid w:val="098828C4"/>
    <w:rsid w:val="09957767"/>
    <w:rsid w:val="099E6B29"/>
    <w:rsid w:val="09A418A4"/>
    <w:rsid w:val="09AB6307"/>
    <w:rsid w:val="09CC346B"/>
    <w:rsid w:val="09F64CB8"/>
    <w:rsid w:val="09FC6F88"/>
    <w:rsid w:val="0A0344B1"/>
    <w:rsid w:val="0A1F71AC"/>
    <w:rsid w:val="0A230FFE"/>
    <w:rsid w:val="0A34061B"/>
    <w:rsid w:val="0A3D3041"/>
    <w:rsid w:val="0A627D32"/>
    <w:rsid w:val="0A8A5EAE"/>
    <w:rsid w:val="0A9070CD"/>
    <w:rsid w:val="0AAF0124"/>
    <w:rsid w:val="0AB6505F"/>
    <w:rsid w:val="0ACC28C2"/>
    <w:rsid w:val="0ACE13A5"/>
    <w:rsid w:val="0AD37772"/>
    <w:rsid w:val="0ADB30CC"/>
    <w:rsid w:val="0ADE6309"/>
    <w:rsid w:val="0B062DDD"/>
    <w:rsid w:val="0B1414B0"/>
    <w:rsid w:val="0B1B042A"/>
    <w:rsid w:val="0B1D5D8B"/>
    <w:rsid w:val="0B2972B7"/>
    <w:rsid w:val="0B4E4701"/>
    <w:rsid w:val="0B4E6138"/>
    <w:rsid w:val="0B5244A2"/>
    <w:rsid w:val="0B905EED"/>
    <w:rsid w:val="0B956E14"/>
    <w:rsid w:val="0B9B3182"/>
    <w:rsid w:val="0BAE7880"/>
    <w:rsid w:val="0BD95F4E"/>
    <w:rsid w:val="0C36117D"/>
    <w:rsid w:val="0C557A76"/>
    <w:rsid w:val="0C6812A5"/>
    <w:rsid w:val="0C7069E0"/>
    <w:rsid w:val="0C776A3A"/>
    <w:rsid w:val="0C863A18"/>
    <w:rsid w:val="0C9755B4"/>
    <w:rsid w:val="0CA42C98"/>
    <w:rsid w:val="0CAF778B"/>
    <w:rsid w:val="0CC15E8E"/>
    <w:rsid w:val="0D442049"/>
    <w:rsid w:val="0DA05634"/>
    <w:rsid w:val="0DBF7E4F"/>
    <w:rsid w:val="0DE4051C"/>
    <w:rsid w:val="0DF658FC"/>
    <w:rsid w:val="0E0A7940"/>
    <w:rsid w:val="0E0B1734"/>
    <w:rsid w:val="0E2D24C5"/>
    <w:rsid w:val="0E393C55"/>
    <w:rsid w:val="0E474A30"/>
    <w:rsid w:val="0E4A6D6C"/>
    <w:rsid w:val="0E4F1C26"/>
    <w:rsid w:val="0E5E767E"/>
    <w:rsid w:val="0EE06B69"/>
    <w:rsid w:val="0EF53087"/>
    <w:rsid w:val="0EFA1864"/>
    <w:rsid w:val="0F21720C"/>
    <w:rsid w:val="0F23591D"/>
    <w:rsid w:val="0F3B3513"/>
    <w:rsid w:val="0F593EED"/>
    <w:rsid w:val="0F8D0001"/>
    <w:rsid w:val="0F9E36F9"/>
    <w:rsid w:val="0F9F09CE"/>
    <w:rsid w:val="0FA97DD5"/>
    <w:rsid w:val="0FC70581"/>
    <w:rsid w:val="0FE438D4"/>
    <w:rsid w:val="10065F69"/>
    <w:rsid w:val="1010630E"/>
    <w:rsid w:val="10340E32"/>
    <w:rsid w:val="103F4E71"/>
    <w:rsid w:val="105A7E5F"/>
    <w:rsid w:val="10627FB4"/>
    <w:rsid w:val="106C0A48"/>
    <w:rsid w:val="107315E5"/>
    <w:rsid w:val="107327AA"/>
    <w:rsid w:val="10770568"/>
    <w:rsid w:val="10806281"/>
    <w:rsid w:val="10AA3312"/>
    <w:rsid w:val="10B87E4D"/>
    <w:rsid w:val="10BB17CD"/>
    <w:rsid w:val="10F07B3F"/>
    <w:rsid w:val="10FC357C"/>
    <w:rsid w:val="111277FD"/>
    <w:rsid w:val="111B6390"/>
    <w:rsid w:val="11317C4C"/>
    <w:rsid w:val="116D2154"/>
    <w:rsid w:val="118A07F1"/>
    <w:rsid w:val="11937FF1"/>
    <w:rsid w:val="11B32DE2"/>
    <w:rsid w:val="11B94C2A"/>
    <w:rsid w:val="11C46FE7"/>
    <w:rsid w:val="11D60623"/>
    <w:rsid w:val="11D72525"/>
    <w:rsid w:val="11DE163E"/>
    <w:rsid w:val="11E06D7B"/>
    <w:rsid w:val="11EC2150"/>
    <w:rsid w:val="12046FE9"/>
    <w:rsid w:val="12065BA2"/>
    <w:rsid w:val="122047C0"/>
    <w:rsid w:val="12381B0E"/>
    <w:rsid w:val="12386DD2"/>
    <w:rsid w:val="1239629A"/>
    <w:rsid w:val="123E3A3A"/>
    <w:rsid w:val="12441D93"/>
    <w:rsid w:val="124B1262"/>
    <w:rsid w:val="12A42B15"/>
    <w:rsid w:val="12A6290F"/>
    <w:rsid w:val="12CF76FD"/>
    <w:rsid w:val="12D91135"/>
    <w:rsid w:val="12E11B6D"/>
    <w:rsid w:val="13007720"/>
    <w:rsid w:val="131A7B86"/>
    <w:rsid w:val="132D6B48"/>
    <w:rsid w:val="13412CB5"/>
    <w:rsid w:val="1349308A"/>
    <w:rsid w:val="1350544B"/>
    <w:rsid w:val="13510A8D"/>
    <w:rsid w:val="135747B4"/>
    <w:rsid w:val="135B2F33"/>
    <w:rsid w:val="1368404B"/>
    <w:rsid w:val="137825D5"/>
    <w:rsid w:val="1392155B"/>
    <w:rsid w:val="13953F10"/>
    <w:rsid w:val="13B00E71"/>
    <w:rsid w:val="13B35542"/>
    <w:rsid w:val="13B9289C"/>
    <w:rsid w:val="13BF3A44"/>
    <w:rsid w:val="13EA28B0"/>
    <w:rsid w:val="14046261"/>
    <w:rsid w:val="141E5DE3"/>
    <w:rsid w:val="14390CE9"/>
    <w:rsid w:val="14500578"/>
    <w:rsid w:val="14550863"/>
    <w:rsid w:val="14621409"/>
    <w:rsid w:val="14733A54"/>
    <w:rsid w:val="148E7C6D"/>
    <w:rsid w:val="14A06C78"/>
    <w:rsid w:val="14AB36A3"/>
    <w:rsid w:val="14D96BB5"/>
    <w:rsid w:val="14E972CF"/>
    <w:rsid w:val="14ED341C"/>
    <w:rsid w:val="14F715F5"/>
    <w:rsid w:val="150A40D7"/>
    <w:rsid w:val="151717BD"/>
    <w:rsid w:val="151D0176"/>
    <w:rsid w:val="152633D0"/>
    <w:rsid w:val="15736009"/>
    <w:rsid w:val="15742422"/>
    <w:rsid w:val="157C4C36"/>
    <w:rsid w:val="15973507"/>
    <w:rsid w:val="15AF0656"/>
    <w:rsid w:val="15E87296"/>
    <w:rsid w:val="15EF3689"/>
    <w:rsid w:val="15F46057"/>
    <w:rsid w:val="163D756C"/>
    <w:rsid w:val="16717143"/>
    <w:rsid w:val="1680204D"/>
    <w:rsid w:val="168628FF"/>
    <w:rsid w:val="169962DB"/>
    <w:rsid w:val="16C2186B"/>
    <w:rsid w:val="16EF3656"/>
    <w:rsid w:val="17045862"/>
    <w:rsid w:val="170619DF"/>
    <w:rsid w:val="170D5FFB"/>
    <w:rsid w:val="17310FAD"/>
    <w:rsid w:val="174E3EFF"/>
    <w:rsid w:val="17BE1AF2"/>
    <w:rsid w:val="17D46AC9"/>
    <w:rsid w:val="17DD6EDB"/>
    <w:rsid w:val="17E83C3B"/>
    <w:rsid w:val="17EB4A84"/>
    <w:rsid w:val="17FA21AE"/>
    <w:rsid w:val="181C5CAF"/>
    <w:rsid w:val="181D15A3"/>
    <w:rsid w:val="182C0230"/>
    <w:rsid w:val="18341990"/>
    <w:rsid w:val="18363BED"/>
    <w:rsid w:val="184E1741"/>
    <w:rsid w:val="18505ACA"/>
    <w:rsid w:val="18532103"/>
    <w:rsid w:val="186B27BE"/>
    <w:rsid w:val="18724A26"/>
    <w:rsid w:val="1878305A"/>
    <w:rsid w:val="189B57C1"/>
    <w:rsid w:val="18A326BE"/>
    <w:rsid w:val="18C03557"/>
    <w:rsid w:val="18D36F5B"/>
    <w:rsid w:val="18E85F56"/>
    <w:rsid w:val="18F75C7E"/>
    <w:rsid w:val="18FF00D9"/>
    <w:rsid w:val="194631B9"/>
    <w:rsid w:val="19565D69"/>
    <w:rsid w:val="196354A7"/>
    <w:rsid w:val="197B25D7"/>
    <w:rsid w:val="198E4A4F"/>
    <w:rsid w:val="1A931A63"/>
    <w:rsid w:val="1A981423"/>
    <w:rsid w:val="1AA36883"/>
    <w:rsid w:val="1AB66482"/>
    <w:rsid w:val="1AC42941"/>
    <w:rsid w:val="1AD0027E"/>
    <w:rsid w:val="1AEE7C0C"/>
    <w:rsid w:val="1AF33BBF"/>
    <w:rsid w:val="1AF97027"/>
    <w:rsid w:val="1B685EC7"/>
    <w:rsid w:val="1B702F46"/>
    <w:rsid w:val="1BA04568"/>
    <w:rsid w:val="1BA23922"/>
    <w:rsid w:val="1BCF1A1C"/>
    <w:rsid w:val="1BE160E5"/>
    <w:rsid w:val="1BE21D53"/>
    <w:rsid w:val="1BEE4282"/>
    <w:rsid w:val="1BF902B7"/>
    <w:rsid w:val="1C1D0EB6"/>
    <w:rsid w:val="1C206D83"/>
    <w:rsid w:val="1C30638E"/>
    <w:rsid w:val="1C364F08"/>
    <w:rsid w:val="1C3D5175"/>
    <w:rsid w:val="1C47536A"/>
    <w:rsid w:val="1C523292"/>
    <w:rsid w:val="1C636327"/>
    <w:rsid w:val="1C6A35B6"/>
    <w:rsid w:val="1C7007EC"/>
    <w:rsid w:val="1C745495"/>
    <w:rsid w:val="1C9E3956"/>
    <w:rsid w:val="1C9F6BC0"/>
    <w:rsid w:val="1CAB4560"/>
    <w:rsid w:val="1CCF4760"/>
    <w:rsid w:val="1CD96F15"/>
    <w:rsid w:val="1D0E7B8C"/>
    <w:rsid w:val="1D293408"/>
    <w:rsid w:val="1D3255BF"/>
    <w:rsid w:val="1D5A2DAC"/>
    <w:rsid w:val="1D5C4354"/>
    <w:rsid w:val="1D6A6229"/>
    <w:rsid w:val="1D6E407A"/>
    <w:rsid w:val="1D7012FD"/>
    <w:rsid w:val="1D7B3FCE"/>
    <w:rsid w:val="1D8252EE"/>
    <w:rsid w:val="1D9073E1"/>
    <w:rsid w:val="1DA16219"/>
    <w:rsid w:val="1DB64B25"/>
    <w:rsid w:val="1DE1227A"/>
    <w:rsid w:val="1DE17C18"/>
    <w:rsid w:val="1DE92059"/>
    <w:rsid w:val="1DF0782F"/>
    <w:rsid w:val="1DF55B6B"/>
    <w:rsid w:val="1E002490"/>
    <w:rsid w:val="1E003D18"/>
    <w:rsid w:val="1E081516"/>
    <w:rsid w:val="1E1F6AEC"/>
    <w:rsid w:val="1E3973D0"/>
    <w:rsid w:val="1E3A7FB1"/>
    <w:rsid w:val="1E6969A7"/>
    <w:rsid w:val="1E7F0B27"/>
    <w:rsid w:val="1ED24994"/>
    <w:rsid w:val="1F20025B"/>
    <w:rsid w:val="1F310093"/>
    <w:rsid w:val="1F313A85"/>
    <w:rsid w:val="1F3578C9"/>
    <w:rsid w:val="1F505144"/>
    <w:rsid w:val="1F687370"/>
    <w:rsid w:val="1FA068C1"/>
    <w:rsid w:val="1FA20D81"/>
    <w:rsid w:val="1FB841AE"/>
    <w:rsid w:val="1FF45BF7"/>
    <w:rsid w:val="200E3FBB"/>
    <w:rsid w:val="201B1D01"/>
    <w:rsid w:val="20324444"/>
    <w:rsid w:val="203A7097"/>
    <w:rsid w:val="2044183E"/>
    <w:rsid w:val="20461789"/>
    <w:rsid w:val="20497199"/>
    <w:rsid w:val="205B2400"/>
    <w:rsid w:val="20683D70"/>
    <w:rsid w:val="20791BFF"/>
    <w:rsid w:val="208436C8"/>
    <w:rsid w:val="208B5C31"/>
    <w:rsid w:val="209344F9"/>
    <w:rsid w:val="209D3C11"/>
    <w:rsid w:val="20A048AD"/>
    <w:rsid w:val="20B16162"/>
    <w:rsid w:val="21042703"/>
    <w:rsid w:val="211137DD"/>
    <w:rsid w:val="21162B0E"/>
    <w:rsid w:val="21241358"/>
    <w:rsid w:val="2143395C"/>
    <w:rsid w:val="21526C6D"/>
    <w:rsid w:val="21612EA4"/>
    <w:rsid w:val="216823D5"/>
    <w:rsid w:val="21877AB5"/>
    <w:rsid w:val="21B27706"/>
    <w:rsid w:val="21B7178B"/>
    <w:rsid w:val="21B72980"/>
    <w:rsid w:val="21B7449E"/>
    <w:rsid w:val="21BD3725"/>
    <w:rsid w:val="21C02F63"/>
    <w:rsid w:val="21ED7F13"/>
    <w:rsid w:val="220E0521"/>
    <w:rsid w:val="22152BA3"/>
    <w:rsid w:val="22173320"/>
    <w:rsid w:val="222444EF"/>
    <w:rsid w:val="222646B5"/>
    <w:rsid w:val="222740A5"/>
    <w:rsid w:val="222947DD"/>
    <w:rsid w:val="224523D7"/>
    <w:rsid w:val="224B3F65"/>
    <w:rsid w:val="22514A6F"/>
    <w:rsid w:val="225320B9"/>
    <w:rsid w:val="226D3C65"/>
    <w:rsid w:val="226F2AF8"/>
    <w:rsid w:val="229B3B1C"/>
    <w:rsid w:val="22C66A2E"/>
    <w:rsid w:val="22D47B84"/>
    <w:rsid w:val="230B6425"/>
    <w:rsid w:val="23106682"/>
    <w:rsid w:val="2327458F"/>
    <w:rsid w:val="234434E4"/>
    <w:rsid w:val="234C1B40"/>
    <w:rsid w:val="23684E10"/>
    <w:rsid w:val="236C14F7"/>
    <w:rsid w:val="23797960"/>
    <w:rsid w:val="2385783F"/>
    <w:rsid w:val="238B5B77"/>
    <w:rsid w:val="23AA4A1A"/>
    <w:rsid w:val="23AB0FAA"/>
    <w:rsid w:val="23B12FB7"/>
    <w:rsid w:val="23C83CA6"/>
    <w:rsid w:val="23E95E04"/>
    <w:rsid w:val="23EE1023"/>
    <w:rsid w:val="23F20A9B"/>
    <w:rsid w:val="23F444E4"/>
    <w:rsid w:val="23FB7D69"/>
    <w:rsid w:val="24112D1E"/>
    <w:rsid w:val="241B00BD"/>
    <w:rsid w:val="246F6952"/>
    <w:rsid w:val="2481437C"/>
    <w:rsid w:val="24857F12"/>
    <w:rsid w:val="24A50210"/>
    <w:rsid w:val="24A550F0"/>
    <w:rsid w:val="24C46EAE"/>
    <w:rsid w:val="24E21F29"/>
    <w:rsid w:val="25002540"/>
    <w:rsid w:val="2502559A"/>
    <w:rsid w:val="2503422D"/>
    <w:rsid w:val="250F4B8F"/>
    <w:rsid w:val="25105A9E"/>
    <w:rsid w:val="253459BE"/>
    <w:rsid w:val="2550386D"/>
    <w:rsid w:val="2566695B"/>
    <w:rsid w:val="25737895"/>
    <w:rsid w:val="257A6E12"/>
    <w:rsid w:val="258548F5"/>
    <w:rsid w:val="25A27734"/>
    <w:rsid w:val="25B66023"/>
    <w:rsid w:val="25CD6B20"/>
    <w:rsid w:val="25D12313"/>
    <w:rsid w:val="25EE4BD6"/>
    <w:rsid w:val="25EE5044"/>
    <w:rsid w:val="25FC692E"/>
    <w:rsid w:val="260547F4"/>
    <w:rsid w:val="260774A0"/>
    <w:rsid w:val="26147AEE"/>
    <w:rsid w:val="263B55CD"/>
    <w:rsid w:val="26646177"/>
    <w:rsid w:val="269355E1"/>
    <w:rsid w:val="26C34A74"/>
    <w:rsid w:val="26E96652"/>
    <w:rsid w:val="26EB4A25"/>
    <w:rsid w:val="26F6663F"/>
    <w:rsid w:val="271824E4"/>
    <w:rsid w:val="271A2756"/>
    <w:rsid w:val="2741113E"/>
    <w:rsid w:val="274179E8"/>
    <w:rsid w:val="27523989"/>
    <w:rsid w:val="27566FBF"/>
    <w:rsid w:val="2764208E"/>
    <w:rsid w:val="27700149"/>
    <w:rsid w:val="277F24B8"/>
    <w:rsid w:val="277F389E"/>
    <w:rsid w:val="278B5C65"/>
    <w:rsid w:val="278D5395"/>
    <w:rsid w:val="2797257F"/>
    <w:rsid w:val="279B3581"/>
    <w:rsid w:val="27AC2BC9"/>
    <w:rsid w:val="27C207AF"/>
    <w:rsid w:val="27EE0377"/>
    <w:rsid w:val="27EE08F6"/>
    <w:rsid w:val="2804799E"/>
    <w:rsid w:val="280E6E38"/>
    <w:rsid w:val="28116A62"/>
    <w:rsid w:val="2826592D"/>
    <w:rsid w:val="284D5DDD"/>
    <w:rsid w:val="288F2471"/>
    <w:rsid w:val="28915CA1"/>
    <w:rsid w:val="28947FBD"/>
    <w:rsid w:val="28975A01"/>
    <w:rsid w:val="28A741FF"/>
    <w:rsid w:val="28BE1755"/>
    <w:rsid w:val="28E96523"/>
    <w:rsid w:val="28EA0721"/>
    <w:rsid w:val="2917676C"/>
    <w:rsid w:val="29473DFF"/>
    <w:rsid w:val="295F7FC4"/>
    <w:rsid w:val="296706FE"/>
    <w:rsid w:val="296A2DEC"/>
    <w:rsid w:val="296C071A"/>
    <w:rsid w:val="296E1621"/>
    <w:rsid w:val="298F55AA"/>
    <w:rsid w:val="29AD6C63"/>
    <w:rsid w:val="29DF2045"/>
    <w:rsid w:val="29E40B7A"/>
    <w:rsid w:val="2A094D3A"/>
    <w:rsid w:val="2A0B1662"/>
    <w:rsid w:val="2A440D40"/>
    <w:rsid w:val="2A8C6746"/>
    <w:rsid w:val="2A927E37"/>
    <w:rsid w:val="2A9D6199"/>
    <w:rsid w:val="2AB90142"/>
    <w:rsid w:val="2ACE3885"/>
    <w:rsid w:val="2AD01C38"/>
    <w:rsid w:val="2AD64A66"/>
    <w:rsid w:val="2B037B6B"/>
    <w:rsid w:val="2B3A7CE6"/>
    <w:rsid w:val="2B783394"/>
    <w:rsid w:val="2B7E3F31"/>
    <w:rsid w:val="2BB81144"/>
    <w:rsid w:val="2BBF15BF"/>
    <w:rsid w:val="2BCA6CCC"/>
    <w:rsid w:val="2BCC07D3"/>
    <w:rsid w:val="2BF7444D"/>
    <w:rsid w:val="2BFA629C"/>
    <w:rsid w:val="2C0A4D88"/>
    <w:rsid w:val="2C2473FF"/>
    <w:rsid w:val="2C4344D3"/>
    <w:rsid w:val="2C460202"/>
    <w:rsid w:val="2C47165C"/>
    <w:rsid w:val="2C5A6CF5"/>
    <w:rsid w:val="2C601D51"/>
    <w:rsid w:val="2C611299"/>
    <w:rsid w:val="2C6F71A7"/>
    <w:rsid w:val="2C711CA5"/>
    <w:rsid w:val="2C790AF4"/>
    <w:rsid w:val="2C7F1516"/>
    <w:rsid w:val="2C984026"/>
    <w:rsid w:val="2CAB15DF"/>
    <w:rsid w:val="2CB369F6"/>
    <w:rsid w:val="2CC34EA4"/>
    <w:rsid w:val="2CC51712"/>
    <w:rsid w:val="2CD06F71"/>
    <w:rsid w:val="2CD66134"/>
    <w:rsid w:val="2D3B50A2"/>
    <w:rsid w:val="2D4C13B5"/>
    <w:rsid w:val="2D5630F7"/>
    <w:rsid w:val="2D6F2C10"/>
    <w:rsid w:val="2D763C7A"/>
    <w:rsid w:val="2D8854CD"/>
    <w:rsid w:val="2DA96516"/>
    <w:rsid w:val="2DB07E15"/>
    <w:rsid w:val="2DBE27C5"/>
    <w:rsid w:val="2DC95F0E"/>
    <w:rsid w:val="2E0224E7"/>
    <w:rsid w:val="2E0337FD"/>
    <w:rsid w:val="2E133E97"/>
    <w:rsid w:val="2E5B21A9"/>
    <w:rsid w:val="2E5F0788"/>
    <w:rsid w:val="2E6570B7"/>
    <w:rsid w:val="2E695385"/>
    <w:rsid w:val="2E73501B"/>
    <w:rsid w:val="2E7F270B"/>
    <w:rsid w:val="2E832A09"/>
    <w:rsid w:val="2E851593"/>
    <w:rsid w:val="2E8B6B79"/>
    <w:rsid w:val="2E957A60"/>
    <w:rsid w:val="2EA17D4D"/>
    <w:rsid w:val="2EA43B95"/>
    <w:rsid w:val="2EB16460"/>
    <w:rsid w:val="2EB97788"/>
    <w:rsid w:val="2EBE7838"/>
    <w:rsid w:val="2ED90EBF"/>
    <w:rsid w:val="2F3E4BDA"/>
    <w:rsid w:val="2F47519E"/>
    <w:rsid w:val="2F612E87"/>
    <w:rsid w:val="2F6D7A4B"/>
    <w:rsid w:val="2FB41C49"/>
    <w:rsid w:val="2FBF6590"/>
    <w:rsid w:val="2FF03978"/>
    <w:rsid w:val="2FF340C1"/>
    <w:rsid w:val="2FFC0085"/>
    <w:rsid w:val="30147B08"/>
    <w:rsid w:val="30191A77"/>
    <w:rsid w:val="301E762C"/>
    <w:rsid w:val="30250151"/>
    <w:rsid w:val="30294C78"/>
    <w:rsid w:val="30451F3C"/>
    <w:rsid w:val="305A3759"/>
    <w:rsid w:val="309516ED"/>
    <w:rsid w:val="309F1B4D"/>
    <w:rsid w:val="30AB42B7"/>
    <w:rsid w:val="30AC5628"/>
    <w:rsid w:val="30BF751E"/>
    <w:rsid w:val="30CF7B3E"/>
    <w:rsid w:val="30D86EA7"/>
    <w:rsid w:val="30E738A3"/>
    <w:rsid w:val="30F71B56"/>
    <w:rsid w:val="310D33BB"/>
    <w:rsid w:val="311471BA"/>
    <w:rsid w:val="311C7DDB"/>
    <w:rsid w:val="313C12D9"/>
    <w:rsid w:val="317B715F"/>
    <w:rsid w:val="318B79F0"/>
    <w:rsid w:val="31956D84"/>
    <w:rsid w:val="31A177DD"/>
    <w:rsid w:val="31B72B87"/>
    <w:rsid w:val="31D019A1"/>
    <w:rsid w:val="31DF6497"/>
    <w:rsid w:val="31E91D3C"/>
    <w:rsid w:val="325528CB"/>
    <w:rsid w:val="326F7DFC"/>
    <w:rsid w:val="32776BC1"/>
    <w:rsid w:val="327F09CA"/>
    <w:rsid w:val="328D2BF4"/>
    <w:rsid w:val="32AB0EA8"/>
    <w:rsid w:val="32D70691"/>
    <w:rsid w:val="32FC4EBB"/>
    <w:rsid w:val="330F6308"/>
    <w:rsid w:val="33276C2E"/>
    <w:rsid w:val="338438B3"/>
    <w:rsid w:val="33947F0F"/>
    <w:rsid w:val="339918FD"/>
    <w:rsid w:val="33B21FBB"/>
    <w:rsid w:val="33BF1294"/>
    <w:rsid w:val="33D23090"/>
    <w:rsid w:val="341774B4"/>
    <w:rsid w:val="3438548A"/>
    <w:rsid w:val="34546818"/>
    <w:rsid w:val="347A1D27"/>
    <w:rsid w:val="347F4A80"/>
    <w:rsid w:val="347F4E8F"/>
    <w:rsid w:val="34851415"/>
    <w:rsid w:val="34AE219C"/>
    <w:rsid w:val="34C714C1"/>
    <w:rsid w:val="3516382F"/>
    <w:rsid w:val="352A0B9F"/>
    <w:rsid w:val="353B459F"/>
    <w:rsid w:val="35406CED"/>
    <w:rsid w:val="35552A35"/>
    <w:rsid w:val="35673CB3"/>
    <w:rsid w:val="35995D82"/>
    <w:rsid w:val="359E64FB"/>
    <w:rsid w:val="35BC1296"/>
    <w:rsid w:val="36073A3B"/>
    <w:rsid w:val="365921CF"/>
    <w:rsid w:val="366F3025"/>
    <w:rsid w:val="367C57E3"/>
    <w:rsid w:val="367E0DA4"/>
    <w:rsid w:val="369B1AE4"/>
    <w:rsid w:val="36B15834"/>
    <w:rsid w:val="36B84F8C"/>
    <w:rsid w:val="36BB5296"/>
    <w:rsid w:val="36DC49A8"/>
    <w:rsid w:val="36EB3D62"/>
    <w:rsid w:val="36F41EF5"/>
    <w:rsid w:val="371C1FE0"/>
    <w:rsid w:val="37284B36"/>
    <w:rsid w:val="37292E8B"/>
    <w:rsid w:val="37340210"/>
    <w:rsid w:val="37563321"/>
    <w:rsid w:val="375B1C56"/>
    <w:rsid w:val="376507D7"/>
    <w:rsid w:val="377538ED"/>
    <w:rsid w:val="377D7478"/>
    <w:rsid w:val="377F1566"/>
    <w:rsid w:val="378059EB"/>
    <w:rsid w:val="37836A88"/>
    <w:rsid w:val="37AE53AD"/>
    <w:rsid w:val="37C130D9"/>
    <w:rsid w:val="37DA45BE"/>
    <w:rsid w:val="38197EC1"/>
    <w:rsid w:val="38392F03"/>
    <w:rsid w:val="383B31BF"/>
    <w:rsid w:val="385D1190"/>
    <w:rsid w:val="3877302A"/>
    <w:rsid w:val="3883686F"/>
    <w:rsid w:val="388B1B2E"/>
    <w:rsid w:val="38B70442"/>
    <w:rsid w:val="38C1639D"/>
    <w:rsid w:val="38E158CB"/>
    <w:rsid w:val="38FA2E11"/>
    <w:rsid w:val="38FE7399"/>
    <w:rsid w:val="39015A74"/>
    <w:rsid w:val="39142002"/>
    <w:rsid w:val="39145887"/>
    <w:rsid w:val="393441EE"/>
    <w:rsid w:val="395A4665"/>
    <w:rsid w:val="3960536D"/>
    <w:rsid w:val="398A6BCC"/>
    <w:rsid w:val="399C0B44"/>
    <w:rsid w:val="39B07A94"/>
    <w:rsid w:val="39B34571"/>
    <w:rsid w:val="39B57200"/>
    <w:rsid w:val="39C15284"/>
    <w:rsid w:val="39F12F77"/>
    <w:rsid w:val="39F40B10"/>
    <w:rsid w:val="3A0848CC"/>
    <w:rsid w:val="3A1541FF"/>
    <w:rsid w:val="3A353500"/>
    <w:rsid w:val="3A5C5EAC"/>
    <w:rsid w:val="3A643FD4"/>
    <w:rsid w:val="3A987FA8"/>
    <w:rsid w:val="3A992BE4"/>
    <w:rsid w:val="3A9E7B5F"/>
    <w:rsid w:val="3AB03586"/>
    <w:rsid w:val="3AF43A55"/>
    <w:rsid w:val="3AFB5377"/>
    <w:rsid w:val="3B124960"/>
    <w:rsid w:val="3B237CC3"/>
    <w:rsid w:val="3B276856"/>
    <w:rsid w:val="3B3E6AF6"/>
    <w:rsid w:val="3B5314EB"/>
    <w:rsid w:val="3B604F46"/>
    <w:rsid w:val="3B692EEF"/>
    <w:rsid w:val="3B7924BB"/>
    <w:rsid w:val="3B9F5886"/>
    <w:rsid w:val="3BA60DD8"/>
    <w:rsid w:val="3BB8110E"/>
    <w:rsid w:val="3BB839B7"/>
    <w:rsid w:val="3C101E72"/>
    <w:rsid w:val="3C172069"/>
    <w:rsid w:val="3C3F6866"/>
    <w:rsid w:val="3C741BE1"/>
    <w:rsid w:val="3C903961"/>
    <w:rsid w:val="3CA236CA"/>
    <w:rsid w:val="3CA41895"/>
    <w:rsid w:val="3CB66872"/>
    <w:rsid w:val="3CE716AB"/>
    <w:rsid w:val="3CE967E1"/>
    <w:rsid w:val="3CF426DC"/>
    <w:rsid w:val="3D0A1578"/>
    <w:rsid w:val="3D2B25C3"/>
    <w:rsid w:val="3D426425"/>
    <w:rsid w:val="3D634588"/>
    <w:rsid w:val="3DB15036"/>
    <w:rsid w:val="3E06390A"/>
    <w:rsid w:val="3E3C3012"/>
    <w:rsid w:val="3E400681"/>
    <w:rsid w:val="3E480889"/>
    <w:rsid w:val="3E622428"/>
    <w:rsid w:val="3E7B35FD"/>
    <w:rsid w:val="3E7F0E74"/>
    <w:rsid w:val="3E913732"/>
    <w:rsid w:val="3EA5109B"/>
    <w:rsid w:val="3EE82212"/>
    <w:rsid w:val="3F097D7C"/>
    <w:rsid w:val="3F0E2810"/>
    <w:rsid w:val="3F146313"/>
    <w:rsid w:val="3F1F299E"/>
    <w:rsid w:val="3F334E44"/>
    <w:rsid w:val="3F6148CA"/>
    <w:rsid w:val="3F632A88"/>
    <w:rsid w:val="3F641156"/>
    <w:rsid w:val="3F6E5AD6"/>
    <w:rsid w:val="3F8A2625"/>
    <w:rsid w:val="3F9C291F"/>
    <w:rsid w:val="3F9D5994"/>
    <w:rsid w:val="3FA25B33"/>
    <w:rsid w:val="3FA76846"/>
    <w:rsid w:val="3FB364C3"/>
    <w:rsid w:val="3FC30450"/>
    <w:rsid w:val="3FC30B4C"/>
    <w:rsid w:val="3FDE530B"/>
    <w:rsid w:val="3FF300E3"/>
    <w:rsid w:val="3FF84CFF"/>
    <w:rsid w:val="3FFA1400"/>
    <w:rsid w:val="40014DF7"/>
    <w:rsid w:val="40530758"/>
    <w:rsid w:val="407200E6"/>
    <w:rsid w:val="407226C2"/>
    <w:rsid w:val="4082183C"/>
    <w:rsid w:val="40B0066D"/>
    <w:rsid w:val="40CA7372"/>
    <w:rsid w:val="40EE2EF8"/>
    <w:rsid w:val="410F063A"/>
    <w:rsid w:val="4112756C"/>
    <w:rsid w:val="41130C42"/>
    <w:rsid w:val="411705FC"/>
    <w:rsid w:val="411E0A10"/>
    <w:rsid w:val="41490422"/>
    <w:rsid w:val="41585FCF"/>
    <w:rsid w:val="416A4B02"/>
    <w:rsid w:val="41845DD8"/>
    <w:rsid w:val="418F4617"/>
    <w:rsid w:val="41B30CDC"/>
    <w:rsid w:val="41BC572A"/>
    <w:rsid w:val="41CB099E"/>
    <w:rsid w:val="41DA5FE2"/>
    <w:rsid w:val="41EA754E"/>
    <w:rsid w:val="41F258D6"/>
    <w:rsid w:val="41FC4E6D"/>
    <w:rsid w:val="420A2501"/>
    <w:rsid w:val="420E673B"/>
    <w:rsid w:val="423B6366"/>
    <w:rsid w:val="423F664F"/>
    <w:rsid w:val="4245004E"/>
    <w:rsid w:val="42605E4A"/>
    <w:rsid w:val="4261096F"/>
    <w:rsid w:val="42713A2B"/>
    <w:rsid w:val="427D402F"/>
    <w:rsid w:val="42D44020"/>
    <w:rsid w:val="43264B03"/>
    <w:rsid w:val="434F755C"/>
    <w:rsid w:val="435D19F2"/>
    <w:rsid w:val="437627B7"/>
    <w:rsid w:val="438B3289"/>
    <w:rsid w:val="43A15BF5"/>
    <w:rsid w:val="43A1745A"/>
    <w:rsid w:val="43A64FE8"/>
    <w:rsid w:val="43AA2D08"/>
    <w:rsid w:val="43AD4F59"/>
    <w:rsid w:val="43C37957"/>
    <w:rsid w:val="440237AB"/>
    <w:rsid w:val="441777EF"/>
    <w:rsid w:val="44636467"/>
    <w:rsid w:val="446D46DF"/>
    <w:rsid w:val="44716003"/>
    <w:rsid w:val="448B08D9"/>
    <w:rsid w:val="4495472A"/>
    <w:rsid w:val="44AF2C4E"/>
    <w:rsid w:val="44D06D19"/>
    <w:rsid w:val="44E21646"/>
    <w:rsid w:val="44EA32AE"/>
    <w:rsid w:val="44FD0FE3"/>
    <w:rsid w:val="450745BC"/>
    <w:rsid w:val="45096F0B"/>
    <w:rsid w:val="4521592D"/>
    <w:rsid w:val="452403F3"/>
    <w:rsid w:val="45432D79"/>
    <w:rsid w:val="45565813"/>
    <w:rsid w:val="455C32E3"/>
    <w:rsid w:val="455C622D"/>
    <w:rsid w:val="45692F3C"/>
    <w:rsid w:val="4575383C"/>
    <w:rsid w:val="45800F64"/>
    <w:rsid w:val="45845FD8"/>
    <w:rsid w:val="45945021"/>
    <w:rsid w:val="45D07330"/>
    <w:rsid w:val="45DA1C59"/>
    <w:rsid w:val="45EB73E7"/>
    <w:rsid w:val="460C7EEF"/>
    <w:rsid w:val="4610342B"/>
    <w:rsid w:val="4630271C"/>
    <w:rsid w:val="46341CB5"/>
    <w:rsid w:val="463A0731"/>
    <w:rsid w:val="46405F07"/>
    <w:rsid w:val="464872C0"/>
    <w:rsid w:val="465535AD"/>
    <w:rsid w:val="46692621"/>
    <w:rsid w:val="469133E9"/>
    <w:rsid w:val="46C818CD"/>
    <w:rsid w:val="46DC0B92"/>
    <w:rsid w:val="46E72175"/>
    <w:rsid w:val="46EB31F6"/>
    <w:rsid w:val="46EC0DF8"/>
    <w:rsid w:val="46EE6F4F"/>
    <w:rsid w:val="46F15EAA"/>
    <w:rsid w:val="477367EC"/>
    <w:rsid w:val="47927E69"/>
    <w:rsid w:val="479B46F6"/>
    <w:rsid w:val="47D01150"/>
    <w:rsid w:val="47D030F6"/>
    <w:rsid w:val="47DE2469"/>
    <w:rsid w:val="47E62943"/>
    <w:rsid w:val="47EC333C"/>
    <w:rsid w:val="482D3803"/>
    <w:rsid w:val="48311726"/>
    <w:rsid w:val="4846774C"/>
    <w:rsid w:val="48666C3B"/>
    <w:rsid w:val="486C3C27"/>
    <w:rsid w:val="48B43F60"/>
    <w:rsid w:val="48CC1145"/>
    <w:rsid w:val="48E9766C"/>
    <w:rsid w:val="49367E68"/>
    <w:rsid w:val="49431952"/>
    <w:rsid w:val="494352B8"/>
    <w:rsid w:val="496B6A2E"/>
    <w:rsid w:val="49733805"/>
    <w:rsid w:val="49954218"/>
    <w:rsid w:val="499931A0"/>
    <w:rsid w:val="49A63720"/>
    <w:rsid w:val="49AC7F3B"/>
    <w:rsid w:val="49B4322E"/>
    <w:rsid w:val="49B85F08"/>
    <w:rsid w:val="4A0C30EA"/>
    <w:rsid w:val="4A0D4ABE"/>
    <w:rsid w:val="4A114472"/>
    <w:rsid w:val="4A30157D"/>
    <w:rsid w:val="4A691A52"/>
    <w:rsid w:val="4A7673E4"/>
    <w:rsid w:val="4A830A87"/>
    <w:rsid w:val="4A8E05C5"/>
    <w:rsid w:val="4A997758"/>
    <w:rsid w:val="4A9F53FA"/>
    <w:rsid w:val="4AA70DBE"/>
    <w:rsid w:val="4AA7580F"/>
    <w:rsid w:val="4AAA4CCC"/>
    <w:rsid w:val="4AC35B44"/>
    <w:rsid w:val="4AE16994"/>
    <w:rsid w:val="4AED011B"/>
    <w:rsid w:val="4B1215CF"/>
    <w:rsid w:val="4B167D8D"/>
    <w:rsid w:val="4B541DFA"/>
    <w:rsid w:val="4B6958A1"/>
    <w:rsid w:val="4B6F6ABE"/>
    <w:rsid w:val="4B7E553B"/>
    <w:rsid w:val="4B7F637C"/>
    <w:rsid w:val="4B8C0A16"/>
    <w:rsid w:val="4BA4395D"/>
    <w:rsid w:val="4BB07781"/>
    <w:rsid w:val="4BB261B4"/>
    <w:rsid w:val="4BC757A2"/>
    <w:rsid w:val="4BC96A75"/>
    <w:rsid w:val="4BEA23F3"/>
    <w:rsid w:val="4BF13B67"/>
    <w:rsid w:val="4BF174DF"/>
    <w:rsid w:val="4BF56406"/>
    <w:rsid w:val="4C272DAE"/>
    <w:rsid w:val="4C2B280B"/>
    <w:rsid w:val="4C791228"/>
    <w:rsid w:val="4C991D39"/>
    <w:rsid w:val="4CD41256"/>
    <w:rsid w:val="4CDA586A"/>
    <w:rsid w:val="4CDB0414"/>
    <w:rsid w:val="4D221A49"/>
    <w:rsid w:val="4D4F6E2C"/>
    <w:rsid w:val="4D564A39"/>
    <w:rsid w:val="4D8E33AC"/>
    <w:rsid w:val="4DB42939"/>
    <w:rsid w:val="4DE96BD2"/>
    <w:rsid w:val="4E085D18"/>
    <w:rsid w:val="4E3C4399"/>
    <w:rsid w:val="4E410120"/>
    <w:rsid w:val="4E537E80"/>
    <w:rsid w:val="4E7F291E"/>
    <w:rsid w:val="4EA4481A"/>
    <w:rsid w:val="4EBD21AD"/>
    <w:rsid w:val="4EC76EC2"/>
    <w:rsid w:val="4EC80CAC"/>
    <w:rsid w:val="4EF00EBA"/>
    <w:rsid w:val="4F2045BD"/>
    <w:rsid w:val="4F2A4C8C"/>
    <w:rsid w:val="4F323A3F"/>
    <w:rsid w:val="4F802D28"/>
    <w:rsid w:val="4F915C4E"/>
    <w:rsid w:val="4FB97FC4"/>
    <w:rsid w:val="4FCD7048"/>
    <w:rsid w:val="4FE60277"/>
    <w:rsid w:val="4FE65749"/>
    <w:rsid w:val="4FED039B"/>
    <w:rsid w:val="4FFD3659"/>
    <w:rsid w:val="500A5493"/>
    <w:rsid w:val="50287182"/>
    <w:rsid w:val="50502FAF"/>
    <w:rsid w:val="506A4E93"/>
    <w:rsid w:val="50782BAE"/>
    <w:rsid w:val="5079657F"/>
    <w:rsid w:val="50C57A2A"/>
    <w:rsid w:val="50E842EB"/>
    <w:rsid w:val="51036D5E"/>
    <w:rsid w:val="51227E2B"/>
    <w:rsid w:val="514B0579"/>
    <w:rsid w:val="516628C1"/>
    <w:rsid w:val="517254C3"/>
    <w:rsid w:val="51777684"/>
    <w:rsid w:val="517A78B1"/>
    <w:rsid w:val="518C318B"/>
    <w:rsid w:val="51AC589C"/>
    <w:rsid w:val="51C201EE"/>
    <w:rsid w:val="51CB49AB"/>
    <w:rsid w:val="51DC18A6"/>
    <w:rsid w:val="51E5316F"/>
    <w:rsid w:val="52051AAF"/>
    <w:rsid w:val="52263E32"/>
    <w:rsid w:val="522845F8"/>
    <w:rsid w:val="52371F93"/>
    <w:rsid w:val="52544E22"/>
    <w:rsid w:val="52685CFC"/>
    <w:rsid w:val="52836681"/>
    <w:rsid w:val="528E31E3"/>
    <w:rsid w:val="529547E7"/>
    <w:rsid w:val="52A518D7"/>
    <w:rsid w:val="52A70747"/>
    <w:rsid w:val="52A8506B"/>
    <w:rsid w:val="52D0409B"/>
    <w:rsid w:val="52D367CE"/>
    <w:rsid w:val="52D406FB"/>
    <w:rsid w:val="52ED49DD"/>
    <w:rsid w:val="52F867D8"/>
    <w:rsid w:val="53153917"/>
    <w:rsid w:val="53291998"/>
    <w:rsid w:val="53340DC6"/>
    <w:rsid w:val="53366F13"/>
    <w:rsid w:val="535668FC"/>
    <w:rsid w:val="536E2B5A"/>
    <w:rsid w:val="53AB5B79"/>
    <w:rsid w:val="53B31DD6"/>
    <w:rsid w:val="53D54782"/>
    <w:rsid w:val="53E86EAF"/>
    <w:rsid w:val="53FD6DEC"/>
    <w:rsid w:val="54140378"/>
    <w:rsid w:val="543F356E"/>
    <w:rsid w:val="546477E2"/>
    <w:rsid w:val="54B50249"/>
    <w:rsid w:val="54B67F49"/>
    <w:rsid w:val="54C23560"/>
    <w:rsid w:val="54D377E6"/>
    <w:rsid w:val="54E71582"/>
    <w:rsid w:val="54F133BF"/>
    <w:rsid w:val="54F73661"/>
    <w:rsid w:val="54FF629A"/>
    <w:rsid w:val="5501718A"/>
    <w:rsid w:val="55054B05"/>
    <w:rsid w:val="55122462"/>
    <w:rsid w:val="552575F1"/>
    <w:rsid w:val="553517D0"/>
    <w:rsid w:val="55371CF0"/>
    <w:rsid w:val="55577CD7"/>
    <w:rsid w:val="555A13C5"/>
    <w:rsid w:val="5561080B"/>
    <w:rsid w:val="55774F67"/>
    <w:rsid w:val="557C5E88"/>
    <w:rsid w:val="55A25625"/>
    <w:rsid w:val="55B46EC0"/>
    <w:rsid w:val="55CC6E7F"/>
    <w:rsid w:val="55D2465B"/>
    <w:rsid w:val="55DE754C"/>
    <w:rsid w:val="55E66230"/>
    <w:rsid w:val="560230F2"/>
    <w:rsid w:val="560A2536"/>
    <w:rsid w:val="561A329D"/>
    <w:rsid w:val="56223431"/>
    <w:rsid w:val="5622792A"/>
    <w:rsid w:val="56284909"/>
    <w:rsid w:val="562975A6"/>
    <w:rsid w:val="56342C14"/>
    <w:rsid w:val="563809A3"/>
    <w:rsid w:val="56435276"/>
    <w:rsid w:val="56673A3C"/>
    <w:rsid w:val="56746DFA"/>
    <w:rsid w:val="56A11B53"/>
    <w:rsid w:val="56E822C4"/>
    <w:rsid w:val="570E13C5"/>
    <w:rsid w:val="57106BCD"/>
    <w:rsid w:val="572C00CA"/>
    <w:rsid w:val="573F658A"/>
    <w:rsid w:val="574A7DC9"/>
    <w:rsid w:val="575A578F"/>
    <w:rsid w:val="576D631F"/>
    <w:rsid w:val="577066E6"/>
    <w:rsid w:val="579B743E"/>
    <w:rsid w:val="57AE4D87"/>
    <w:rsid w:val="57C83A83"/>
    <w:rsid w:val="57CE3304"/>
    <w:rsid w:val="57E01169"/>
    <w:rsid w:val="57E6353C"/>
    <w:rsid w:val="57E87494"/>
    <w:rsid w:val="57FA3958"/>
    <w:rsid w:val="57FA46B2"/>
    <w:rsid w:val="580F3BAA"/>
    <w:rsid w:val="582C56AA"/>
    <w:rsid w:val="583031E6"/>
    <w:rsid w:val="5893112B"/>
    <w:rsid w:val="58B87B93"/>
    <w:rsid w:val="58C95638"/>
    <w:rsid w:val="58CA14B9"/>
    <w:rsid w:val="58EA4487"/>
    <w:rsid w:val="59023D7E"/>
    <w:rsid w:val="59256384"/>
    <w:rsid w:val="592740FF"/>
    <w:rsid w:val="592F7CD3"/>
    <w:rsid w:val="5941195B"/>
    <w:rsid w:val="595C03B1"/>
    <w:rsid w:val="59721464"/>
    <w:rsid w:val="59772F22"/>
    <w:rsid w:val="59C01C06"/>
    <w:rsid w:val="59FE5B8D"/>
    <w:rsid w:val="5A43054C"/>
    <w:rsid w:val="5A602D7B"/>
    <w:rsid w:val="5A6E1BA1"/>
    <w:rsid w:val="5AAD6856"/>
    <w:rsid w:val="5AB60937"/>
    <w:rsid w:val="5ABB4949"/>
    <w:rsid w:val="5ABC263F"/>
    <w:rsid w:val="5AC21504"/>
    <w:rsid w:val="5ADA761F"/>
    <w:rsid w:val="5AE34A7A"/>
    <w:rsid w:val="5AEF1174"/>
    <w:rsid w:val="5B134770"/>
    <w:rsid w:val="5B292F55"/>
    <w:rsid w:val="5B463CBD"/>
    <w:rsid w:val="5B4C0C11"/>
    <w:rsid w:val="5B5C0B66"/>
    <w:rsid w:val="5B721EEA"/>
    <w:rsid w:val="5B9F1A4A"/>
    <w:rsid w:val="5BC33F1A"/>
    <w:rsid w:val="5BD540D0"/>
    <w:rsid w:val="5BFF0A20"/>
    <w:rsid w:val="5C055C3C"/>
    <w:rsid w:val="5C192DB4"/>
    <w:rsid w:val="5C3A4333"/>
    <w:rsid w:val="5C3D1733"/>
    <w:rsid w:val="5C42112F"/>
    <w:rsid w:val="5C462F5E"/>
    <w:rsid w:val="5C513141"/>
    <w:rsid w:val="5C5B168E"/>
    <w:rsid w:val="5CA05A43"/>
    <w:rsid w:val="5CAD24CB"/>
    <w:rsid w:val="5CE61D2D"/>
    <w:rsid w:val="5CF676E6"/>
    <w:rsid w:val="5D093A5B"/>
    <w:rsid w:val="5D2A3F7F"/>
    <w:rsid w:val="5D2B730A"/>
    <w:rsid w:val="5D32307B"/>
    <w:rsid w:val="5D56291E"/>
    <w:rsid w:val="5D577785"/>
    <w:rsid w:val="5D6F2A3C"/>
    <w:rsid w:val="5D7C3156"/>
    <w:rsid w:val="5DAE23DA"/>
    <w:rsid w:val="5DB71E87"/>
    <w:rsid w:val="5DEC0BAF"/>
    <w:rsid w:val="5DEE3A8E"/>
    <w:rsid w:val="5DFA5D54"/>
    <w:rsid w:val="5E0B3290"/>
    <w:rsid w:val="5E1B3D4C"/>
    <w:rsid w:val="5E2922BB"/>
    <w:rsid w:val="5E4E1B46"/>
    <w:rsid w:val="5E6665C8"/>
    <w:rsid w:val="5E707688"/>
    <w:rsid w:val="5E7A46BB"/>
    <w:rsid w:val="5E7C347E"/>
    <w:rsid w:val="5E841725"/>
    <w:rsid w:val="5E860E72"/>
    <w:rsid w:val="5EA61CB4"/>
    <w:rsid w:val="5F49792F"/>
    <w:rsid w:val="5F4F37FD"/>
    <w:rsid w:val="5F5E3FDD"/>
    <w:rsid w:val="5F69723C"/>
    <w:rsid w:val="5F69751D"/>
    <w:rsid w:val="5F8E7C85"/>
    <w:rsid w:val="5F9A2D09"/>
    <w:rsid w:val="5FB432BC"/>
    <w:rsid w:val="5FB85BEE"/>
    <w:rsid w:val="5FD0066F"/>
    <w:rsid w:val="603330CD"/>
    <w:rsid w:val="60510EF4"/>
    <w:rsid w:val="60576B8F"/>
    <w:rsid w:val="60A63045"/>
    <w:rsid w:val="60B71FFC"/>
    <w:rsid w:val="60D26BDC"/>
    <w:rsid w:val="60E35A7C"/>
    <w:rsid w:val="615C2F22"/>
    <w:rsid w:val="617D12BC"/>
    <w:rsid w:val="618E13F9"/>
    <w:rsid w:val="61AC3238"/>
    <w:rsid w:val="61AD4AC6"/>
    <w:rsid w:val="61AD6DE6"/>
    <w:rsid w:val="61C635EF"/>
    <w:rsid w:val="61C97ADC"/>
    <w:rsid w:val="62072574"/>
    <w:rsid w:val="624A44B1"/>
    <w:rsid w:val="625B7F60"/>
    <w:rsid w:val="62673BE1"/>
    <w:rsid w:val="62682CAE"/>
    <w:rsid w:val="626F7287"/>
    <w:rsid w:val="627831BA"/>
    <w:rsid w:val="628C30F4"/>
    <w:rsid w:val="629602EF"/>
    <w:rsid w:val="629B18D0"/>
    <w:rsid w:val="629E42EB"/>
    <w:rsid w:val="62B06A09"/>
    <w:rsid w:val="62B3677D"/>
    <w:rsid w:val="62BB46A9"/>
    <w:rsid w:val="62CD6032"/>
    <w:rsid w:val="62F2010B"/>
    <w:rsid w:val="62F26DA3"/>
    <w:rsid w:val="6330189B"/>
    <w:rsid w:val="63787DC1"/>
    <w:rsid w:val="638E701C"/>
    <w:rsid w:val="63DA5652"/>
    <w:rsid w:val="642506F8"/>
    <w:rsid w:val="64267D3B"/>
    <w:rsid w:val="64325129"/>
    <w:rsid w:val="643E54E9"/>
    <w:rsid w:val="644345BC"/>
    <w:rsid w:val="64435AF6"/>
    <w:rsid w:val="645E4D16"/>
    <w:rsid w:val="64954081"/>
    <w:rsid w:val="64C82E93"/>
    <w:rsid w:val="64D10EEB"/>
    <w:rsid w:val="64D237D7"/>
    <w:rsid w:val="64DB452C"/>
    <w:rsid w:val="64EC6C6D"/>
    <w:rsid w:val="64F90138"/>
    <w:rsid w:val="64FE4BE2"/>
    <w:rsid w:val="651F4336"/>
    <w:rsid w:val="653A25D7"/>
    <w:rsid w:val="65411B72"/>
    <w:rsid w:val="654937CD"/>
    <w:rsid w:val="655737B8"/>
    <w:rsid w:val="656211D3"/>
    <w:rsid w:val="656F0F66"/>
    <w:rsid w:val="65983B4D"/>
    <w:rsid w:val="659C56E2"/>
    <w:rsid w:val="65A473CA"/>
    <w:rsid w:val="65AA27F2"/>
    <w:rsid w:val="65AF0D7F"/>
    <w:rsid w:val="65D35D7B"/>
    <w:rsid w:val="65DD6AB5"/>
    <w:rsid w:val="65E43EF6"/>
    <w:rsid w:val="66184062"/>
    <w:rsid w:val="66220ADF"/>
    <w:rsid w:val="66604A50"/>
    <w:rsid w:val="667C1852"/>
    <w:rsid w:val="667C44AE"/>
    <w:rsid w:val="66804CEB"/>
    <w:rsid w:val="66824F65"/>
    <w:rsid w:val="66B47F44"/>
    <w:rsid w:val="66C51554"/>
    <w:rsid w:val="66CA4380"/>
    <w:rsid w:val="66CF1D2C"/>
    <w:rsid w:val="66D3044E"/>
    <w:rsid w:val="66EF26EE"/>
    <w:rsid w:val="66FD4360"/>
    <w:rsid w:val="670003FA"/>
    <w:rsid w:val="673B50A4"/>
    <w:rsid w:val="6746446A"/>
    <w:rsid w:val="674A2E69"/>
    <w:rsid w:val="674C7081"/>
    <w:rsid w:val="67570F79"/>
    <w:rsid w:val="676B0CDD"/>
    <w:rsid w:val="679662AD"/>
    <w:rsid w:val="679D69BA"/>
    <w:rsid w:val="679F695C"/>
    <w:rsid w:val="67AF4349"/>
    <w:rsid w:val="67B419AA"/>
    <w:rsid w:val="67B806B1"/>
    <w:rsid w:val="67B86CB6"/>
    <w:rsid w:val="67BD73DB"/>
    <w:rsid w:val="67CC37F5"/>
    <w:rsid w:val="67D806DC"/>
    <w:rsid w:val="67F80B50"/>
    <w:rsid w:val="68082877"/>
    <w:rsid w:val="681764C6"/>
    <w:rsid w:val="682E3EFD"/>
    <w:rsid w:val="68407665"/>
    <w:rsid w:val="684E5105"/>
    <w:rsid w:val="6852561B"/>
    <w:rsid w:val="68BD2A49"/>
    <w:rsid w:val="68C34A09"/>
    <w:rsid w:val="68F66EB8"/>
    <w:rsid w:val="693E3BC2"/>
    <w:rsid w:val="694D4225"/>
    <w:rsid w:val="695C4855"/>
    <w:rsid w:val="696C21D9"/>
    <w:rsid w:val="69AC5D42"/>
    <w:rsid w:val="69B11C82"/>
    <w:rsid w:val="69E14DB8"/>
    <w:rsid w:val="69F61D03"/>
    <w:rsid w:val="6A0E719C"/>
    <w:rsid w:val="6A124753"/>
    <w:rsid w:val="6A1454CD"/>
    <w:rsid w:val="6A163A71"/>
    <w:rsid w:val="6A392148"/>
    <w:rsid w:val="6A544B99"/>
    <w:rsid w:val="6A8007D8"/>
    <w:rsid w:val="6A8F2724"/>
    <w:rsid w:val="6AA610FB"/>
    <w:rsid w:val="6AA67843"/>
    <w:rsid w:val="6AB27262"/>
    <w:rsid w:val="6AC740AF"/>
    <w:rsid w:val="6AEF4F9A"/>
    <w:rsid w:val="6B1A3873"/>
    <w:rsid w:val="6B621498"/>
    <w:rsid w:val="6B726603"/>
    <w:rsid w:val="6B765775"/>
    <w:rsid w:val="6B7E2F74"/>
    <w:rsid w:val="6BAD22E0"/>
    <w:rsid w:val="6BCD36BE"/>
    <w:rsid w:val="6BEB52D5"/>
    <w:rsid w:val="6BF17B94"/>
    <w:rsid w:val="6BF41FD2"/>
    <w:rsid w:val="6C3B3557"/>
    <w:rsid w:val="6C586617"/>
    <w:rsid w:val="6C5D588D"/>
    <w:rsid w:val="6C7C2FA8"/>
    <w:rsid w:val="6C913BF4"/>
    <w:rsid w:val="6CAD3CC9"/>
    <w:rsid w:val="6CAE2E98"/>
    <w:rsid w:val="6CCC1A86"/>
    <w:rsid w:val="6CF7658D"/>
    <w:rsid w:val="6D0335AB"/>
    <w:rsid w:val="6D0B1C32"/>
    <w:rsid w:val="6D0C3A55"/>
    <w:rsid w:val="6D1A72F5"/>
    <w:rsid w:val="6D310ED1"/>
    <w:rsid w:val="6D9E33B0"/>
    <w:rsid w:val="6DA024B8"/>
    <w:rsid w:val="6E183799"/>
    <w:rsid w:val="6E507831"/>
    <w:rsid w:val="6E5C2571"/>
    <w:rsid w:val="6E610FCC"/>
    <w:rsid w:val="6E682B03"/>
    <w:rsid w:val="6EC67C7D"/>
    <w:rsid w:val="6ECA30CC"/>
    <w:rsid w:val="6EEB3AB8"/>
    <w:rsid w:val="6EF54415"/>
    <w:rsid w:val="6F1D2869"/>
    <w:rsid w:val="6F2D7A4A"/>
    <w:rsid w:val="6F60523F"/>
    <w:rsid w:val="6F6859D9"/>
    <w:rsid w:val="6F7630DB"/>
    <w:rsid w:val="6F775156"/>
    <w:rsid w:val="6F811E1B"/>
    <w:rsid w:val="6F9C43A4"/>
    <w:rsid w:val="6FA462C7"/>
    <w:rsid w:val="6FA95A18"/>
    <w:rsid w:val="6FC573B0"/>
    <w:rsid w:val="6FCE7F8F"/>
    <w:rsid w:val="6FD96101"/>
    <w:rsid w:val="6FE31799"/>
    <w:rsid w:val="70085363"/>
    <w:rsid w:val="70207B46"/>
    <w:rsid w:val="70397824"/>
    <w:rsid w:val="706A5595"/>
    <w:rsid w:val="706F5721"/>
    <w:rsid w:val="708707C8"/>
    <w:rsid w:val="70963DA1"/>
    <w:rsid w:val="70B1665D"/>
    <w:rsid w:val="70B2775A"/>
    <w:rsid w:val="70C526A5"/>
    <w:rsid w:val="70CF6A0E"/>
    <w:rsid w:val="710B3B69"/>
    <w:rsid w:val="712B2158"/>
    <w:rsid w:val="712E6D1B"/>
    <w:rsid w:val="714A77EA"/>
    <w:rsid w:val="716B062D"/>
    <w:rsid w:val="71752C9A"/>
    <w:rsid w:val="717D7D81"/>
    <w:rsid w:val="71857298"/>
    <w:rsid w:val="719E1982"/>
    <w:rsid w:val="71A80A1F"/>
    <w:rsid w:val="71A92723"/>
    <w:rsid w:val="71B54EE2"/>
    <w:rsid w:val="71B7792B"/>
    <w:rsid w:val="71C42444"/>
    <w:rsid w:val="71E74906"/>
    <w:rsid w:val="71EB48E1"/>
    <w:rsid w:val="71EB761D"/>
    <w:rsid w:val="71FD692D"/>
    <w:rsid w:val="720B3090"/>
    <w:rsid w:val="720D0A97"/>
    <w:rsid w:val="72553E64"/>
    <w:rsid w:val="72636A9E"/>
    <w:rsid w:val="726F6462"/>
    <w:rsid w:val="72A31858"/>
    <w:rsid w:val="72B154B5"/>
    <w:rsid w:val="72B557E7"/>
    <w:rsid w:val="72BF5D37"/>
    <w:rsid w:val="72D157F0"/>
    <w:rsid w:val="72F81ECA"/>
    <w:rsid w:val="730537A7"/>
    <w:rsid w:val="73330471"/>
    <w:rsid w:val="7341456A"/>
    <w:rsid w:val="7341675B"/>
    <w:rsid w:val="73486734"/>
    <w:rsid w:val="734A1725"/>
    <w:rsid w:val="73560CEB"/>
    <w:rsid w:val="736A6C54"/>
    <w:rsid w:val="736D0402"/>
    <w:rsid w:val="73734ED4"/>
    <w:rsid w:val="738174C3"/>
    <w:rsid w:val="739C64E0"/>
    <w:rsid w:val="73A0059B"/>
    <w:rsid w:val="73BD5B60"/>
    <w:rsid w:val="73E92144"/>
    <w:rsid w:val="74072C84"/>
    <w:rsid w:val="7413739B"/>
    <w:rsid w:val="742414F2"/>
    <w:rsid w:val="74527EC1"/>
    <w:rsid w:val="745C1F7B"/>
    <w:rsid w:val="74744C97"/>
    <w:rsid w:val="74974580"/>
    <w:rsid w:val="74A0012D"/>
    <w:rsid w:val="74AD2F0D"/>
    <w:rsid w:val="74AF1E4E"/>
    <w:rsid w:val="74B875E8"/>
    <w:rsid w:val="74E313BF"/>
    <w:rsid w:val="75240ACD"/>
    <w:rsid w:val="75372935"/>
    <w:rsid w:val="753F0A54"/>
    <w:rsid w:val="755223A5"/>
    <w:rsid w:val="75715568"/>
    <w:rsid w:val="75BD1AC5"/>
    <w:rsid w:val="75D23902"/>
    <w:rsid w:val="75F424DC"/>
    <w:rsid w:val="75FF594A"/>
    <w:rsid w:val="760604FF"/>
    <w:rsid w:val="76120D84"/>
    <w:rsid w:val="76376670"/>
    <w:rsid w:val="763E16A4"/>
    <w:rsid w:val="7670027A"/>
    <w:rsid w:val="7681320A"/>
    <w:rsid w:val="76977A82"/>
    <w:rsid w:val="769967DB"/>
    <w:rsid w:val="76A17406"/>
    <w:rsid w:val="76B22A49"/>
    <w:rsid w:val="76CD0D28"/>
    <w:rsid w:val="76D14CF5"/>
    <w:rsid w:val="76D6528F"/>
    <w:rsid w:val="76E45E19"/>
    <w:rsid w:val="76FA3F31"/>
    <w:rsid w:val="77042074"/>
    <w:rsid w:val="77176A32"/>
    <w:rsid w:val="776D18B0"/>
    <w:rsid w:val="77784C11"/>
    <w:rsid w:val="778B04B8"/>
    <w:rsid w:val="77A1739C"/>
    <w:rsid w:val="77A458AE"/>
    <w:rsid w:val="77D565C8"/>
    <w:rsid w:val="77E611B0"/>
    <w:rsid w:val="77EB1CF2"/>
    <w:rsid w:val="78177B1A"/>
    <w:rsid w:val="78253E00"/>
    <w:rsid w:val="78550C02"/>
    <w:rsid w:val="78A777E3"/>
    <w:rsid w:val="78AC1FAF"/>
    <w:rsid w:val="78B8421C"/>
    <w:rsid w:val="78CE2BBF"/>
    <w:rsid w:val="78D14DBD"/>
    <w:rsid w:val="78EF713E"/>
    <w:rsid w:val="79024279"/>
    <w:rsid w:val="791E0840"/>
    <w:rsid w:val="794C6B56"/>
    <w:rsid w:val="79527AB2"/>
    <w:rsid w:val="7962631C"/>
    <w:rsid w:val="79911DCE"/>
    <w:rsid w:val="79B562DD"/>
    <w:rsid w:val="79D56C2E"/>
    <w:rsid w:val="79E63FA1"/>
    <w:rsid w:val="79ED0EC7"/>
    <w:rsid w:val="79FE7F60"/>
    <w:rsid w:val="7A2135F7"/>
    <w:rsid w:val="7A2970D4"/>
    <w:rsid w:val="7A316FA7"/>
    <w:rsid w:val="7A8D1046"/>
    <w:rsid w:val="7AA6601D"/>
    <w:rsid w:val="7AA95C2B"/>
    <w:rsid w:val="7AC04EFF"/>
    <w:rsid w:val="7AC932A6"/>
    <w:rsid w:val="7ACB587D"/>
    <w:rsid w:val="7ADF6F5E"/>
    <w:rsid w:val="7AE60EA4"/>
    <w:rsid w:val="7B1B2FC8"/>
    <w:rsid w:val="7B20600E"/>
    <w:rsid w:val="7B2A7848"/>
    <w:rsid w:val="7B373984"/>
    <w:rsid w:val="7B4A14E0"/>
    <w:rsid w:val="7B4F2274"/>
    <w:rsid w:val="7B6C5A05"/>
    <w:rsid w:val="7B706056"/>
    <w:rsid w:val="7BE72FFF"/>
    <w:rsid w:val="7BE832D1"/>
    <w:rsid w:val="7C392DCB"/>
    <w:rsid w:val="7C3D4A85"/>
    <w:rsid w:val="7C4D613B"/>
    <w:rsid w:val="7C6273D0"/>
    <w:rsid w:val="7C7207A2"/>
    <w:rsid w:val="7C73572E"/>
    <w:rsid w:val="7C786415"/>
    <w:rsid w:val="7CB91CAD"/>
    <w:rsid w:val="7CC96CDF"/>
    <w:rsid w:val="7CD47FCE"/>
    <w:rsid w:val="7CE75BF6"/>
    <w:rsid w:val="7CED3340"/>
    <w:rsid w:val="7D101488"/>
    <w:rsid w:val="7D353C20"/>
    <w:rsid w:val="7D3E3D3B"/>
    <w:rsid w:val="7D607192"/>
    <w:rsid w:val="7D9366E5"/>
    <w:rsid w:val="7DA23577"/>
    <w:rsid w:val="7DAD4555"/>
    <w:rsid w:val="7DB512C0"/>
    <w:rsid w:val="7DC3411B"/>
    <w:rsid w:val="7DEE753D"/>
    <w:rsid w:val="7DF51C95"/>
    <w:rsid w:val="7DF540A4"/>
    <w:rsid w:val="7E1330A9"/>
    <w:rsid w:val="7E214EB6"/>
    <w:rsid w:val="7E25220D"/>
    <w:rsid w:val="7E321BAF"/>
    <w:rsid w:val="7E4E6F9A"/>
    <w:rsid w:val="7E6672DD"/>
    <w:rsid w:val="7E6C3DFB"/>
    <w:rsid w:val="7E6D02C7"/>
    <w:rsid w:val="7E796235"/>
    <w:rsid w:val="7E846AB9"/>
    <w:rsid w:val="7E873F60"/>
    <w:rsid w:val="7EAD7DE3"/>
    <w:rsid w:val="7EB05A08"/>
    <w:rsid w:val="7EE3305B"/>
    <w:rsid w:val="7EF96431"/>
    <w:rsid w:val="7F1E50FD"/>
    <w:rsid w:val="7F2722D6"/>
    <w:rsid w:val="7F322783"/>
    <w:rsid w:val="7F3921ED"/>
    <w:rsid w:val="7F400969"/>
    <w:rsid w:val="7F4E2C9B"/>
    <w:rsid w:val="7F59648C"/>
    <w:rsid w:val="7F71139F"/>
    <w:rsid w:val="7F7864B6"/>
    <w:rsid w:val="7F7A0792"/>
    <w:rsid w:val="7F7D4AD2"/>
    <w:rsid w:val="7F9A2438"/>
    <w:rsid w:val="7FBB73D7"/>
    <w:rsid w:val="7FD85F2D"/>
    <w:rsid w:val="7FDD3873"/>
    <w:rsid w:val="7FDE00A3"/>
  </w:rsids>
  <m:mathPr>
    <m:mathFont m:val="Cambria Math"/>
    <m:brkBin m:val="before"/>
    <m:brkBinSub m:val="--"/>
    <m:smallFrac m:val="1"/>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semiHidden="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99" w:semiHidden="0" w:name="annotation reference"/>
    <w:lsdException w:qFormat="1"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99"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0" w:semiHidden="0" w:name="HTML Acronym"/>
    <w:lsdException w:uiPriority="99" w:name="HTML Address"/>
    <w:lsdException w:uiPriority="99" w:name="HTML Cite"/>
    <w:lsdException w:qFormat="1" w:unhideWhenUsed="0" w:uiPriority="0" w:semiHidden="0" w:name="HTML Code"/>
    <w:lsdException w:uiPriority="99" w:name="HTML Definition"/>
    <w:lsdException w:qFormat="1" w:unhideWhenUsed="0" w:uiPriority="0" w:semiHidden="0" w:name="HTML Keyboard"/>
    <w:lsdException w:qFormat="1" w:unhideWhenUsed="0" w:uiPriority="0" w:semiHidden="0" w:name="HTML Preformatted"/>
    <w:lsdException w:uiPriority="99"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qFormat="1" w:unhideWhenUsed="0" w:uiPriority="0" w:semiHidden="0" w:name="Table Grid 7"/>
    <w:lsdException w:uiPriority="99" w:name="Table Grid 8"/>
    <w:lsdException w:qFormat="1" w:unhideWhenUsed="0" w:uiPriority="0"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qFormat="1"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107"/>
    <w:qFormat/>
    <w:uiPriority w:val="9"/>
    <w:pPr>
      <w:keepNext/>
      <w:keepLines/>
      <w:numPr>
        <w:ilvl w:val="0"/>
        <w:numId w:val="1"/>
      </w:numPr>
      <w:spacing w:before="340" w:after="330" w:line="578" w:lineRule="auto"/>
      <w:outlineLvl w:val="0"/>
    </w:pPr>
    <w:rPr>
      <w:b/>
      <w:kern w:val="44"/>
      <w:sz w:val="44"/>
    </w:rPr>
  </w:style>
  <w:style w:type="paragraph" w:styleId="3">
    <w:name w:val="heading 2"/>
    <w:basedOn w:val="1"/>
    <w:next w:val="1"/>
    <w:link w:val="109"/>
    <w:qFormat/>
    <w:uiPriority w:val="9"/>
    <w:pPr>
      <w:keepNext/>
      <w:keepLines/>
      <w:numPr>
        <w:ilvl w:val="1"/>
        <w:numId w:val="1"/>
      </w:numPr>
      <w:adjustRightInd w:val="0"/>
      <w:spacing w:before="260" w:after="260" w:line="416" w:lineRule="atLeast"/>
      <w:textAlignment w:val="baseline"/>
      <w:outlineLvl w:val="1"/>
    </w:pPr>
    <w:rPr>
      <w:rFonts w:ascii="Arial" w:hAnsi="Arial" w:eastAsia="黑体"/>
      <w:b/>
      <w:sz w:val="32"/>
    </w:rPr>
  </w:style>
  <w:style w:type="paragraph" w:styleId="4">
    <w:name w:val="heading 3"/>
    <w:basedOn w:val="1"/>
    <w:next w:val="1"/>
    <w:link w:val="110"/>
    <w:qFormat/>
    <w:uiPriority w:val="0"/>
    <w:pPr>
      <w:keepNext/>
      <w:keepLines/>
      <w:numPr>
        <w:ilvl w:val="2"/>
        <w:numId w:val="1"/>
      </w:numPr>
      <w:adjustRightInd w:val="0"/>
      <w:spacing w:before="260" w:after="260" w:line="416" w:lineRule="atLeast"/>
      <w:textAlignment w:val="baseline"/>
      <w:outlineLvl w:val="2"/>
    </w:pPr>
    <w:rPr>
      <w:b/>
      <w:sz w:val="32"/>
    </w:rPr>
  </w:style>
  <w:style w:type="paragraph" w:styleId="5">
    <w:name w:val="heading 4"/>
    <w:basedOn w:val="1"/>
    <w:next w:val="1"/>
    <w:link w:val="111"/>
    <w:qFormat/>
    <w:uiPriority w:val="9"/>
    <w:pPr>
      <w:keepNext/>
      <w:keepLines/>
      <w:numPr>
        <w:ilvl w:val="3"/>
        <w:numId w:val="1"/>
      </w:numPr>
      <w:spacing w:before="280" w:after="290" w:line="377" w:lineRule="auto"/>
      <w:outlineLvl w:val="3"/>
    </w:pPr>
    <w:rPr>
      <w:rFonts w:ascii="Arial" w:hAnsi="Arial" w:eastAsia="黑体"/>
      <w:b/>
      <w:sz w:val="28"/>
    </w:rPr>
  </w:style>
  <w:style w:type="paragraph" w:styleId="6">
    <w:name w:val="heading 5"/>
    <w:basedOn w:val="1"/>
    <w:next w:val="1"/>
    <w:link w:val="112"/>
    <w:qFormat/>
    <w:uiPriority w:val="9"/>
    <w:pPr>
      <w:keepNext/>
      <w:keepLines/>
      <w:numPr>
        <w:ilvl w:val="4"/>
        <w:numId w:val="2"/>
      </w:numPr>
      <w:spacing w:before="280" w:after="290" w:line="376" w:lineRule="auto"/>
      <w:outlineLvl w:val="4"/>
    </w:pPr>
    <w:rPr>
      <w:b/>
      <w:sz w:val="28"/>
    </w:rPr>
  </w:style>
  <w:style w:type="paragraph" w:styleId="7">
    <w:name w:val="heading 6"/>
    <w:basedOn w:val="1"/>
    <w:next w:val="8"/>
    <w:link w:val="113"/>
    <w:qFormat/>
    <w:uiPriority w:val="9"/>
    <w:pPr>
      <w:keepNext/>
      <w:keepLines/>
      <w:numPr>
        <w:ilvl w:val="5"/>
        <w:numId w:val="2"/>
      </w:numPr>
      <w:spacing w:before="240" w:after="64" w:line="320" w:lineRule="auto"/>
      <w:outlineLvl w:val="5"/>
    </w:pPr>
    <w:rPr>
      <w:rFonts w:ascii="Arial" w:hAnsi="Arial" w:eastAsia="黑体"/>
      <w:b/>
    </w:rPr>
  </w:style>
  <w:style w:type="paragraph" w:styleId="9">
    <w:name w:val="heading 7"/>
    <w:basedOn w:val="1"/>
    <w:next w:val="8"/>
    <w:link w:val="114"/>
    <w:qFormat/>
    <w:uiPriority w:val="0"/>
    <w:pPr>
      <w:keepNext/>
      <w:keepLines/>
      <w:numPr>
        <w:ilvl w:val="6"/>
        <w:numId w:val="2"/>
      </w:numPr>
      <w:spacing w:before="240" w:after="64" w:line="320" w:lineRule="auto"/>
      <w:outlineLvl w:val="6"/>
    </w:pPr>
    <w:rPr>
      <w:b/>
    </w:rPr>
  </w:style>
  <w:style w:type="paragraph" w:styleId="10">
    <w:name w:val="heading 8"/>
    <w:basedOn w:val="1"/>
    <w:next w:val="8"/>
    <w:link w:val="115"/>
    <w:qFormat/>
    <w:uiPriority w:val="0"/>
    <w:pPr>
      <w:keepNext/>
      <w:keepLines/>
      <w:numPr>
        <w:ilvl w:val="7"/>
        <w:numId w:val="2"/>
      </w:numPr>
      <w:spacing w:before="240" w:after="64" w:line="320" w:lineRule="auto"/>
      <w:outlineLvl w:val="7"/>
    </w:pPr>
    <w:rPr>
      <w:rFonts w:ascii="Arial" w:hAnsi="Arial" w:eastAsia="黑体"/>
    </w:rPr>
  </w:style>
  <w:style w:type="paragraph" w:styleId="11">
    <w:name w:val="heading 9"/>
    <w:basedOn w:val="1"/>
    <w:next w:val="8"/>
    <w:link w:val="116"/>
    <w:qFormat/>
    <w:uiPriority w:val="0"/>
    <w:pPr>
      <w:keepNext/>
      <w:keepLines/>
      <w:numPr>
        <w:ilvl w:val="8"/>
        <w:numId w:val="2"/>
      </w:numPr>
      <w:spacing w:before="240" w:after="64" w:line="320" w:lineRule="auto"/>
      <w:outlineLvl w:val="8"/>
    </w:pPr>
    <w:rPr>
      <w:rFonts w:ascii="Arial" w:hAnsi="Arial" w:eastAsia="黑体"/>
    </w:rPr>
  </w:style>
  <w:style w:type="character" w:default="1" w:styleId="83">
    <w:name w:val="Default Paragraph Font"/>
    <w:semiHidden/>
    <w:unhideWhenUsed/>
    <w:qFormat/>
    <w:uiPriority w:val="1"/>
  </w:style>
  <w:style w:type="table" w:default="1" w:styleId="98">
    <w:name w:val="Normal Table"/>
    <w:semiHidden/>
    <w:unhideWhenUsed/>
    <w:qFormat/>
    <w:uiPriority w:val="99"/>
    <w:tblPr>
      <w:tblLayout w:type="fixed"/>
      <w:tblCellMar>
        <w:top w:w="0" w:type="dxa"/>
        <w:left w:w="108" w:type="dxa"/>
        <w:bottom w:w="0" w:type="dxa"/>
        <w:right w:w="108" w:type="dxa"/>
      </w:tblCellMar>
    </w:tblPr>
  </w:style>
  <w:style w:type="paragraph" w:styleId="8">
    <w:name w:val="Normal Indent"/>
    <w:basedOn w:val="1"/>
    <w:link w:val="108"/>
    <w:qFormat/>
    <w:uiPriority w:val="0"/>
    <w:pPr>
      <w:ind w:firstLine="420"/>
    </w:pPr>
    <w:rPr>
      <w:szCs w:val="20"/>
    </w:rPr>
  </w:style>
  <w:style w:type="paragraph" w:styleId="12">
    <w:name w:val="List 3"/>
    <w:basedOn w:val="13"/>
    <w:qFormat/>
    <w:uiPriority w:val="0"/>
    <w:pPr>
      <w:spacing w:before="0" w:line="240" w:lineRule="atLeast"/>
      <w:ind w:left="0" w:firstLine="0"/>
    </w:pPr>
    <w:rPr>
      <w:rFonts w:ascii="Arial" w:hAnsi="Arial" w:eastAsia="PMingLiU" w:cs="Arial"/>
      <w:spacing w:val="-5"/>
      <w:sz w:val="20"/>
      <w:szCs w:val="24"/>
      <w:lang w:eastAsia="zh-TW"/>
    </w:rPr>
  </w:style>
  <w:style w:type="paragraph" w:styleId="13">
    <w:name w:val="List"/>
    <w:basedOn w:val="1"/>
    <w:qFormat/>
    <w:uiPriority w:val="0"/>
    <w:pPr>
      <w:spacing w:before="120" w:after="120"/>
      <w:ind w:left="420" w:hanging="420"/>
    </w:pPr>
    <w:rPr>
      <w:szCs w:val="20"/>
    </w:rPr>
  </w:style>
  <w:style w:type="paragraph" w:styleId="14">
    <w:name w:val="annotation subject"/>
    <w:basedOn w:val="15"/>
    <w:next w:val="15"/>
    <w:link w:val="252"/>
    <w:qFormat/>
    <w:uiPriority w:val="0"/>
    <w:pPr>
      <w:autoSpaceDE/>
      <w:autoSpaceDN/>
      <w:adjustRightInd/>
      <w:textAlignment w:val="auto"/>
    </w:pPr>
    <w:rPr>
      <w:b/>
      <w:bCs/>
      <w:kern w:val="2"/>
      <w:sz w:val="21"/>
    </w:rPr>
  </w:style>
  <w:style w:type="paragraph" w:styleId="15">
    <w:name w:val="annotation text"/>
    <w:basedOn w:val="1"/>
    <w:link w:val="140"/>
    <w:qFormat/>
    <w:uiPriority w:val="99"/>
    <w:pPr>
      <w:autoSpaceDE w:val="0"/>
      <w:autoSpaceDN w:val="0"/>
      <w:adjustRightInd w:val="0"/>
      <w:textAlignment w:val="baseline"/>
    </w:pPr>
    <w:rPr>
      <w:sz w:val="34"/>
      <w:szCs w:val="20"/>
    </w:rPr>
  </w:style>
  <w:style w:type="paragraph" w:styleId="16">
    <w:name w:val="toc 7"/>
    <w:basedOn w:val="1"/>
    <w:next w:val="1"/>
    <w:qFormat/>
    <w:uiPriority w:val="39"/>
    <w:pPr>
      <w:ind w:left="1260"/>
    </w:pPr>
    <w:rPr>
      <w:rFonts w:ascii="Calibri" w:hAnsi="Calibri"/>
      <w:sz w:val="18"/>
      <w:szCs w:val="18"/>
    </w:rPr>
  </w:style>
  <w:style w:type="paragraph" w:styleId="17">
    <w:name w:val="Body Text First Indent"/>
    <w:basedOn w:val="18"/>
    <w:link w:val="180"/>
    <w:qFormat/>
    <w:uiPriority w:val="99"/>
    <w:pPr>
      <w:autoSpaceDE/>
      <w:autoSpaceDN/>
      <w:adjustRightInd/>
      <w:spacing w:after="120"/>
      <w:ind w:firstLine="420"/>
      <w:jc w:val="both"/>
    </w:pPr>
    <w:rPr>
      <w:kern w:val="2"/>
      <w:sz w:val="21"/>
    </w:rPr>
  </w:style>
  <w:style w:type="paragraph" w:styleId="18">
    <w:name w:val="Body Text"/>
    <w:basedOn w:val="1"/>
    <w:link w:val="179"/>
    <w:qFormat/>
    <w:uiPriority w:val="0"/>
    <w:pPr>
      <w:autoSpaceDE w:val="0"/>
      <w:autoSpaceDN w:val="0"/>
      <w:adjustRightInd w:val="0"/>
    </w:pPr>
    <w:rPr>
      <w:sz w:val="28"/>
      <w:szCs w:val="20"/>
    </w:rPr>
  </w:style>
  <w:style w:type="paragraph" w:styleId="19">
    <w:name w:val="List Number 2"/>
    <w:basedOn w:val="1"/>
    <w:qFormat/>
    <w:uiPriority w:val="0"/>
    <w:pPr>
      <w:tabs>
        <w:tab w:val="left" w:pos="840"/>
        <w:tab w:val="left" w:pos="1080"/>
      </w:tabs>
      <w:spacing w:line="360" w:lineRule="auto"/>
      <w:ind w:left="720" w:hanging="360"/>
    </w:pPr>
    <w:rPr>
      <w:kern w:val="28"/>
      <w:sz w:val="28"/>
    </w:rPr>
  </w:style>
  <w:style w:type="paragraph" w:styleId="20">
    <w:name w:val="table of authorities"/>
    <w:basedOn w:val="1"/>
    <w:next w:val="1"/>
    <w:unhideWhenUsed/>
    <w:qFormat/>
    <w:uiPriority w:val="99"/>
    <w:pPr>
      <w:ind w:left="420" w:leftChars="200"/>
    </w:pPr>
  </w:style>
  <w:style w:type="paragraph" w:styleId="21">
    <w:name w:val="macro"/>
    <w:link w:val="11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lang w:val="en-US" w:eastAsia="zh-CN" w:bidi="ar-SA"/>
    </w:rPr>
  </w:style>
  <w:style w:type="paragraph" w:styleId="22">
    <w:name w:val="Note Heading"/>
    <w:basedOn w:val="1"/>
    <w:next w:val="1"/>
    <w:link w:val="266"/>
    <w:qFormat/>
    <w:uiPriority w:val="0"/>
    <w:pPr>
      <w:jc w:val="center"/>
    </w:pPr>
    <w:rPr>
      <w:szCs w:val="20"/>
    </w:rPr>
  </w:style>
  <w:style w:type="paragraph" w:styleId="23">
    <w:name w:val="List Bullet 4"/>
    <w:basedOn w:val="1"/>
    <w:qFormat/>
    <w:uiPriority w:val="0"/>
    <w:pPr>
      <w:tabs>
        <w:tab w:val="left" w:pos="1620"/>
      </w:tabs>
      <w:outlineLvl w:val="0"/>
    </w:pPr>
    <w:rPr>
      <w:color w:val="0000FF"/>
      <w:szCs w:val="20"/>
    </w:rPr>
  </w:style>
  <w:style w:type="paragraph" w:styleId="24">
    <w:name w:val="index 8"/>
    <w:basedOn w:val="1"/>
    <w:next w:val="1"/>
    <w:qFormat/>
    <w:uiPriority w:val="0"/>
    <w:pPr>
      <w:spacing w:after="200" w:line="276" w:lineRule="auto"/>
      <w:ind w:left="1680" w:hanging="210"/>
    </w:pPr>
    <w:rPr>
      <w:rFonts w:ascii="Calibri" w:hAnsi="Calibri" w:cs="Times New Roman"/>
      <w:sz w:val="18"/>
      <w:szCs w:val="18"/>
      <w:lang w:eastAsia="en-US" w:bidi="en-US"/>
    </w:rPr>
  </w:style>
  <w:style w:type="paragraph" w:styleId="25">
    <w:name w:val="List Number"/>
    <w:basedOn w:val="1"/>
    <w:qFormat/>
    <w:uiPriority w:val="0"/>
    <w:pPr>
      <w:contextualSpacing/>
    </w:pPr>
  </w:style>
  <w:style w:type="paragraph" w:styleId="26">
    <w:name w:val="caption"/>
    <w:basedOn w:val="1"/>
    <w:next w:val="1"/>
    <w:qFormat/>
    <w:uiPriority w:val="0"/>
    <w:pPr>
      <w:spacing w:line="360" w:lineRule="auto"/>
    </w:pPr>
    <w:rPr>
      <w:rFonts w:ascii="Arial" w:hAnsi="Arial" w:eastAsia="黑体" w:cs="Arial"/>
      <w:sz w:val="20"/>
      <w:szCs w:val="20"/>
    </w:rPr>
  </w:style>
  <w:style w:type="paragraph" w:styleId="27">
    <w:name w:val="index 5"/>
    <w:basedOn w:val="1"/>
    <w:next w:val="1"/>
    <w:semiHidden/>
    <w:qFormat/>
    <w:uiPriority w:val="0"/>
    <w:pPr>
      <w:snapToGrid w:val="0"/>
      <w:ind w:left="1200" w:hanging="240" w:firstLineChars="200"/>
    </w:pPr>
    <w:rPr>
      <w:rFonts w:ascii="Times New Roman" w:hAnsi="Times New Roman" w:cs="Times New Roman"/>
      <w:sz w:val="21"/>
    </w:rPr>
  </w:style>
  <w:style w:type="paragraph" w:styleId="28">
    <w:name w:val="List Bullet"/>
    <w:basedOn w:val="1"/>
    <w:qFormat/>
    <w:uiPriority w:val="0"/>
    <w:pPr>
      <w:tabs>
        <w:tab w:val="left" w:pos="798"/>
      </w:tabs>
      <w:ind w:left="798" w:hanging="420"/>
    </w:pPr>
    <w:rPr>
      <w:szCs w:val="20"/>
    </w:rPr>
  </w:style>
  <w:style w:type="paragraph" w:styleId="29">
    <w:name w:val="Document Map"/>
    <w:basedOn w:val="1"/>
    <w:link w:val="197"/>
    <w:unhideWhenUsed/>
    <w:qFormat/>
    <w:uiPriority w:val="0"/>
    <w:rPr>
      <w:sz w:val="18"/>
      <w:szCs w:val="18"/>
    </w:rPr>
  </w:style>
  <w:style w:type="paragraph" w:styleId="30">
    <w:name w:val="toa heading"/>
    <w:basedOn w:val="1"/>
    <w:next w:val="1"/>
    <w:qFormat/>
    <w:uiPriority w:val="0"/>
    <w:pPr>
      <w:autoSpaceDE w:val="0"/>
      <w:autoSpaceDN w:val="0"/>
      <w:adjustRightInd w:val="0"/>
      <w:snapToGrid w:val="0"/>
      <w:spacing w:before="120" w:line="360" w:lineRule="auto"/>
    </w:pPr>
    <w:rPr>
      <w:rFonts w:ascii="Arial" w:hAnsi="Arial"/>
      <w:snapToGrid w:val="0"/>
      <w:color w:val="000000"/>
      <w:szCs w:val="20"/>
    </w:rPr>
  </w:style>
  <w:style w:type="paragraph" w:styleId="31">
    <w:name w:val="index 6"/>
    <w:basedOn w:val="1"/>
    <w:next w:val="1"/>
    <w:semiHidden/>
    <w:qFormat/>
    <w:uiPriority w:val="0"/>
    <w:pPr>
      <w:snapToGrid w:val="0"/>
      <w:ind w:left="1440" w:hanging="240" w:firstLineChars="200"/>
    </w:pPr>
    <w:rPr>
      <w:rFonts w:ascii="Times New Roman" w:hAnsi="Times New Roman" w:cs="Times New Roman"/>
      <w:sz w:val="21"/>
    </w:rPr>
  </w:style>
  <w:style w:type="paragraph" w:styleId="32">
    <w:name w:val="Salutation"/>
    <w:basedOn w:val="1"/>
    <w:next w:val="1"/>
    <w:link w:val="133"/>
    <w:qFormat/>
    <w:uiPriority w:val="0"/>
    <w:pPr>
      <w:adjustRightInd w:val="0"/>
      <w:textAlignment w:val="baseline"/>
    </w:pPr>
    <w:rPr>
      <w:sz w:val="28"/>
    </w:rPr>
  </w:style>
  <w:style w:type="paragraph" w:styleId="33">
    <w:name w:val="Body Text 3"/>
    <w:basedOn w:val="1"/>
    <w:link w:val="259"/>
    <w:qFormat/>
    <w:uiPriority w:val="0"/>
    <w:pPr>
      <w:snapToGrid w:val="0"/>
      <w:spacing w:before="80" w:after="120" w:line="360" w:lineRule="auto"/>
      <w:ind w:left="567" w:firstLine="200" w:firstLineChars="200"/>
    </w:pPr>
    <w:rPr>
      <w:rFonts w:ascii="Arial" w:hAnsi="Arial"/>
      <w:sz w:val="16"/>
      <w:szCs w:val="16"/>
    </w:rPr>
  </w:style>
  <w:style w:type="paragraph" w:styleId="34">
    <w:name w:val="Closing"/>
    <w:basedOn w:val="1"/>
    <w:link w:val="1124"/>
    <w:unhideWhenUsed/>
    <w:qFormat/>
    <w:uiPriority w:val="0"/>
    <w:pPr>
      <w:widowControl w:val="0"/>
      <w:ind w:left="100" w:leftChars="2100"/>
      <w:jc w:val="both"/>
    </w:pPr>
    <w:rPr>
      <w:rFonts w:cs="Times New Roman"/>
      <w:color w:val="000000"/>
      <w:kern w:val="2"/>
      <w:szCs w:val="20"/>
    </w:rPr>
  </w:style>
  <w:style w:type="paragraph" w:styleId="35">
    <w:name w:val="List Bullet 3"/>
    <w:basedOn w:val="1"/>
    <w:qFormat/>
    <w:uiPriority w:val="0"/>
    <w:pPr>
      <w:spacing w:line="360" w:lineRule="auto"/>
      <w:ind w:left="1200" w:hanging="360"/>
    </w:pPr>
    <w:rPr>
      <w:kern w:val="24"/>
    </w:rPr>
  </w:style>
  <w:style w:type="paragraph" w:styleId="36">
    <w:name w:val="Body Text Indent"/>
    <w:basedOn w:val="1"/>
    <w:link w:val="276"/>
    <w:qFormat/>
    <w:uiPriority w:val="0"/>
    <w:pPr>
      <w:ind w:firstLine="900"/>
    </w:pPr>
    <w:rPr>
      <w:sz w:val="28"/>
      <w:szCs w:val="20"/>
    </w:rPr>
  </w:style>
  <w:style w:type="paragraph" w:styleId="37">
    <w:name w:val="List Number 3"/>
    <w:basedOn w:val="1"/>
    <w:qFormat/>
    <w:uiPriority w:val="0"/>
    <w:pPr>
      <w:spacing w:line="360" w:lineRule="auto"/>
      <w:ind w:left="1260"/>
    </w:pPr>
    <w:rPr>
      <w:rFonts w:ascii="Arial" w:hAnsi="Arial"/>
      <w:kern w:val="24"/>
    </w:rPr>
  </w:style>
  <w:style w:type="paragraph" w:styleId="38">
    <w:name w:val="List 2"/>
    <w:basedOn w:val="1"/>
    <w:next w:val="1"/>
    <w:qFormat/>
    <w:uiPriority w:val="0"/>
    <w:pPr>
      <w:tabs>
        <w:tab w:val="left" w:pos="1160"/>
        <w:tab w:val="left" w:pos="1440"/>
      </w:tabs>
      <w:spacing w:after="120"/>
      <w:ind w:left="1440" w:hanging="425"/>
    </w:pPr>
    <w:rPr>
      <w:rFonts w:ascii="Arial" w:hAnsi="Arial" w:eastAsia="PMingLiU" w:cs="Arial"/>
      <w:spacing w:val="-5"/>
      <w:sz w:val="20"/>
      <w:lang w:eastAsia="zh-TW"/>
    </w:rPr>
  </w:style>
  <w:style w:type="paragraph" w:styleId="39">
    <w:name w:val="List Continue"/>
    <w:basedOn w:val="1"/>
    <w:qFormat/>
    <w:uiPriority w:val="0"/>
    <w:pPr>
      <w:spacing w:after="120" w:line="360" w:lineRule="auto"/>
      <w:ind w:left="420" w:leftChars="200"/>
      <w:contextualSpacing/>
    </w:pPr>
    <w:rPr>
      <w:rFonts w:ascii="Arial" w:hAnsi="Arial" w:cs="Times New Roman"/>
      <w:szCs w:val="20"/>
    </w:rPr>
  </w:style>
  <w:style w:type="paragraph" w:styleId="40">
    <w:name w:val="Block Text"/>
    <w:basedOn w:val="1"/>
    <w:qFormat/>
    <w:uiPriority w:val="0"/>
    <w:rPr>
      <w:szCs w:val="20"/>
    </w:rPr>
  </w:style>
  <w:style w:type="paragraph" w:styleId="41">
    <w:name w:val="List Bullet 2"/>
    <w:basedOn w:val="1"/>
    <w:qFormat/>
    <w:uiPriority w:val="0"/>
    <w:pPr>
      <w:numPr>
        <w:ilvl w:val="0"/>
        <w:numId w:val="3"/>
      </w:numPr>
    </w:pPr>
  </w:style>
  <w:style w:type="paragraph" w:styleId="42">
    <w:name w:val="index 4"/>
    <w:basedOn w:val="1"/>
    <w:next w:val="1"/>
    <w:semiHidden/>
    <w:qFormat/>
    <w:uiPriority w:val="0"/>
    <w:pPr>
      <w:snapToGrid w:val="0"/>
      <w:ind w:left="960" w:hanging="240" w:firstLineChars="200"/>
    </w:pPr>
    <w:rPr>
      <w:rFonts w:ascii="Verdana" w:hAnsi="Verdana" w:cs="Times New Roman"/>
      <w:sz w:val="18"/>
    </w:rPr>
  </w:style>
  <w:style w:type="paragraph" w:styleId="43">
    <w:name w:val="toc 5"/>
    <w:basedOn w:val="1"/>
    <w:next w:val="1"/>
    <w:qFormat/>
    <w:uiPriority w:val="39"/>
    <w:pPr>
      <w:ind w:left="840"/>
    </w:pPr>
    <w:rPr>
      <w:rFonts w:ascii="Calibri" w:hAnsi="Calibri"/>
      <w:sz w:val="18"/>
      <w:szCs w:val="18"/>
    </w:rPr>
  </w:style>
  <w:style w:type="paragraph" w:styleId="44">
    <w:name w:val="toc 3"/>
    <w:basedOn w:val="1"/>
    <w:next w:val="1"/>
    <w:qFormat/>
    <w:uiPriority w:val="39"/>
    <w:pPr>
      <w:ind w:left="420"/>
    </w:pPr>
    <w:rPr>
      <w:rFonts w:ascii="Calibri" w:hAnsi="Calibri"/>
      <w:i/>
      <w:iCs/>
      <w:sz w:val="20"/>
      <w:szCs w:val="20"/>
    </w:rPr>
  </w:style>
  <w:style w:type="paragraph" w:styleId="45">
    <w:name w:val="Plain Text"/>
    <w:basedOn w:val="1"/>
    <w:link w:val="172"/>
    <w:qFormat/>
    <w:uiPriority w:val="99"/>
    <w:rPr>
      <w:rFonts w:hAnsi="Courier New"/>
      <w:szCs w:val="20"/>
    </w:rPr>
  </w:style>
  <w:style w:type="paragraph" w:styleId="46">
    <w:name w:val="List Bullet 5"/>
    <w:basedOn w:val="1"/>
    <w:qFormat/>
    <w:uiPriority w:val="0"/>
    <w:pPr>
      <w:tabs>
        <w:tab w:val="left" w:pos="2040"/>
      </w:tabs>
      <w:outlineLvl w:val="0"/>
    </w:pPr>
    <w:rPr>
      <w:color w:val="0000FF"/>
      <w:szCs w:val="20"/>
    </w:rPr>
  </w:style>
  <w:style w:type="paragraph" w:styleId="47">
    <w:name w:val="List Number 4"/>
    <w:basedOn w:val="1"/>
    <w:qFormat/>
    <w:uiPriority w:val="0"/>
    <w:pPr>
      <w:tabs>
        <w:tab w:val="left" w:pos="1620"/>
      </w:tabs>
      <w:outlineLvl w:val="0"/>
    </w:pPr>
    <w:rPr>
      <w:color w:val="0000FF"/>
      <w:szCs w:val="20"/>
    </w:rPr>
  </w:style>
  <w:style w:type="paragraph" w:styleId="48">
    <w:name w:val="toc 8"/>
    <w:basedOn w:val="1"/>
    <w:next w:val="1"/>
    <w:qFormat/>
    <w:uiPriority w:val="39"/>
    <w:pPr>
      <w:ind w:left="1470"/>
    </w:pPr>
    <w:rPr>
      <w:rFonts w:ascii="Calibri" w:hAnsi="Calibri"/>
      <w:sz w:val="18"/>
      <w:szCs w:val="18"/>
    </w:rPr>
  </w:style>
  <w:style w:type="paragraph" w:styleId="49">
    <w:name w:val="index 3"/>
    <w:basedOn w:val="1"/>
    <w:next w:val="1"/>
    <w:semiHidden/>
    <w:qFormat/>
    <w:uiPriority w:val="0"/>
    <w:pPr>
      <w:snapToGrid w:val="0"/>
      <w:ind w:left="720" w:hanging="240" w:firstLineChars="200"/>
    </w:pPr>
    <w:rPr>
      <w:rFonts w:ascii="Verdana" w:hAnsi="Verdana" w:cs="Times New Roman"/>
      <w:sz w:val="18"/>
    </w:rPr>
  </w:style>
  <w:style w:type="paragraph" w:styleId="50">
    <w:name w:val="Date"/>
    <w:basedOn w:val="1"/>
    <w:next w:val="1"/>
    <w:link w:val="304"/>
    <w:qFormat/>
    <w:uiPriority w:val="0"/>
    <w:pPr>
      <w:autoSpaceDE w:val="0"/>
      <w:autoSpaceDN w:val="0"/>
      <w:adjustRightInd w:val="0"/>
    </w:pPr>
    <w:rPr>
      <w:sz w:val="28"/>
      <w:szCs w:val="20"/>
    </w:rPr>
  </w:style>
  <w:style w:type="paragraph" w:styleId="51">
    <w:name w:val="Body Text Indent 2"/>
    <w:basedOn w:val="1"/>
    <w:link w:val="307"/>
    <w:qFormat/>
    <w:uiPriority w:val="0"/>
    <w:pPr>
      <w:spacing w:line="360" w:lineRule="auto"/>
      <w:ind w:firstLine="720"/>
    </w:pPr>
    <w:rPr>
      <w:sz w:val="28"/>
      <w:szCs w:val="20"/>
    </w:rPr>
  </w:style>
  <w:style w:type="paragraph" w:styleId="52">
    <w:name w:val="endnote text"/>
    <w:basedOn w:val="1"/>
    <w:link w:val="291"/>
    <w:qFormat/>
    <w:uiPriority w:val="0"/>
    <w:pPr>
      <w:snapToGrid w:val="0"/>
    </w:pPr>
  </w:style>
  <w:style w:type="paragraph" w:styleId="53">
    <w:name w:val="List Continue 5"/>
    <w:basedOn w:val="1"/>
    <w:qFormat/>
    <w:uiPriority w:val="0"/>
    <w:pPr>
      <w:widowControl w:val="0"/>
      <w:snapToGrid w:val="0"/>
      <w:spacing w:afterLines="50" w:line="360" w:lineRule="auto"/>
      <w:ind w:left="2100" w:leftChars="1000" w:firstLine="200" w:firstLineChars="200"/>
      <w:jc w:val="both"/>
    </w:pPr>
    <w:rPr>
      <w:rFonts w:ascii="Times New Roman" w:hAnsi="Times New Roman" w:eastAsia="仿宋_GB2312" w:cs="Times New Roman"/>
      <w:kern w:val="2"/>
      <w:sz w:val="28"/>
    </w:rPr>
  </w:style>
  <w:style w:type="paragraph" w:styleId="54">
    <w:name w:val="Balloon Text"/>
    <w:basedOn w:val="1"/>
    <w:link w:val="243"/>
    <w:qFormat/>
    <w:uiPriority w:val="99"/>
    <w:rPr>
      <w:sz w:val="18"/>
      <w:szCs w:val="18"/>
    </w:rPr>
  </w:style>
  <w:style w:type="paragraph" w:styleId="55">
    <w:name w:val="footer"/>
    <w:basedOn w:val="1"/>
    <w:link w:val="287"/>
    <w:qFormat/>
    <w:uiPriority w:val="99"/>
    <w:pPr>
      <w:tabs>
        <w:tab w:val="center" w:pos="4153"/>
        <w:tab w:val="right" w:pos="8306"/>
      </w:tabs>
      <w:autoSpaceDE w:val="0"/>
      <w:autoSpaceDN w:val="0"/>
      <w:adjustRightInd w:val="0"/>
      <w:snapToGrid w:val="0"/>
      <w:textAlignment w:val="baseline"/>
    </w:pPr>
    <w:rPr>
      <w:sz w:val="18"/>
      <w:szCs w:val="20"/>
    </w:rPr>
  </w:style>
  <w:style w:type="paragraph" w:styleId="56">
    <w:name w:val="Body Text First Indent 2"/>
    <w:basedOn w:val="36"/>
    <w:link w:val="325"/>
    <w:qFormat/>
    <w:uiPriority w:val="0"/>
    <w:pPr>
      <w:snapToGrid w:val="0"/>
      <w:spacing w:before="80" w:after="120" w:line="360" w:lineRule="auto"/>
      <w:ind w:left="420" w:leftChars="200" w:firstLine="420" w:firstLineChars="200"/>
    </w:pPr>
    <w:rPr>
      <w:rFonts w:ascii="Arial" w:hAnsi="Arial"/>
      <w:sz w:val="24"/>
    </w:rPr>
  </w:style>
  <w:style w:type="paragraph" w:styleId="57">
    <w:name w:val="header"/>
    <w:basedOn w:val="1"/>
    <w:link w:val="258"/>
    <w:qFormat/>
    <w:uiPriority w:val="99"/>
    <w:pPr>
      <w:pBdr>
        <w:bottom w:val="single" w:color="auto" w:sz="6" w:space="1"/>
      </w:pBdr>
      <w:tabs>
        <w:tab w:val="center" w:pos="4153"/>
        <w:tab w:val="right" w:pos="8306"/>
      </w:tabs>
      <w:autoSpaceDE w:val="0"/>
      <w:autoSpaceDN w:val="0"/>
      <w:adjustRightInd w:val="0"/>
      <w:snapToGrid w:val="0"/>
      <w:jc w:val="center"/>
      <w:textAlignment w:val="baseline"/>
    </w:pPr>
    <w:rPr>
      <w:sz w:val="18"/>
      <w:szCs w:val="20"/>
    </w:rPr>
  </w:style>
  <w:style w:type="paragraph" w:styleId="58">
    <w:name w:val="Signature"/>
    <w:basedOn w:val="1"/>
    <w:link w:val="187"/>
    <w:qFormat/>
    <w:uiPriority w:val="0"/>
    <w:pPr>
      <w:ind w:left="4320"/>
    </w:pPr>
    <w:rPr>
      <w:rFonts w:eastAsia="楷体_GB2312"/>
      <w:szCs w:val="20"/>
    </w:rPr>
  </w:style>
  <w:style w:type="paragraph" w:styleId="59">
    <w:name w:val="toc 1"/>
    <w:basedOn w:val="1"/>
    <w:next w:val="1"/>
    <w:link w:val="1126"/>
    <w:qFormat/>
    <w:uiPriority w:val="39"/>
    <w:pPr>
      <w:spacing w:before="120" w:after="120"/>
    </w:pPr>
    <w:rPr>
      <w:rFonts w:ascii="Calibri" w:hAnsi="Calibri"/>
      <w:b/>
      <w:bCs/>
      <w:caps/>
      <w:sz w:val="20"/>
      <w:szCs w:val="20"/>
    </w:rPr>
  </w:style>
  <w:style w:type="paragraph" w:styleId="60">
    <w:name w:val="List Continue 4"/>
    <w:basedOn w:val="1"/>
    <w:qFormat/>
    <w:uiPriority w:val="0"/>
    <w:pPr>
      <w:overflowPunct w:val="0"/>
      <w:autoSpaceDE w:val="0"/>
      <w:autoSpaceDN w:val="0"/>
      <w:adjustRightInd w:val="0"/>
      <w:snapToGrid w:val="0"/>
      <w:spacing w:line="360" w:lineRule="auto"/>
      <w:ind w:left="1423" w:firstLine="200" w:firstLineChars="200"/>
      <w:jc w:val="both"/>
      <w:textAlignment w:val="baseline"/>
    </w:pPr>
    <w:rPr>
      <w:rFonts w:ascii="Tahoma" w:hAnsi="Tahoma" w:eastAsia="DFKai-SB" w:cs="Times New Roman"/>
      <w:sz w:val="22"/>
      <w:szCs w:val="20"/>
      <w:lang w:eastAsia="en-US"/>
    </w:rPr>
  </w:style>
  <w:style w:type="paragraph" w:styleId="61">
    <w:name w:val="toc 4"/>
    <w:basedOn w:val="1"/>
    <w:next w:val="1"/>
    <w:qFormat/>
    <w:uiPriority w:val="39"/>
    <w:pPr>
      <w:ind w:left="630"/>
    </w:pPr>
    <w:rPr>
      <w:rFonts w:ascii="Calibri" w:hAnsi="Calibri"/>
      <w:sz w:val="18"/>
      <w:szCs w:val="18"/>
    </w:rPr>
  </w:style>
  <w:style w:type="paragraph" w:styleId="62">
    <w:name w:val="index heading"/>
    <w:basedOn w:val="1"/>
    <w:next w:val="63"/>
    <w:qFormat/>
    <w:uiPriority w:val="0"/>
    <w:pPr>
      <w:spacing w:line="360" w:lineRule="auto"/>
      <w:ind w:firstLine="482"/>
    </w:pPr>
    <w:rPr>
      <w:rFonts w:ascii="Footlight MT Light" w:hAnsi="Footlight MT Light"/>
      <w:szCs w:val="20"/>
    </w:rPr>
  </w:style>
  <w:style w:type="paragraph" w:styleId="63">
    <w:name w:val="index 1"/>
    <w:basedOn w:val="1"/>
    <w:next w:val="1"/>
    <w:qFormat/>
    <w:uiPriority w:val="0"/>
    <w:rPr>
      <w:szCs w:val="20"/>
    </w:rPr>
  </w:style>
  <w:style w:type="paragraph" w:styleId="64">
    <w:name w:val="Subtitle"/>
    <w:basedOn w:val="1"/>
    <w:link w:val="239"/>
    <w:qFormat/>
    <w:uiPriority w:val="11"/>
    <w:pPr>
      <w:adjustRightInd w:val="0"/>
      <w:snapToGrid w:val="0"/>
      <w:spacing w:before="240" w:afterLines="30" w:line="312" w:lineRule="auto"/>
      <w:ind w:firstLine="425" w:firstLineChars="200"/>
      <w:jc w:val="center"/>
      <w:textAlignment w:val="baseline"/>
      <w:outlineLvl w:val="1"/>
    </w:pPr>
    <w:rPr>
      <w:rFonts w:ascii="Arial" w:hAnsi="Arial" w:eastAsia="黑体"/>
      <w:b/>
      <w:bCs/>
      <w:kern w:val="28"/>
      <w:sz w:val="44"/>
    </w:rPr>
  </w:style>
  <w:style w:type="paragraph" w:styleId="65">
    <w:name w:val="List Number 5"/>
    <w:basedOn w:val="1"/>
    <w:qFormat/>
    <w:uiPriority w:val="0"/>
    <w:pPr>
      <w:tabs>
        <w:tab w:val="left" w:pos="2040"/>
      </w:tabs>
      <w:outlineLvl w:val="0"/>
    </w:pPr>
    <w:rPr>
      <w:color w:val="0000FF"/>
      <w:szCs w:val="20"/>
    </w:rPr>
  </w:style>
  <w:style w:type="paragraph" w:styleId="66">
    <w:name w:val="footnote text"/>
    <w:basedOn w:val="1"/>
    <w:link w:val="299"/>
    <w:qFormat/>
    <w:uiPriority w:val="0"/>
    <w:pPr>
      <w:snapToGrid w:val="0"/>
      <w:spacing w:before="80" w:after="120" w:line="360" w:lineRule="auto"/>
      <w:ind w:left="567" w:firstLine="200" w:firstLineChars="200"/>
    </w:pPr>
    <w:rPr>
      <w:rFonts w:ascii="Arial" w:hAnsi="Arial"/>
      <w:sz w:val="18"/>
      <w:szCs w:val="18"/>
    </w:rPr>
  </w:style>
  <w:style w:type="paragraph" w:styleId="67">
    <w:name w:val="toc 6"/>
    <w:basedOn w:val="1"/>
    <w:next w:val="1"/>
    <w:qFormat/>
    <w:uiPriority w:val="39"/>
    <w:pPr>
      <w:ind w:left="1050"/>
    </w:pPr>
    <w:rPr>
      <w:rFonts w:ascii="Calibri" w:hAnsi="Calibri"/>
      <w:sz w:val="18"/>
      <w:szCs w:val="18"/>
    </w:rPr>
  </w:style>
  <w:style w:type="paragraph" w:styleId="68">
    <w:name w:val="List 5"/>
    <w:basedOn w:val="1"/>
    <w:qFormat/>
    <w:uiPriority w:val="0"/>
    <w:pPr>
      <w:snapToGrid w:val="0"/>
      <w:spacing w:beforeLines="50"/>
      <w:ind w:left="100" w:leftChars="800" w:hanging="200" w:hangingChars="200"/>
    </w:pPr>
    <w:rPr>
      <w:rFonts w:ascii="Times New Roman" w:hAnsi="Times New Roman" w:eastAsia="仿宋_GB2312" w:cs="Times New Roman"/>
      <w:sz w:val="21"/>
    </w:rPr>
  </w:style>
  <w:style w:type="paragraph" w:styleId="69">
    <w:name w:val="Body Text Indent 3"/>
    <w:basedOn w:val="1"/>
    <w:link w:val="167"/>
    <w:qFormat/>
    <w:uiPriority w:val="0"/>
    <w:pPr>
      <w:autoSpaceDE w:val="0"/>
      <w:autoSpaceDN w:val="0"/>
      <w:adjustRightInd w:val="0"/>
      <w:spacing w:line="360" w:lineRule="auto"/>
      <w:ind w:firstLine="570"/>
      <w:textAlignment w:val="baseline"/>
    </w:pPr>
    <w:rPr>
      <w:sz w:val="28"/>
    </w:rPr>
  </w:style>
  <w:style w:type="paragraph" w:styleId="70">
    <w:name w:val="index 7"/>
    <w:basedOn w:val="1"/>
    <w:next w:val="1"/>
    <w:semiHidden/>
    <w:qFormat/>
    <w:uiPriority w:val="0"/>
    <w:pPr>
      <w:snapToGrid w:val="0"/>
      <w:ind w:left="1680" w:hanging="240" w:firstLineChars="200"/>
    </w:pPr>
    <w:rPr>
      <w:rFonts w:ascii="Times New Roman" w:hAnsi="Times New Roman" w:cs="Times New Roman"/>
      <w:sz w:val="21"/>
    </w:rPr>
  </w:style>
  <w:style w:type="paragraph" w:styleId="71">
    <w:name w:val="index 9"/>
    <w:basedOn w:val="1"/>
    <w:next w:val="1"/>
    <w:semiHidden/>
    <w:qFormat/>
    <w:uiPriority w:val="0"/>
    <w:pPr>
      <w:snapToGrid w:val="0"/>
      <w:ind w:left="2160" w:hanging="240" w:firstLineChars="200"/>
    </w:pPr>
    <w:rPr>
      <w:rFonts w:ascii="Times New Roman" w:hAnsi="Times New Roman" w:cs="Times New Roman"/>
      <w:sz w:val="21"/>
    </w:rPr>
  </w:style>
  <w:style w:type="paragraph" w:styleId="72">
    <w:name w:val="table of figures"/>
    <w:basedOn w:val="1"/>
    <w:next w:val="1"/>
    <w:link w:val="1129"/>
    <w:unhideWhenUsed/>
    <w:qFormat/>
    <w:uiPriority w:val="0"/>
    <w:pPr>
      <w:widowControl w:val="0"/>
      <w:snapToGrid w:val="0"/>
      <w:spacing w:line="360" w:lineRule="auto"/>
      <w:ind w:left="200" w:leftChars="200" w:hanging="200" w:hangingChars="200"/>
      <w:jc w:val="both"/>
    </w:pPr>
    <w:rPr>
      <w:rFonts w:ascii="Times New Roman" w:hAnsi="Times New Roman" w:eastAsia="仿宋_GB2312" w:cs="Times New Roman"/>
      <w:sz w:val="32"/>
      <w:szCs w:val="32"/>
    </w:rPr>
  </w:style>
  <w:style w:type="paragraph" w:styleId="73">
    <w:name w:val="toc 2"/>
    <w:basedOn w:val="1"/>
    <w:next w:val="1"/>
    <w:qFormat/>
    <w:uiPriority w:val="39"/>
    <w:pPr>
      <w:ind w:left="210"/>
    </w:pPr>
    <w:rPr>
      <w:rFonts w:ascii="Calibri" w:hAnsi="Calibri"/>
      <w:smallCaps/>
      <w:sz w:val="20"/>
      <w:szCs w:val="20"/>
    </w:rPr>
  </w:style>
  <w:style w:type="paragraph" w:styleId="74">
    <w:name w:val="toc 9"/>
    <w:basedOn w:val="1"/>
    <w:next w:val="1"/>
    <w:qFormat/>
    <w:uiPriority w:val="39"/>
    <w:pPr>
      <w:ind w:left="1680"/>
    </w:pPr>
    <w:rPr>
      <w:rFonts w:ascii="Calibri" w:hAnsi="Calibri"/>
      <w:sz w:val="18"/>
      <w:szCs w:val="18"/>
    </w:rPr>
  </w:style>
  <w:style w:type="paragraph" w:styleId="75">
    <w:name w:val="Body Text 2"/>
    <w:basedOn w:val="1"/>
    <w:link w:val="118"/>
    <w:qFormat/>
    <w:uiPriority w:val="0"/>
    <w:pPr>
      <w:autoSpaceDE w:val="0"/>
      <w:autoSpaceDN w:val="0"/>
      <w:adjustRightInd w:val="0"/>
    </w:pPr>
    <w:rPr>
      <w:sz w:val="28"/>
      <w:szCs w:val="20"/>
    </w:rPr>
  </w:style>
  <w:style w:type="paragraph" w:styleId="76">
    <w:name w:val="List 4"/>
    <w:basedOn w:val="1"/>
    <w:qFormat/>
    <w:uiPriority w:val="0"/>
    <w:pPr>
      <w:snapToGrid w:val="0"/>
      <w:spacing w:beforeLines="50"/>
      <w:ind w:left="100" w:leftChars="600" w:hanging="200" w:hangingChars="200"/>
    </w:pPr>
    <w:rPr>
      <w:rFonts w:ascii="Times New Roman" w:hAnsi="Times New Roman" w:eastAsia="仿宋_GB2312" w:cs="Times New Roman"/>
      <w:sz w:val="21"/>
    </w:rPr>
  </w:style>
  <w:style w:type="paragraph" w:styleId="77">
    <w:name w:val="List Continue 2"/>
    <w:basedOn w:val="1"/>
    <w:qFormat/>
    <w:uiPriority w:val="0"/>
    <w:pPr>
      <w:overflowPunct w:val="0"/>
      <w:autoSpaceDE w:val="0"/>
      <w:autoSpaceDN w:val="0"/>
      <w:adjustRightInd w:val="0"/>
      <w:snapToGrid w:val="0"/>
      <w:spacing w:line="360" w:lineRule="auto"/>
      <w:ind w:left="709" w:firstLine="200" w:firstLineChars="200"/>
      <w:jc w:val="both"/>
      <w:textAlignment w:val="baseline"/>
    </w:pPr>
    <w:rPr>
      <w:rFonts w:ascii="Tahoma" w:hAnsi="Tahoma" w:eastAsia="DFKai-SB" w:cs="Times New Roman"/>
      <w:sz w:val="22"/>
      <w:szCs w:val="20"/>
      <w:lang w:eastAsia="en-US"/>
    </w:rPr>
  </w:style>
  <w:style w:type="paragraph" w:styleId="78">
    <w:name w:val="HTML Preformatted"/>
    <w:basedOn w:val="1"/>
    <w:link w:val="297"/>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79">
    <w:name w:val="Normal (Web)"/>
    <w:basedOn w:val="1"/>
    <w:link w:val="348"/>
    <w:qFormat/>
    <w:uiPriority w:val="99"/>
    <w:pPr>
      <w:spacing w:before="100" w:beforeAutospacing="1" w:after="100" w:afterAutospacing="1"/>
    </w:pPr>
    <w:rPr>
      <w:rFonts w:cs="Times New Roman"/>
    </w:rPr>
  </w:style>
  <w:style w:type="paragraph" w:styleId="80">
    <w:name w:val="List Continue 3"/>
    <w:basedOn w:val="1"/>
    <w:qFormat/>
    <w:uiPriority w:val="0"/>
    <w:pPr>
      <w:snapToGrid w:val="0"/>
      <w:spacing w:before="120" w:after="120"/>
      <w:ind w:left="849" w:firstLine="200" w:firstLineChars="200"/>
    </w:pPr>
    <w:rPr>
      <w:rFonts w:ascii="Arial" w:hAnsi="Arial" w:cs="Times New Roman"/>
      <w:sz w:val="22"/>
      <w:szCs w:val="20"/>
      <w:lang w:val="en-GB" w:eastAsia="en-US"/>
    </w:rPr>
  </w:style>
  <w:style w:type="paragraph" w:styleId="81">
    <w:name w:val="index 2"/>
    <w:basedOn w:val="1"/>
    <w:next w:val="1"/>
    <w:semiHidden/>
    <w:qFormat/>
    <w:uiPriority w:val="0"/>
    <w:pPr>
      <w:snapToGrid w:val="0"/>
      <w:ind w:left="480" w:hanging="240" w:firstLineChars="200"/>
    </w:pPr>
    <w:rPr>
      <w:rFonts w:ascii="Verdana" w:hAnsi="Verdana" w:cs="Times New Roman"/>
      <w:sz w:val="18"/>
    </w:rPr>
  </w:style>
  <w:style w:type="paragraph" w:styleId="82">
    <w:name w:val="Title"/>
    <w:basedOn w:val="1"/>
    <w:next w:val="1"/>
    <w:link w:val="326"/>
    <w:qFormat/>
    <w:uiPriority w:val="10"/>
    <w:pPr>
      <w:numPr>
        <w:ilvl w:val="0"/>
        <w:numId w:val="4"/>
      </w:numPr>
      <w:jc w:val="center"/>
    </w:pPr>
    <w:rPr>
      <w:sz w:val="32"/>
    </w:rPr>
  </w:style>
  <w:style w:type="character" w:styleId="84">
    <w:name w:val="Strong"/>
    <w:qFormat/>
    <w:uiPriority w:val="22"/>
    <w:rPr>
      <w:b/>
      <w:bCs/>
    </w:rPr>
  </w:style>
  <w:style w:type="character" w:styleId="85">
    <w:name w:val="endnote reference"/>
    <w:qFormat/>
    <w:uiPriority w:val="0"/>
    <w:rPr>
      <w:vertAlign w:val="superscript"/>
    </w:rPr>
  </w:style>
  <w:style w:type="character" w:styleId="86">
    <w:name w:val="page number"/>
    <w:basedOn w:val="83"/>
    <w:qFormat/>
    <w:uiPriority w:val="0"/>
  </w:style>
  <w:style w:type="character" w:styleId="87">
    <w:name w:val="FollowedHyperlink"/>
    <w:qFormat/>
    <w:uiPriority w:val="99"/>
    <w:rPr>
      <w:color w:val="800080"/>
      <w:u w:val="single"/>
    </w:rPr>
  </w:style>
  <w:style w:type="character" w:styleId="88">
    <w:name w:val="Emphasis"/>
    <w:qFormat/>
    <w:uiPriority w:val="20"/>
    <w:rPr>
      <w:color w:val="CC0033"/>
    </w:rPr>
  </w:style>
  <w:style w:type="character" w:styleId="89">
    <w:name w:val="line number"/>
    <w:unhideWhenUsed/>
    <w:qFormat/>
    <w:uiPriority w:val="0"/>
  </w:style>
  <w:style w:type="character" w:styleId="90">
    <w:name w:val="HTML Typewriter"/>
    <w:qFormat/>
    <w:uiPriority w:val="0"/>
    <w:rPr>
      <w:rFonts w:ascii="Arial Unicode MS" w:hAnsi="Arial Unicode MS" w:eastAsia="Arial Unicode MS" w:cs="Arial Unicode MS"/>
      <w:sz w:val="20"/>
      <w:szCs w:val="20"/>
    </w:rPr>
  </w:style>
  <w:style w:type="character" w:styleId="91">
    <w:name w:val="HTML Acronym"/>
    <w:qFormat/>
    <w:uiPriority w:val="0"/>
    <w:rPr>
      <w:rFonts w:ascii="Tahoma" w:hAnsi="Tahoma" w:eastAsia="宋体"/>
      <w:kern w:val="2"/>
      <w:sz w:val="24"/>
      <w:lang w:val="en-US" w:eastAsia="zh-CN" w:bidi="ar-SA"/>
    </w:rPr>
  </w:style>
  <w:style w:type="character" w:styleId="92">
    <w:name w:val="HTML Variable"/>
    <w:qFormat/>
    <w:uiPriority w:val="0"/>
    <w:rPr>
      <w:rFonts w:cs="Times New Roman"/>
      <w:i/>
      <w:iCs/>
    </w:rPr>
  </w:style>
  <w:style w:type="character" w:styleId="93">
    <w:name w:val="Hyperlink"/>
    <w:qFormat/>
    <w:uiPriority w:val="99"/>
    <w:rPr>
      <w:color w:val="0000FF"/>
      <w:u w:val="single"/>
    </w:rPr>
  </w:style>
  <w:style w:type="character" w:styleId="94">
    <w:name w:val="HTML Code"/>
    <w:qFormat/>
    <w:uiPriority w:val="0"/>
    <w:rPr>
      <w:rFonts w:ascii="Courier New" w:hAnsi="Courier New"/>
      <w:sz w:val="20"/>
      <w:szCs w:val="20"/>
    </w:rPr>
  </w:style>
  <w:style w:type="character" w:styleId="95">
    <w:name w:val="annotation reference"/>
    <w:qFormat/>
    <w:uiPriority w:val="99"/>
    <w:rPr>
      <w:sz w:val="21"/>
      <w:szCs w:val="21"/>
    </w:rPr>
  </w:style>
  <w:style w:type="character" w:styleId="96">
    <w:name w:val="footnote reference"/>
    <w:qFormat/>
    <w:uiPriority w:val="0"/>
    <w:rPr>
      <w:vertAlign w:val="superscript"/>
    </w:rPr>
  </w:style>
  <w:style w:type="character" w:styleId="97">
    <w:name w:val="HTML Keyboard"/>
    <w:qFormat/>
    <w:uiPriority w:val="0"/>
    <w:rPr>
      <w:rFonts w:ascii="Courier New" w:hAnsi="Courier New" w:eastAsia="宋体" w:cs="Courier New"/>
      <w:sz w:val="24"/>
      <w:szCs w:val="24"/>
    </w:rPr>
  </w:style>
  <w:style w:type="table" w:styleId="99">
    <w:name w:val="Table Grid"/>
    <w:basedOn w:val="9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100">
    <w:name w:val="Table Elegant"/>
    <w:basedOn w:val="98"/>
    <w:qFormat/>
    <w:uiPriority w:val="0"/>
    <w:pPr>
      <w:widowControl w:val="0"/>
      <w:spacing w:before="6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l2br w:val="nil"/>
          <w:tr2bl w:val="nil"/>
        </w:tcBorders>
      </w:tcPr>
    </w:tblStylePr>
  </w:style>
  <w:style w:type="table" w:styleId="101">
    <w:name w:val="Table List 1"/>
    <w:basedOn w:val="98"/>
    <w:semiHidden/>
    <w:qFormat/>
    <w:uiPriority w:val="0"/>
    <w:pPr>
      <w:adjustRightInd w:val="0"/>
      <w:snapToGrid w:val="0"/>
      <w:spacing w:before="160" w:after="160" w:line="240" w:lineRule="atLeast"/>
      <w:ind w:left="1701"/>
    </w:pPr>
    <w:tblPr>
      <w:tblBorders>
        <w:top w:val="single" w:color="008080" w:sz="12" w:space="0"/>
        <w:left w:val="single" w:color="008080" w:sz="6" w:space="0"/>
        <w:bottom w:val="single" w:color="008080" w:sz="12" w:space="0"/>
        <w:right w:val="single" w:color="008080" w:sz="6" w:space="0"/>
      </w:tblBorders>
      <w:tblLayout w:type="fixed"/>
      <w:tblCellMar>
        <w:top w:w="0" w:type="dxa"/>
        <w:left w:w="108" w:type="dxa"/>
        <w:bottom w:w="0" w:type="dxa"/>
        <w:right w:w="108" w:type="dxa"/>
      </w:tblCellMar>
    </w:tblPr>
    <w:tblStylePr w:type="firstRow">
      <w:rPr>
        <w:b/>
        <w:bCs/>
        <w:i/>
        <w:iCs/>
        <w:color w:val="800000"/>
      </w:rPr>
      <w:tblPr>
        <w:tblLayout w:type="fixed"/>
      </w:tblPr>
      <w:tcPr>
        <w:tcBorders>
          <w:bottom w:val="single" w:color="000000" w:sz="6" w:space="0"/>
          <w:tl2br w:val="nil"/>
          <w:tr2bl w:val="nil"/>
        </w:tcBorders>
        <w:shd w:val="solid" w:color="C0C0C0" w:fill="FFFFFF"/>
      </w:tcPr>
    </w:tblStylePr>
    <w:tblStylePr w:type="lastRow">
      <w:tblPr>
        <w:tblLayout w:type="fixed"/>
      </w:tblPr>
      <w:tcPr>
        <w:tcBorders>
          <w:top w:val="single" w:color="000000" w:sz="6" w:space="0"/>
          <w:tl2br w:val="nil"/>
          <w:tr2bl w:val="nil"/>
        </w:tcBorders>
      </w:tcPr>
    </w:tblStylePr>
    <w:tblStylePr w:type="band1Horz">
      <w:rPr>
        <w:color w:val="auto"/>
      </w:rPr>
      <w:tblPr>
        <w:tblLayout w:type="fixed"/>
      </w:tblPr>
      <w:tcPr>
        <w:tcBorders>
          <w:tl2br w:val="nil"/>
          <w:tr2bl w:val="nil"/>
        </w:tcBorders>
        <w:shd w:val="solid" w:color="C0C0C0" w:fill="FFFFFF"/>
      </w:tcPr>
    </w:tblStylePr>
    <w:tblStylePr w:type="band2Horz">
      <w:rPr>
        <w:color w:val="auto"/>
      </w:rPr>
      <w:tblPr>
        <w:tblLayout w:type="fixed"/>
      </w:tblPr>
      <w:tcPr>
        <w:tcBorders>
          <w:tl2br w:val="nil"/>
          <w:tr2bl w:val="nil"/>
        </w:tcBorders>
      </w:tcPr>
    </w:tblStylePr>
    <w:tblStylePr w:type="swCell">
      <w:rPr>
        <w:b/>
        <w:bCs/>
      </w:rPr>
      <w:tblPr>
        <w:tblLayout w:type="fixed"/>
      </w:tblPr>
      <w:tcPr>
        <w:tcBorders>
          <w:tl2br w:val="nil"/>
          <w:tr2bl w:val="nil"/>
        </w:tcBorders>
      </w:tcPr>
    </w:tblStylePr>
  </w:style>
  <w:style w:type="table" w:styleId="102">
    <w:name w:val="Table Grid 1"/>
    <w:basedOn w:val="98"/>
    <w:qFormat/>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Pr>
        <w:tblLayout w:type="fixed"/>
      </w:tblPr>
      <w:tcPr>
        <w:tcBorders>
          <w:tl2br w:val="nil"/>
          <w:tr2bl w:val="nil"/>
        </w:tcBorders>
      </w:tcPr>
    </w:tblStylePr>
    <w:tblStylePr w:type="lastCol">
      <w:rPr>
        <w:i/>
        <w:i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03">
    <w:name w:val="Table Grid 7"/>
    <w:basedOn w:val="98"/>
    <w:qFormat/>
    <w:uiPriority w:val="0"/>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val="0"/>
        <w:bCs w:val="0"/>
      </w:rPr>
      <w:tblPr>
        <w:tblLayout w:type="fixed"/>
      </w:tblPr>
      <w:tcPr>
        <w:tcBorders>
          <w:bottom w:val="single" w:color="000000" w:sz="12" w:space="0"/>
          <w:tl2br w:val="nil"/>
          <w:tr2bl w:val="nil"/>
        </w:tcBorders>
      </w:tcPr>
    </w:tblStylePr>
    <w:tblStylePr w:type="lastRow">
      <w:rPr>
        <w:b w:val="0"/>
        <w:bCs w:val="0"/>
      </w:rPr>
      <w:tblPr>
        <w:tblLayout w:type="fixed"/>
      </w:tblPr>
      <w:tcPr>
        <w:tcBorders>
          <w:top w:val="single" w:color="000000" w:sz="6" w:space="0"/>
          <w:tl2br w:val="nil"/>
          <w:tr2bl w:val="nil"/>
        </w:tcBorders>
      </w:tcPr>
    </w:tblStylePr>
    <w:tblStylePr w:type="firstCol">
      <w:rPr>
        <w:b w:val="0"/>
        <w:bCs w:val="0"/>
      </w:rPr>
      <w:tblPr>
        <w:tblLayout w:type="fixed"/>
      </w:tblPr>
      <w:tcPr>
        <w:tcBorders>
          <w:tl2br w:val="nil"/>
          <w:tr2bl w:val="nil"/>
        </w:tcBorders>
      </w:tcPr>
    </w:tblStylePr>
    <w:tblStylePr w:type="lastCol">
      <w:rPr>
        <w:b w:val="0"/>
        <w:bCs w:val="0"/>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table" w:styleId="104">
    <w:name w:val="Table Professional"/>
    <w:basedOn w:val="98"/>
    <w:qFormat/>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b/>
        <w:bCs/>
        <w:color w:val="auto"/>
      </w:rPr>
      <w:tblPr>
        <w:tblLayout w:type="fixed"/>
      </w:tblPr>
      <w:tcPr>
        <w:tcBorders>
          <w:tl2br w:val="nil"/>
          <w:tr2bl w:val="nil"/>
        </w:tcBorders>
        <w:shd w:val="solid" w:color="000000" w:fill="FFFFFF"/>
      </w:tcPr>
    </w:tblStylePr>
  </w:style>
  <w:style w:type="table" w:styleId="105">
    <w:name w:val="Light List Accent 5"/>
    <w:basedOn w:val="98"/>
    <w:qFormat/>
    <w:uiPriority w:val="61"/>
    <w:rPr>
      <w:rFonts w:ascii="Calibri" w:hAnsi="Calibri" w:eastAsia="Times New Roman"/>
      <w:szCs w:val="22"/>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blLayout w:type="fixed"/>
      </w:tblPr>
      <w:tcPr>
        <w:shd w:val="clear" w:color="auto" w:fill="4BACC6"/>
      </w:tcPr>
    </w:tblStylePr>
    <w:tblStylePr w:type="lastRow">
      <w:pPr>
        <w:spacing w:beforeLines="0" w:beforeAutospacing="0" w:afterLines="0" w:afterAutospacing="0" w:line="240" w:lineRule="auto"/>
      </w:pPr>
      <w:rPr>
        <w:b/>
        <w:bCs/>
      </w:rPr>
      <w:tblPr>
        <w:tblLayout w:type="fixed"/>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blLayout w:type="fixed"/>
      </w:tblPr>
      <w:tcPr>
        <w:tcBorders>
          <w:top w:val="single" w:color="4BACC6" w:sz="8" w:space="0"/>
          <w:left w:val="single" w:color="4BACC6" w:sz="8" w:space="0"/>
          <w:bottom w:val="single" w:color="4BACC6" w:sz="8" w:space="0"/>
          <w:right w:val="single" w:color="4BACC6" w:sz="8" w:space="0"/>
        </w:tcBorders>
      </w:tcPr>
    </w:tblStylePr>
    <w:tblStylePr w:type="band1Horz">
      <w:tblPr>
        <w:tblLayout w:type="fixed"/>
      </w:tblPr>
      <w:tcPr>
        <w:tcBorders>
          <w:top w:val="single" w:color="4BACC6" w:sz="8" w:space="0"/>
          <w:left w:val="single" w:color="4BACC6" w:sz="8" w:space="0"/>
          <w:bottom w:val="single" w:color="4BACC6" w:sz="8" w:space="0"/>
          <w:right w:val="single" w:color="4BACC6" w:sz="8" w:space="0"/>
        </w:tcBorders>
      </w:tcPr>
    </w:tblStylePr>
  </w:style>
  <w:style w:type="table" w:styleId="106">
    <w:name w:val="Light Grid Accent 5"/>
    <w:basedOn w:val="98"/>
    <w:qFormat/>
    <w:uiPriority w:val="62"/>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Layout w:type="fixed"/>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blLayout w:type="fixed"/>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blLayout w:type="fixed"/>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blLayout w:type="fixed"/>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blLayout w:type="fixed"/>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blLayout w:type="fixed"/>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blLayout w:type="fixed"/>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character" w:customStyle="1" w:styleId="107">
    <w:name w:val="标题 1 Char"/>
    <w:link w:val="2"/>
    <w:qFormat/>
    <w:uiPriority w:val="9"/>
    <w:rPr>
      <w:rFonts w:ascii="宋体" w:hAnsi="宋体" w:eastAsia="宋体" w:cs="宋体"/>
      <w:b/>
      <w:kern w:val="44"/>
      <w:sz w:val="44"/>
      <w:szCs w:val="24"/>
    </w:rPr>
  </w:style>
  <w:style w:type="character" w:customStyle="1" w:styleId="108">
    <w:name w:val="正文缩进 Char"/>
    <w:link w:val="8"/>
    <w:qFormat/>
    <w:uiPriority w:val="0"/>
    <w:rPr>
      <w:kern w:val="2"/>
      <w:sz w:val="21"/>
    </w:rPr>
  </w:style>
  <w:style w:type="character" w:customStyle="1" w:styleId="109">
    <w:name w:val="标题 2 Char"/>
    <w:link w:val="3"/>
    <w:qFormat/>
    <w:uiPriority w:val="9"/>
    <w:rPr>
      <w:rFonts w:ascii="Arial" w:hAnsi="Arial" w:eastAsia="黑体" w:cs="宋体"/>
      <w:b/>
      <w:sz w:val="32"/>
      <w:szCs w:val="24"/>
    </w:rPr>
  </w:style>
  <w:style w:type="character" w:customStyle="1" w:styleId="110">
    <w:name w:val="标题 3 Char"/>
    <w:link w:val="4"/>
    <w:qFormat/>
    <w:uiPriority w:val="0"/>
    <w:rPr>
      <w:rFonts w:ascii="宋体" w:hAnsi="宋体" w:eastAsia="宋体" w:cs="宋体"/>
      <w:b/>
      <w:sz w:val="32"/>
      <w:szCs w:val="24"/>
    </w:rPr>
  </w:style>
  <w:style w:type="character" w:customStyle="1" w:styleId="111">
    <w:name w:val="标题 4 Char"/>
    <w:link w:val="5"/>
    <w:qFormat/>
    <w:uiPriority w:val="9"/>
    <w:rPr>
      <w:rFonts w:ascii="Arial" w:hAnsi="Arial" w:eastAsia="黑体" w:cs="宋体"/>
      <w:b/>
      <w:sz w:val="28"/>
      <w:szCs w:val="24"/>
    </w:rPr>
  </w:style>
  <w:style w:type="character" w:customStyle="1" w:styleId="112">
    <w:name w:val="标题 5 Char"/>
    <w:link w:val="6"/>
    <w:qFormat/>
    <w:uiPriority w:val="9"/>
    <w:rPr>
      <w:rFonts w:ascii="宋体" w:hAnsi="宋体" w:eastAsia="宋体" w:cs="宋体"/>
      <w:b/>
      <w:sz w:val="28"/>
      <w:szCs w:val="24"/>
    </w:rPr>
  </w:style>
  <w:style w:type="character" w:customStyle="1" w:styleId="113">
    <w:name w:val="标题 6 Char"/>
    <w:link w:val="7"/>
    <w:qFormat/>
    <w:uiPriority w:val="9"/>
    <w:rPr>
      <w:rFonts w:ascii="Arial" w:hAnsi="Arial" w:eastAsia="黑体" w:cs="宋体"/>
      <w:b/>
      <w:sz w:val="24"/>
      <w:szCs w:val="24"/>
    </w:rPr>
  </w:style>
  <w:style w:type="character" w:customStyle="1" w:styleId="114">
    <w:name w:val="标题 7 Char"/>
    <w:link w:val="9"/>
    <w:qFormat/>
    <w:uiPriority w:val="0"/>
    <w:rPr>
      <w:rFonts w:ascii="宋体" w:hAnsi="宋体" w:eastAsia="宋体" w:cs="宋体"/>
      <w:b/>
      <w:sz w:val="24"/>
      <w:szCs w:val="24"/>
    </w:rPr>
  </w:style>
  <w:style w:type="character" w:customStyle="1" w:styleId="115">
    <w:name w:val="标题 8 Char"/>
    <w:link w:val="10"/>
    <w:qFormat/>
    <w:uiPriority w:val="0"/>
    <w:rPr>
      <w:rFonts w:ascii="Arial" w:hAnsi="Arial" w:eastAsia="黑体" w:cs="宋体"/>
      <w:sz w:val="24"/>
      <w:szCs w:val="24"/>
    </w:rPr>
  </w:style>
  <w:style w:type="character" w:customStyle="1" w:styleId="116">
    <w:name w:val="标题 9 Char"/>
    <w:link w:val="11"/>
    <w:qFormat/>
    <w:uiPriority w:val="0"/>
    <w:rPr>
      <w:rFonts w:ascii="Arial" w:hAnsi="Arial" w:eastAsia="黑体" w:cs="宋体"/>
      <w:sz w:val="24"/>
      <w:szCs w:val="24"/>
    </w:rPr>
  </w:style>
  <w:style w:type="character" w:customStyle="1" w:styleId="117">
    <w:name w:val="宏文本 Char"/>
    <w:link w:val="21"/>
    <w:qFormat/>
    <w:uiPriority w:val="0"/>
    <w:rPr>
      <w:rFonts w:ascii="Courier New" w:hAnsi="Courier New"/>
      <w:kern w:val="2"/>
      <w:sz w:val="24"/>
      <w:lang w:val="en-US" w:eastAsia="zh-CN" w:bidi="ar-SA"/>
    </w:rPr>
  </w:style>
  <w:style w:type="character" w:customStyle="1" w:styleId="118">
    <w:name w:val="正文文本 2 Char"/>
    <w:link w:val="75"/>
    <w:qFormat/>
    <w:uiPriority w:val="0"/>
    <w:rPr>
      <w:rFonts w:ascii="宋体"/>
      <w:sz w:val="28"/>
    </w:rPr>
  </w:style>
  <w:style w:type="character" w:customStyle="1" w:styleId="119">
    <w:name w:val="style321"/>
    <w:qFormat/>
    <w:uiPriority w:val="0"/>
    <w:rPr>
      <w:color w:val="003399"/>
      <w:sz w:val="18"/>
      <w:szCs w:val="18"/>
      <w:u w:val="none"/>
    </w:rPr>
  </w:style>
  <w:style w:type="character" w:customStyle="1" w:styleId="120">
    <w:name w:val="unnamed1"/>
    <w:basedOn w:val="83"/>
    <w:qFormat/>
    <w:uiPriority w:val="0"/>
  </w:style>
  <w:style w:type="character" w:customStyle="1" w:styleId="121">
    <w:name w:val="z-窗体底端 Char"/>
    <w:link w:val="122"/>
    <w:qFormat/>
    <w:uiPriority w:val="0"/>
    <w:rPr>
      <w:rFonts w:ascii="Arial" w:hAnsi="Arial" w:cs="Arial"/>
      <w:vanish/>
      <w:sz w:val="16"/>
      <w:szCs w:val="16"/>
    </w:rPr>
  </w:style>
  <w:style w:type="paragraph" w:customStyle="1" w:styleId="122">
    <w:name w:val="z-窗体底端1"/>
    <w:basedOn w:val="1"/>
    <w:next w:val="1"/>
    <w:link w:val="121"/>
    <w:qFormat/>
    <w:uiPriority w:val="0"/>
    <w:pPr>
      <w:pBdr>
        <w:top w:val="single" w:color="auto" w:sz="6" w:space="1"/>
      </w:pBdr>
      <w:jc w:val="center"/>
    </w:pPr>
    <w:rPr>
      <w:rFonts w:ascii="Arial" w:hAnsi="Arial"/>
      <w:vanish/>
      <w:sz w:val="16"/>
      <w:szCs w:val="16"/>
    </w:rPr>
  </w:style>
  <w:style w:type="character" w:customStyle="1" w:styleId="123">
    <w:name w:val="样式18 Char"/>
    <w:qFormat/>
    <w:locked/>
    <w:uiPriority w:val="0"/>
    <w:rPr>
      <w:sz w:val="24"/>
    </w:rPr>
  </w:style>
  <w:style w:type="character" w:customStyle="1" w:styleId="124">
    <w:name w:val="Table Text Char Char"/>
    <w:qFormat/>
    <w:uiPriority w:val="0"/>
    <w:rPr>
      <w:rFonts w:ascii="Arial" w:hAnsi="Arial" w:eastAsia="宋体"/>
      <w:sz w:val="18"/>
      <w:lang w:val="en-US" w:eastAsia="zh-CN" w:bidi="ar-SA"/>
    </w:rPr>
  </w:style>
  <w:style w:type="character" w:customStyle="1" w:styleId="125">
    <w:name w:val="样式 样式 标准正文 + 宋体 + 黑色 Char Char"/>
    <w:link w:val="126"/>
    <w:qFormat/>
    <w:uiPriority w:val="0"/>
    <w:rPr>
      <w:rFonts w:ascii="宋体" w:hAnsi="宋体"/>
      <w:color w:val="000000"/>
      <w:kern w:val="2"/>
      <w:sz w:val="24"/>
    </w:rPr>
  </w:style>
  <w:style w:type="paragraph" w:customStyle="1" w:styleId="126">
    <w:name w:val="样式 样式 标准正文 + 宋体 + 黑色"/>
    <w:basedOn w:val="1"/>
    <w:link w:val="125"/>
    <w:qFormat/>
    <w:uiPriority w:val="0"/>
    <w:pPr>
      <w:spacing w:before="60" w:after="60" w:line="360" w:lineRule="auto"/>
      <w:ind w:firstLine="482"/>
    </w:pPr>
    <w:rPr>
      <w:color w:val="000000"/>
      <w:szCs w:val="20"/>
    </w:rPr>
  </w:style>
  <w:style w:type="character" w:customStyle="1" w:styleId="127">
    <w:name w:val="无间隔 Char"/>
    <w:link w:val="128"/>
    <w:qFormat/>
    <w:uiPriority w:val="1"/>
    <w:rPr>
      <w:rFonts w:ascii="Arial" w:hAnsi="Arial" w:eastAsia="微软雅黑" w:cs="Times New Roman"/>
      <w:kern w:val="2"/>
      <w:sz w:val="24"/>
      <w:szCs w:val="24"/>
    </w:rPr>
  </w:style>
  <w:style w:type="paragraph" w:customStyle="1" w:styleId="128">
    <w:name w:val="无间隔1"/>
    <w:basedOn w:val="1"/>
    <w:next w:val="1"/>
    <w:link w:val="127"/>
    <w:qFormat/>
    <w:uiPriority w:val="1"/>
    <w:pPr>
      <w:adjustRightInd w:val="0"/>
      <w:snapToGrid w:val="0"/>
      <w:spacing w:line="360" w:lineRule="auto"/>
    </w:pPr>
    <w:rPr>
      <w:rFonts w:ascii="Arial" w:hAnsi="Arial" w:eastAsia="微软雅黑"/>
    </w:rPr>
  </w:style>
  <w:style w:type="character" w:customStyle="1" w:styleId="129">
    <w:name w:val="titleblack14px1"/>
    <w:qFormat/>
    <w:uiPriority w:val="0"/>
    <w:rPr>
      <w:b/>
      <w:bCs/>
      <w:color w:val="000000"/>
      <w:sz w:val="21"/>
      <w:szCs w:val="21"/>
    </w:rPr>
  </w:style>
  <w:style w:type="character" w:customStyle="1" w:styleId="130">
    <w:name w:val="列出段落 Char"/>
    <w:link w:val="131"/>
    <w:qFormat/>
    <w:uiPriority w:val="34"/>
    <w:rPr>
      <w:kern w:val="2"/>
      <w:sz w:val="21"/>
      <w:szCs w:val="22"/>
    </w:rPr>
  </w:style>
  <w:style w:type="paragraph" w:customStyle="1" w:styleId="131">
    <w:name w:val="列出段落1"/>
    <w:basedOn w:val="1"/>
    <w:link w:val="130"/>
    <w:qFormat/>
    <w:uiPriority w:val="34"/>
    <w:pPr>
      <w:ind w:firstLine="420" w:firstLineChars="200"/>
    </w:pPr>
    <w:rPr>
      <w:szCs w:val="22"/>
    </w:rPr>
  </w:style>
  <w:style w:type="character" w:customStyle="1" w:styleId="132">
    <w:name w:val="para1"/>
    <w:qFormat/>
    <w:uiPriority w:val="0"/>
    <w:rPr>
      <w:rFonts w:hint="default" w:ascii="Arial" w:hAnsi="Arial" w:cs="Arial"/>
      <w:sz w:val="18"/>
      <w:szCs w:val="18"/>
    </w:rPr>
  </w:style>
  <w:style w:type="character" w:customStyle="1" w:styleId="133">
    <w:name w:val="称呼 Char"/>
    <w:link w:val="32"/>
    <w:qFormat/>
    <w:uiPriority w:val="0"/>
    <w:rPr>
      <w:kern w:val="2"/>
      <w:sz w:val="28"/>
      <w:szCs w:val="24"/>
    </w:rPr>
  </w:style>
  <w:style w:type="character" w:customStyle="1" w:styleId="134">
    <w:name w:val="m-boby"/>
    <w:basedOn w:val="83"/>
    <w:qFormat/>
    <w:uiPriority w:val="0"/>
  </w:style>
  <w:style w:type="character" w:customStyle="1" w:styleId="135">
    <w:name w:val="html_elm1"/>
    <w:qFormat/>
    <w:uiPriority w:val="0"/>
    <w:rPr>
      <w:color w:val="800000"/>
    </w:rPr>
  </w:style>
  <w:style w:type="character" w:customStyle="1" w:styleId="136">
    <w:name w:val="style262"/>
    <w:qFormat/>
    <w:uiPriority w:val="0"/>
    <w:rPr>
      <w:sz w:val="18"/>
      <w:szCs w:val="18"/>
    </w:rPr>
  </w:style>
  <w:style w:type="character" w:customStyle="1" w:styleId="137">
    <w:name w:val="样式 标题 2H22h2Level 2 Headsect 1.2H21sect 1.21H22sect 1.2... Char Char"/>
    <w:link w:val="138"/>
    <w:qFormat/>
    <w:uiPriority w:val="0"/>
    <w:rPr>
      <w:rFonts w:ascii="宋体" w:hAnsi="宋体" w:eastAsia="黑体" w:cs="宋体"/>
      <w:b/>
      <w:bCs/>
      <w:sz w:val="28"/>
      <w:szCs w:val="21"/>
    </w:rPr>
  </w:style>
  <w:style w:type="paragraph" w:customStyle="1" w:styleId="138">
    <w:name w:val="样式 标题 2H22h2Level 2 Headsect 1.2H21sect 1.21H22sect 1.2..."/>
    <w:basedOn w:val="3"/>
    <w:link w:val="137"/>
    <w:qFormat/>
    <w:uiPriority w:val="0"/>
    <w:pPr>
      <w:pageBreakBefore/>
      <w:tabs>
        <w:tab w:val="left" w:pos="840"/>
      </w:tabs>
      <w:adjustRightInd/>
      <w:spacing w:before="0" w:after="0" w:line="360" w:lineRule="auto"/>
      <w:ind w:left="840" w:hanging="420"/>
      <w:textAlignment w:val="auto"/>
    </w:pPr>
    <w:rPr>
      <w:rFonts w:ascii="宋体" w:hAnsi="宋体"/>
      <w:bCs/>
      <w:sz w:val="28"/>
      <w:szCs w:val="21"/>
    </w:rPr>
  </w:style>
  <w:style w:type="character" w:customStyle="1" w:styleId="139">
    <w:name w:val="正文缩进 Char1"/>
    <w:qFormat/>
    <w:uiPriority w:val="0"/>
    <w:rPr>
      <w:rFonts w:ascii="Times New Roman" w:hAnsi="Times New Roman" w:eastAsia="宋体" w:cs="Times New Roman"/>
      <w:sz w:val="24"/>
      <w:szCs w:val="24"/>
    </w:rPr>
  </w:style>
  <w:style w:type="character" w:customStyle="1" w:styleId="140">
    <w:name w:val="批注文字 Char"/>
    <w:link w:val="15"/>
    <w:qFormat/>
    <w:uiPriority w:val="99"/>
    <w:rPr>
      <w:rFonts w:ascii="宋体"/>
      <w:sz w:val="34"/>
    </w:rPr>
  </w:style>
  <w:style w:type="character" w:customStyle="1" w:styleId="141">
    <w:name w:val="bbtle1"/>
    <w:qFormat/>
    <w:uiPriority w:val="0"/>
    <w:rPr>
      <w:rFonts w:hint="default" w:ascii="Verdana" w:hAnsi="Verdana"/>
      <w:b/>
      <w:bCs/>
      <w:color w:val="666666"/>
      <w:sz w:val="18"/>
      <w:szCs w:val="18"/>
    </w:rPr>
  </w:style>
  <w:style w:type="character" w:customStyle="1" w:styleId="142">
    <w:name w:val="p14"/>
    <w:basedOn w:val="83"/>
    <w:qFormat/>
    <w:uiPriority w:val="0"/>
  </w:style>
  <w:style w:type="character" w:customStyle="1" w:styleId="143">
    <w:name w:val="line1"/>
    <w:qFormat/>
    <w:uiPriority w:val="0"/>
    <w:rPr>
      <w:spacing w:val="360"/>
    </w:rPr>
  </w:style>
  <w:style w:type="character" w:customStyle="1" w:styleId="144">
    <w:name w:val="正文要点 Char Char"/>
    <w:link w:val="145"/>
    <w:qFormat/>
    <w:uiPriority w:val="0"/>
    <w:rPr>
      <w:kern w:val="2"/>
      <w:sz w:val="21"/>
      <w:szCs w:val="24"/>
    </w:rPr>
  </w:style>
  <w:style w:type="paragraph" w:customStyle="1" w:styleId="145">
    <w:name w:val="正文要点"/>
    <w:basedOn w:val="1"/>
    <w:next w:val="1"/>
    <w:link w:val="144"/>
    <w:qFormat/>
    <w:uiPriority w:val="0"/>
    <w:pPr>
      <w:tabs>
        <w:tab w:val="left" w:pos="420"/>
        <w:tab w:val="left" w:pos="820"/>
      </w:tabs>
      <w:spacing w:line="360" w:lineRule="auto"/>
      <w:ind w:left="820" w:hanging="420"/>
    </w:pPr>
  </w:style>
  <w:style w:type="character" w:customStyle="1" w:styleId="146">
    <w:name w:val="正文文本 Char1"/>
    <w:qFormat/>
    <w:uiPriority w:val="0"/>
    <w:rPr>
      <w:rFonts w:ascii="Arial" w:hAnsi="Arial" w:eastAsia="宋体" w:cs="Times New Roman"/>
      <w:kern w:val="0"/>
      <w:sz w:val="24"/>
      <w:szCs w:val="20"/>
    </w:rPr>
  </w:style>
  <w:style w:type="character" w:customStyle="1" w:styleId="147">
    <w:name w:val="样式3 Char Char"/>
    <w:link w:val="148"/>
    <w:qFormat/>
    <w:uiPriority w:val="0"/>
    <w:rPr>
      <w:rFonts w:ascii="宋体" w:hAnsi="宋体"/>
      <w:b/>
      <w:bCs/>
      <w:kern w:val="2"/>
      <w:sz w:val="30"/>
      <w:szCs w:val="32"/>
    </w:rPr>
  </w:style>
  <w:style w:type="paragraph" w:customStyle="1" w:styleId="148">
    <w:name w:val="样式3"/>
    <w:basedOn w:val="4"/>
    <w:next w:val="1"/>
    <w:link w:val="147"/>
    <w:qFormat/>
    <w:uiPriority w:val="0"/>
    <w:pPr>
      <w:numPr>
        <w:numId w:val="0"/>
      </w:numPr>
      <w:adjustRightInd/>
      <w:spacing w:before="0" w:after="0" w:line="240" w:lineRule="auto"/>
      <w:textAlignment w:val="auto"/>
    </w:pPr>
    <w:rPr>
      <w:bCs/>
      <w:sz w:val="30"/>
      <w:szCs w:val="32"/>
    </w:rPr>
  </w:style>
  <w:style w:type="character" w:customStyle="1" w:styleId="149">
    <w:name w:val="样式 宋体 小四"/>
    <w:qFormat/>
    <w:uiPriority w:val="0"/>
    <w:rPr>
      <w:rFonts w:ascii="宋体" w:hAnsi="宋体"/>
      <w:sz w:val="24"/>
    </w:rPr>
  </w:style>
  <w:style w:type="character" w:customStyle="1" w:styleId="150">
    <w:name w:val="javascript"/>
    <w:basedOn w:val="83"/>
    <w:qFormat/>
    <w:uiPriority w:val="0"/>
  </w:style>
  <w:style w:type="character" w:customStyle="1" w:styleId="151">
    <w:name w:val="样式 正文缩进表正文正文非缩进特点四号水上软件段1ALT+Z标题4正文双线正文（图说明文字居中）正文文字首... Char Char"/>
    <w:link w:val="152"/>
    <w:qFormat/>
    <w:uiPriority w:val="0"/>
    <w:rPr>
      <w:sz w:val="24"/>
    </w:rPr>
  </w:style>
  <w:style w:type="paragraph" w:customStyle="1" w:styleId="152">
    <w:name w:val="样式 正文缩进表正文正文非缩进特点四号水上软件段1ALT+Z标题4正文双线正文（图说明文字居中）正文文字首..."/>
    <w:basedOn w:val="8"/>
    <w:link w:val="151"/>
    <w:qFormat/>
    <w:uiPriority w:val="0"/>
    <w:pPr>
      <w:adjustRightInd w:val="0"/>
      <w:spacing w:after="180" w:line="300" w:lineRule="auto"/>
      <w:ind w:left="1134" w:firstLine="0"/>
    </w:pPr>
  </w:style>
  <w:style w:type="character" w:customStyle="1" w:styleId="153">
    <w:name w:val="text21"/>
    <w:qFormat/>
    <w:uiPriority w:val="0"/>
    <w:rPr>
      <w:color w:val="FF9900"/>
      <w:sz w:val="18"/>
      <w:szCs w:val="18"/>
      <w:u w:val="none"/>
    </w:rPr>
  </w:style>
  <w:style w:type="character" w:customStyle="1" w:styleId="154">
    <w:name w:val="图片1 Char Char"/>
    <w:link w:val="155"/>
    <w:qFormat/>
    <w:uiPriority w:val="0"/>
    <w:rPr>
      <w:rFonts w:ascii="Calibri" w:hAnsi="Calibri"/>
      <w:sz w:val="24"/>
      <w:szCs w:val="24"/>
      <w:lang w:val="en-US" w:eastAsia="zh-CN" w:bidi="ar-SA"/>
    </w:rPr>
  </w:style>
  <w:style w:type="paragraph" w:customStyle="1" w:styleId="155">
    <w:name w:val="图片1"/>
    <w:next w:val="156"/>
    <w:link w:val="154"/>
    <w:qFormat/>
    <w:uiPriority w:val="0"/>
    <w:pPr>
      <w:spacing w:before="120" w:after="120"/>
      <w:jc w:val="center"/>
    </w:pPr>
    <w:rPr>
      <w:rFonts w:ascii="Calibri" w:hAnsi="Calibri" w:eastAsia="宋体" w:cs="Times New Roman"/>
      <w:sz w:val="24"/>
      <w:szCs w:val="24"/>
      <w:lang w:val="en-US" w:eastAsia="zh-CN" w:bidi="ar-SA"/>
    </w:rPr>
  </w:style>
  <w:style w:type="paragraph" w:customStyle="1" w:styleId="156">
    <w:name w:val="正文3"/>
    <w:basedOn w:val="1"/>
    <w:link w:val="157"/>
    <w:qFormat/>
    <w:uiPriority w:val="0"/>
    <w:pPr>
      <w:spacing w:line="360" w:lineRule="auto"/>
      <w:ind w:firstLine="454"/>
    </w:pPr>
  </w:style>
  <w:style w:type="character" w:customStyle="1" w:styleId="157">
    <w:name w:val="正文3 Char Char"/>
    <w:link w:val="156"/>
    <w:qFormat/>
    <w:uiPriority w:val="0"/>
    <w:rPr>
      <w:rFonts w:ascii="宋体" w:hAnsi="宋体"/>
      <w:sz w:val="21"/>
      <w:szCs w:val="24"/>
    </w:rPr>
  </w:style>
  <w:style w:type="character" w:customStyle="1" w:styleId="158">
    <w:name w:val="Title Headline Char Char"/>
    <w:link w:val="159"/>
    <w:qFormat/>
    <w:uiPriority w:val="0"/>
    <w:rPr>
      <w:rFonts w:ascii="Arial" w:hAnsi="Arial" w:eastAsia="MS Mincho"/>
      <w:color w:val="000000"/>
      <w:sz w:val="30"/>
      <w:szCs w:val="32"/>
      <w:lang w:val="en-US" w:eastAsia="en-US" w:bidi="ar-SA"/>
    </w:rPr>
  </w:style>
  <w:style w:type="paragraph" w:customStyle="1" w:styleId="159">
    <w:name w:val="Title Headline"/>
    <w:next w:val="160"/>
    <w:link w:val="158"/>
    <w:qFormat/>
    <w:uiPriority w:val="0"/>
    <w:pPr>
      <w:spacing w:after="360" w:line="400" w:lineRule="exact"/>
    </w:pPr>
    <w:rPr>
      <w:rFonts w:ascii="Arial" w:hAnsi="Arial" w:eastAsia="MS Mincho" w:cs="Times New Roman"/>
      <w:color w:val="000000"/>
      <w:sz w:val="30"/>
      <w:szCs w:val="32"/>
      <w:lang w:val="en-US" w:eastAsia="en-US" w:bidi="ar-SA"/>
    </w:rPr>
  </w:style>
  <w:style w:type="paragraph" w:customStyle="1" w:styleId="160">
    <w:name w:val="Intro"/>
    <w:next w:val="1"/>
    <w:qFormat/>
    <w:uiPriority w:val="0"/>
    <w:pPr>
      <w:keepNext/>
      <w:spacing w:after="240" w:line="300" w:lineRule="exact"/>
    </w:pPr>
    <w:rPr>
      <w:rFonts w:ascii="Arial" w:hAnsi="Arial" w:eastAsia="MS Mincho" w:cs="Times New Roman"/>
      <w:color w:val="000000"/>
      <w:szCs w:val="24"/>
      <w:lang w:val="en-US" w:eastAsia="en-US" w:bidi="ar-SA"/>
    </w:rPr>
  </w:style>
  <w:style w:type="character" w:customStyle="1" w:styleId="161">
    <w:name w:val="w-hight"/>
    <w:basedOn w:val="83"/>
    <w:qFormat/>
    <w:uiPriority w:val="0"/>
  </w:style>
  <w:style w:type="character" w:customStyle="1" w:styleId="162">
    <w:name w:val="样式5 Char Char"/>
    <w:link w:val="163"/>
    <w:qFormat/>
    <w:uiPriority w:val="0"/>
    <w:rPr>
      <w:rFonts w:ascii="宋体" w:hAnsi="宋体" w:cs="宋体"/>
      <w:b/>
      <w:i/>
      <w:iCs/>
      <w:caps/>
      <w:color w:val="000000"/>
      <w:kern w:val="2"/>
      <w:sz w:val="21"/>
      <w:lang w:val="en-US" w:eastAsia="zh-CN"/>
    </w:rPr>
  </w:style>
  <w:style w:type="paragraph" w:customStyle="1" w:styleId="163">
    <w:name w:val="样式5"/>
    <w:basedOn w:val="164"/>
    <w:next w:val="164"/>
    <w:link w:val="162"/>
    <w:qFormat/>
    <w:uiPriority w:val="0"/>
    <w:pPr>
      <w:tabs>
        <w:tab w:val="right" w:leader="dot" w:pos="8777"/>
        <w:tab w:val="right" w:leader="dot" w:pos="9458"/>
      </w:tabs>
      <w:snapToGrid w:val="0"/>
      <w:spacing w:line="360" w:lineRule="auto"/>
      <w:ind w:firstLine="200" w:firstLineChars="200"/>
    </w:pPr>
    <w:rPr>
      <w:rFonts w:ascii="宋体" w:hAnsi="宋体"/>
      <w:bCs w:val="0"/>
      <w:i/>
      <w:iCs/>
      <w:color w:val="000000"/>
      <w:sz w:val="21"/>
    </w:rPr>
  </w:style>
  <w:style w:type="paragraph" w:customStyle="1" w:styleId="164">
    <w:name w:val="样式4"/>
    <w:basedOn w:val="59"/>
    <w:link w:val="2294"/>
    <w:qFormat/>
    <w:uiPriority w:val="0"/>
  </w:style>
  <w:style w:type="character" w:customStyle="1" w:styleId="165">
    <w:name w:val="Pull Quote body bold Small Char Char"/>
    <w:link w:val="166"/>
    <w:qFormat/>
    <w:uiPriority w:val="0"/>
    <w:rPr>
      <w:rFonts w:ascii="Arial" w:hAnsi="Arial" w:eastAsia="MS Mincho"/>
      <w:bCs/>
      <w:color w:val="2F6681"/>
      <w:sz w:val="28"/>
      <w:szCs w:val="28"/>
      <w:lang w:eastAsia="en-US"/>
    </w:rPr>
  </w:style>
  <w:style w:type="paragraph" w:customStyle="1" w:styleId="166">
    <w:name w:val="Pull Quote body bold Small"/>
    <w:basedOn w:val="1"/>
    <w:link w:val="165"/>
    <w:qFormat/>
    <w:uiPriority w:val="0"/>
    <w:pPr>
      <w:tabs>
        <w:tab w:val="left" w:pos="720"/>
        <w:tab w:val="left" w:pos="1440"/>
        <w:tab w:val="left" w:pos="2160"/>
        <w:tab w:val="left" w:pos="2880"/>
        <w:tab w:val="left" w:pos="3600"/>
        <w:tab w:val="left" w:pos="4320"/>
        <w:tab w:val="left" w:pos="5040"/>
        <w:tab w:val="left" w:pos="5840"/>
        <w:tab w:val="left" w:pos="6480"/>
        <w:tab w:val="left" w:pos="7200"/>
        <w:tab w:val="left" w:pos="7920"/>
      </w:tabs>
      <w:spacing w:line="360" w:lineRule="exact"/>
    </w:pPr>
    <w:rPr>
      <w:rFonts w:ascii="Arial" w:hAnsi="Arial" w:eastAsia="MS Mincho"/>
      <w:bCs/>
      <w:color w:val="2F6681"/>
      <w:sz w:val="28"/>
      <w:szCs w:val="28"/>
      <w:lang w:eastAsia="en-US"/>
    </w:rPr>
  </w:style>
  <w:style w:type="character" w:customStyle="1" w:styleId="167">
    <w:name w:val="正文文本缩进 3 Char"/>
    <w:link w:val="69"/>
    <w:qFormat/>
    <w:uiPriority w:val="0"/>
    <w:rPr>
      <w:rFonts w:ascii="宋体"/>
      <w:sz w:val="28"/>
      <w:szCs w:val="24"/>
    </w:rPr>
  </w:style>
  <w:style w:type="character" w:customStyle="1" w:styleId="168">
    <w:name w:val="标准正文 Char Char"/>
    <w:link w:val="169"/>
    <w:qFormat/>
    <w:uiPriority w:val="0"/>
    <w:rPr>
      <w:rFonts w:ascii="宋体" w:hAnsi="宋体" w:cs="宋体"/>
      <w:sz w:val="24"/>
    </w:rPr>
  </w:style>
  <w:style w:type="paragraph" w:customStyle="1" w:styleId="169">
    <w:name w:val="标准正文"/>
    <w:basedOn w:val="1"/>
    <w:link w:val="168"/>
    <w:qFormat/>
    <w:uiPriority w:val="0"/>
    <w:pPr>
      <w:spacing w:line="240" w:lineRule="exact"/>
    </w:pPr>
    <w:rPr>
      <w:szCs w:val="20"/>
    </w:rPr>
  </w:style>
  <w:style w:type="character" w:customStyle="1" w:styleId="170">
    <w:name w:val="Normal 3 Char Char"/>
    <w:link w:val="171"/>
    <w:qFormat/>
    <w:uiPriority w:val="0"/>
    <w:rPr>
      <w:rFonts w:ascii="Tahoma" w:hAnsi="Tahoma"/>
      <w:sz w:val="22"/>
      <w:szCs w:val="24"/>
    </w:rPr>
  </w:style>
  <w:style w:type="paragraph" w:customStyle="1" w:styleId="171">
    <w:name w:val="Normal 3"/>
    <w:basedOn w:val="1"/>
    <w:link w:val="170"/>
    <w:qFormat/>
    <w:uiPriority w:val="0"/>
    <w:pPr>
      <w:spacing w:before="100" w:after="100" w:line="360" w:lineRule="auto"/>
      <w:ind w:firstLine="440"/>
    </w:pPr>
    <w:rPr>
      <w:rFonts w:ascii="Tahoma" w:hAnsi="Tahoma"/>
      <w:sz w:val="22"/>
    </w:rPr>
  </w:style>
  <w:style w:type="character" w:customStyle="1" w:styleId="172">
    <w:name w:val="纯文本 Char"/>
    <w:link w:val="45"/>
    <w:qFormat/>
    <w:uiPriority w:val="99"/>
    <w:rPr>
      <w:rFonts w:ascii="宋体" w:hAnsi="Courier New" w:eastAsia="宋体"/>
      <w:kern w:val="2"/>
      <w:sz w:val="21"/>
      <w:lang w:val="en-US" w:eastAsia="zh-CN" w:bidi="ar-SA"/>
    </w:rPr>
  </w:style>
  <w:style w:type="character" w:customStyle="1" w:styleId="173">
    <w:name w:val="Table Text Char1"/>
    <w:link w:val="174"/>
    <w:qFormat/>
    <w:uiPriority w:val="0"/>
    <w:rPr>
      <w:rFonts w:ascii="Arial" w:hAnsi="Arial"/>
      <w:sz w:val="21"/>
      <w:lang w:val="en-US" w:eastAsia="zh-CN" w:bidi="ar-SA"/>
    </w:rPr>
  </w:style>
  <w:style w:type="paragraph" w:customStyle="1" w:styleId="174">
    <w:name w:val="Table Text"/>
    <w:link w:val="173"/>
    <w:qFormat/>
    <w:uiPriority w:val="0"/>
    <w:pPr>
      <w:snapToGrid w:val="0"/>
      <w:spacing w:before="80" w:after="80"/>
    </w:pPr>
    <w:rPr>
      <w:rFonts w:ascii="Arial" w:hAnsi="Arial" w:eastAsia="宋体" w:cs="Times New Roman"/>
      <w:sz w:val="21"/>
      <w:lang w:val="en-US" w:eastAsia="zh-CN" w:bidi="ar-SA"/>
    </w:rPr>
  </w:style>
  <w:style w:type="character" w:customStyle="1" w:styleId="175">
    <w:name w:val="样式 正文缩进特点表正文正文非缩进段1标题4ALT+Z水上软件正文双线正文（图说明文字居中）首行缩进标题四... Char Char"/>
    <w:link w:val="176"/>
    <w:qFormat/>
    <w:uiPriority w:val="0"/>
    <w:rPr>
      <w:rFonts w:cs="宋体"/>
      <w:kern w:val="2"/>
      <w:sz w:val="21"/>
    </w:rPr>
  </w:style>
  <w:style w:type="paragraph" w:customStyle="1" w:styleId="176">
    <w:name w:val="样式 正文缩进特点表正文正文非缩进段1标题4ALT+Z水上软件正文双线正文（图说明文字居中）首行缩进标题四..."/>
    <w:basedOn w:val="8"/>
    <w:link w:val="175"/>
    <w:qFormat/>
    <w:uiPriority w:val="0"/>
    <w:pPr>
      <w:adjustRightInd w:val="0"/>
      <w:spacing w:after="120" w:line="300" w:lineRule="auto"/>
      <w:ind w:firstLine="200" w:firstLineChars="200"/>
    </w:pPr>
  </w:style>
  <w:style w:type="character" w:customStyle="1" w:styleId="177">
    <w:name w:val="样式 正文首行缩进 + 首行缩进:  2 字符 Char Char"/>
    <w:link w:val="178"/>
    <w:qFormat/>
    <w:uiPriority w:val="0"/>
    <w:rPr>
      <w:rFonts w:cs="宋体"/>
      <w:kern w:val="2"/>
      <w:sz w:val="21"/>
      <w:szCs w:val="24"/>
    </w:rPr>
  </w:style>
  <w:style w:type="paragraph" w:customStyle="1" w:styleId="178">
    <w:name w:val="样式 正文首行缩进 + 首行缩进:  2 字符"/>
    <w:basedOn w:val="17"/>
    <w:next w:val="1"/>
    <w:link w:val="177"/>
    <w:qFormat/>
    <w:uiPriority w:val="0"/>
    <w:pPr>
      <w:spacing w:after="0" w:line="360" w:lineRule="auto"/>
      <w:ind w:firstLine="200" w:firstLineChars="200"/>
    </w:pPr>
    <w:rPr>
      <w:rFonts w:ascii="Times New Roman"/>
      <w:szCs w:val="24"/>
    </w:rPr>
  </w:style>
  <w:style w:type="character" w:customStyle="1" w:styleId="179">
    <w:name w:val="正文文本 Char2"/>
    <w:link w:val="18"/>
    <w:qFormat/>
    <w:uiPriority w:val="0"/>
    <w:rPr>
      <w:rFonts w:ascii="宋体"/>
      <w:sz w:val="28"/>
    </w:rPr>
  </w:style>
  <w:style w:type="character" w:customStyle="1" w:styleId="180">
    <w:name w:val="正文首行缩进 Char"/>
    <w:link w:val="17"/>
    <w:qFormat/>
    <w:uiPriority w:val="99"/>
    <w:rPr>
      <w:rFonts w:ascii="宋体"/>
      <w:kern w:val="2"/>
      <w:sz w:val="21"/>
    </w:rPr>
  </w:style>
  <w:style w:type="character" w:customStyle="1" w:styleId="181">
    <w:name w:val="paramlista1"/>
    <w:qFormat/>
    <w:uiPriority w:val="0"/>
    <w:rPr>
      <w:sz w:val="18"/>
      <w:szCs w:val="18"/>
    </w:rPr>
  </w:style>
  <w:style w:type="character" w:customStyle="1" w:styleId="182">
    <w:name w:val="标题 2 + 宋体 四号 非加粗 Char Char Char Char"/>
    <w:qFormat/>
    <w:uiPriority w:val="0"/>
    <w:rPr>
      <w:rFonts w:eastAsia="宋体"/>
      <w:b/>
      <w:color w:val="000000"/>
      <w:kern w:val="2"/>
      <w:sz w:val="24"/>
      <w:szCs w:val="24"/>
      <w:lang w:val="en-US" w:eastAsia="zh-CN" w:bidi="ar-SA"/>
    </w:rPr>
  </w:style>
  <w:style w:type="character" w:customStyle="1" w:styleId="183">
    <w:name w:val="正文缩进 Char Char Char Char Char Char Char Char Char Char Char Char Char Char Char Char Char Char Char Char Char Char Char Char Char Char Char Char Char Char Char Char Char"/>
    <w:qFormat/>
    <w:uiPriority w:val="0"/>
    <w:rPr>
      <w:rFonts w:eastAsia="宋体"/>
      <w:kern w:val="2"/>
      <w:sz w:val="24"/>
      <w:lang w:val="en-US" w:eastAsia="zh-CN" w:bidi="ar-SA"/>
    </w:rPr>
  </w:style>
  <w:style w:type="character" w:customStyle="1" w:styleId="184">
    <w:name w:val="px14"/>
    <w:basedOn w:val="83"/>
    <w:qFormat/>
    <w:uiPriority w:val="0"/>
  </w:style>
  <w:style w:type="character" w:customStyle="1" w:styleId="185">
    <w:name w:val="txt1"/>
    <w:qFormat/>
    <w:uiPriority w:val="0"/>
    <w:rPr>
      <w:rFonts w:hint="eastAsia" w:ascii="宋体" w:hAnsi="宋体" w:eastAsia="宋体"/>
      <w:spacing w:val="360"/>
      <w:sz w:val="22"/>
      <w:szCs w:val="22"/>
      <w:u w:val="none"/>
    </w:rPr>
  </w:style>
  <w:style w:type="character" w:customStyle="1" w:styleId="186">
    <w:name w:val="font101"/>
    <w:qFormat/>
    <w:uiPriority w:val="0"/>
    <w:rPr>
      <w:rFonts w:hint="eastAsia" w:ascii="微软雅黑" w:hAnsi="微软雅黑" w:eastAsia="微软雅黑" w:cs="微软雅黑"/>
      <w:color w:val="000000"/>
      <w:sz w:val="20"/>
      <w:szCs w:val="20"/>
      <w:u w:val="none"/>
    </w:rPr>
  </w:style>
  <w:style w:type="character" w:customStyle="1" w:styleId="187">
    <w:name w:val="签名 Char"/>
    <w:link w:val="58"/>
    <w:qFormat/>
    <w:uiPriority w:val="0"/>
    <w:rPr>
      <w:rFonts w:eastAsia="楷体_GB2312"/>
      <w:kern w:val="2"/>
      <w:sz w:val="21"/>
    </w:rPr>
  </w:style>
  <w:style w:type="character" w:customStyle="1" w:styleId="188">
    <w:name w:val="html_txt1"/>
    <w:qFormat/>
    <w:uiPriority w:val="0"/>
    <w:rPr>
      <w:color w:val="000000"/>
    </w:rPr>
  </w:style>
  <w:style w:type="character" w:customStyle="1" w:styleId="189">
    <w:name w:val="style3"/>
    <w:basedOn w:val="83"/>
    <w:qFormat/>
    <w:uiPriority w:val="0"/>
  </w:style>
  <w:style w:type="character" w:customStyle="1" w:styleId="190">
    <w:name w:val="缺省文本 Char"/>
    <w:link w:val="191"/>
    <w:qFormat/>
    <w:uiPriority w:val="0"/>
    <w:rPr>
      <w:sz w:val="24"/>
    </w:rPr>
  </w:style>
  <w:style w:type="paragraph" w:customStyle="1" w:styleId="191">
    <w:name w:val="缺省文本"/>
    <w:basedOn w:val="1"/>
    <w:link w:val="190"/>
    <w:qFormat/>
    <w:uiPriority w:val="0"/>
    <w:pPr>
      <w:autoSpaceDE w:val="0"/>
      <w:autoSpaceDN w:val="0"/>
      <w:adjustRightInd w:val="0"/>
    </w:pPr>
    <w:rPr>
      <w:szCs w:val="20"/>
    </w:rPr>
  </w:style>
  <w:style w:type="character" w:customStyle="1" w:styleId="192">
    <w:name w:val="font91"/>
    <w:qFormat/>
    <w:uiPriority w:val="0"/>
    <w:rPr>
      <w:rFonts w:hint="default"/>
      <w:color w:val="666666"/>
      <w:spacing w:val="260"/>
      <w:sz w:val="18"/>
      <w:szCs w:val="18"/>
      <w:u w:val="none"/>
    </w:rPr>
  </w:style>
  <w:style w:type="character" w:customStyle="1" w:styleId="193">
    <w:name w:val="html_val1"/>
    <w:qFormat/>
    <w:uiPriority w:val="0"/>
    <w:rPr>
      <w:color w:val="0000FF"/>
    </w:rPr>
  </w:style>
  <w:style w:type="character" w:customStyle="1" w:styleId="194">
    <w:name w:val="glossaryitem"/>
    <w:qFormat/>
    <w:uiPriority w:val="0"/>
    <w:rPr>
      <w:u w:val="none"/>
    </w:rPr>
  </w:style>
  <w:style w:type="character" w:customStyle="1" w:styleId="195">
    <w:name w:val="样式 段后: 3 磅 行距: 1.5 倍行距 Char Char"/>
    <w:link w:val="196"/>
    <w:qFormat/>
    <w:uiPriority w:val="0"/>
    <w:rPr>
      <w:rFonts w:cs="宋体"/>
      <w:kern w:val="2"/>
      <w:sz w:val="21"/>
    </w:rPr>
  </w:style>
  <w:style w:type="paragraph" w:customStyle="1" w:styleId="196">
    <w:name w:val="样式 段后: 3 磅 行距: 1.5 倍行距"/>
    <w:basedOn w:val="1"/>
    <w:link w:val="195"/>
    <w:qFormat/>
    <w:uiPriority w:val="0"/>
    <w:pPr>
      <w:spacing w:after="60" w:line="360" w:lineRule="auto"/>
      <w:ind w:firstLine="420" w:firstLineChars="200"/>
    </w:pPr>
    <w:rPr>
      <w:szCs w:val="20"/>
    </w:rPr>
  </w:style>
  <w:style w:type="character" w:customStyle="1" w:styleId="197">
    <w:name w:val="文档结构图 Char"/>
    <w:link w:val="29"/>
    <w:qFormat/>
    <w:uiPriority w:val="0"/>
    <w:rPr>
      <w:rFonts w:ascii="宋体"/>
      <w:kern w:val="2"/>
      <w:sz w:val="18"/>
      <w:szCs w:val="18"/>
    </w:rPr>
  </w:style>
  <w:style w:type="character" w:customStyle="1" w:styleId="198">
    <w:name w:val="Body Char"/>
    <w:qFormat/>
    <w:uiPriority w:val="0"/>
    <w:rPr>
      <w:rFonts w:eastAsia="宋体"/>
      <w:sz w:val="21"/>
      <w:szCs w:val="21"/>
      <w:lang w:val="en-US" w:eastAsia="en-US" w:bidi="ar-SA"/>
    </w:rPr>
  </w:style>
  <w:style w:type="character" w:customStyle="1" w:styleId="199">
    <w:name w:val="样式 样式 宋体 黑色 + (西文) Verdana (中文) 宋体"/>
    <w:qFormat/>
    <w:uiPriority w:val="0"/>
    <w:rPr>
      <w:rFonts w:ascii="Verdana" w:hAnsi="Verdana" w:eastAsia="Verdana"/>
      <w:color w:val="000000"/>
      <w:kern w:val="0"/>
      <w:sz w:val="21"/>
    </w:rPr>
  </w:style>
  <w:style w:type="character" w:customStyle="1" w:styleId="200">
    <w:name w:val="Item List Char1"/>
    <w:qFormat/>
    <w:uiPriority w:val="0"/>
    <w:rPr>
      <w:rFonts w:ascii="Arial" w:hAnsi="Arial" w:eastAsia="宋体"/>
      <w:sz w:val="21"/>
      <w:lang w:val="en-US" w:eastAsia="zh-CN" w:bidi="ar-SA"/>
    </w:rPr>
  </w:style>
  <w:style w:type="character" w:customStyle="1" w:styleId="201">
    <w:name w:val="12text"/>
    <w:basedOn w:val="83"/>
    <w:qFormat/>
    <w:uiPriority w:val="0"/>
  </w:style>
  <w:style w:type="character" w:customStyle="1" w:styleId="202">
    <w:name w:val="sbprdlne1"/>
    <w:qFormat/>
    <w:uiPriority w:val="0"/>
    <w:rPr>
      <w:rFonts w:hint="default" w:ascii="Verdana" w:hAnsi="Verdana"/>
      <w:b/>
      <w:bCs/>
      <w:color w:val="DE0031"/>
      <w:sz w:val="18"/>
      <w:szCs w:val="18"/>
    </w:rPr>
  </w:style>
  <w:style w:type="character" w:customStyle="1" w:styleId="203">
    <w:name w:val="para"/>
    <w:qFormat/>
    <w:uiPriority w:val="0"/>
  </w:style>
  <w:style w:type="character" w:customStyle="1" w:styleId="204">
    <w:name w:val="Copyright Char Char"/>
    <w:link w:val="205"/>
    <w:qFormat/>
    <w:uiPriority w:val="0"/>
    <w:rPr>
      <w:rFonts w:ascii="Arial" w:hAnsi="Arial" w:eastAsia="MS Mincho"/>
      <w:color w:val="000000"/>
      <w:sz w:val="12"/>
      <w:lang w:val="en-US" w:eastAsia="en-US" w:bidi="ar-SA"/>
    </w:rPr>
  </w:style>
  <w:style w:type="paragraph" w:customStyle="1" w:styleId="205">
    <w:name w:val="Copyright"/>
    <w:basedOn w:val="206"/>
    <w:link w:val="204"/>
    <w:qFormat/>
    <w:uiPriority w:val="0"/>
    <w:pPr>
      <w:tabs>
        <w:tab w:val="left" w:pos="720"/>
        <w:tab w:val="left" w:pos="1440"/>
        <w:tab w:val="left" w:pos="2160"/>
        <w:tab w:val="left" w:pos="2880"/>
        <w:tab w:val="left" w:pos="3600"/>
        <w:tab w:val="left" w:pos="4320"/>
        <w:tab w:val="left" w:pos="5040"/>
        <w:tab w:val="left" w:pos="5840"/>
        <w:tab w:val="left" w:pos="6480"/>
        <w:tab w:val="left" w:pos="7200"/>
        <w:tab w:val="left" w:pos="7920"/>
        <w:tab w:val="right" w:pos="10440"/>
      </w:tabs>
      <w:spacing w:line="200" w:lineRule="atLeast"/>
    </w:pPr>
    <w:rPr>
      <w:sz w:val="12"/>
    </w:rPr>
  </w:style>
  <w:style w:type="paragraph" w:customStyle="1" w:styleId="206">
    <w:name w:val="Body"/>
    <w:link w:val="207"/>
    <w:qFormat/>
    <w:uiPriority w:val="0"/>
    <w:pPr>
      <w:tabs>
        <w:tab w:val="left" w:pos="720"/>
        <w:tab w:val="left" w:pos="1440"/>
        <w:tab w:val="left" w:pos="2160"/>
        <w:tab w:val="left" w:pos="2880"/>
        <w:tab w:val="left" w:pos="3600"/>
        <w:tab w:val="left" w:pos="4320"/>
        <w:tab w:val="left" w:pos="5040"/>
        <w:tab w:val="left" w:pos="5840"/>
        <w:tab w:val="left" w:pos="6480"/>
        <w:tab w:val="left" w:pos="7200"/>
        <w:tab w:val="left" w:pos="7920"/>
      </w:tabs>
      <w:spacing w:after="140" w:line="280" w:lineRule="atLeast"/>
    </w:pPr>
    <w:rPr>
      <w:rFonts w:ascii="Arial" w:hAnsi="Arial" w:eastAsia="MS Mincho" w:cs="Times New Roman"/>
      <w:color w:val="000000"/>
      <w:sz w:val="18"/>
      <w:lang w:val="en-US" w:eastAsia="en-US" w:bidi="ar-SA"/>
    </w:rPr>
  </w:style>
  <w:style w:type="character" w:customStyle="1" w:styleId="207">
    <w:name w:val="Body Char Char"/>
    <w:link w:val="206"/>
    <w:qFormat/>
    <w:uiPriority w:val="0"/>
    <w:rPr>
      <w:rFonts w:ascii="Arial" w:hAnsi="Arial" w:eastAsia="MS Mincho"/>
      <w:color w:val="000000"/>
      <w:sz w:val="18"/>
      <w:lang w:val="en-US" w:eastAsia="en-US" w:bidi="ar-SA"/>
    </w:rPr>
  </w:style>
  <w:style w:type="character" w:customStyle="1" w:styleId="208">
    <w:name w:val="Figure Description Char Char"/>
    <w:link w:val="209"/>
    <w:qFormat/>
    <w:uiPriority w:val="0"/>
    <w:rPr>
      <w:rFonts w:ascii="Arial" w:hAnsi="Arial" w:eastAsia="黑体"/>
      <w:sz w:val="21"/>
      <w:lang w:val="en-US" w:eastAsia="zh-CN" w:bidi="ar-SA"/>
    </w:rPr>
  </w:style>
  <w:style w:type="paragraph" w:customStyle="1" w:styleId="209">
    <w:name w:val="Figure Description"/>
    <w:next w:val="1"/>
    <w:link w:val="208"/>
    <w:qFormat/>
    <w:uiPriority w:val="0"/>
    <w:pPr>
      <w:snapToGrid w:val="0"/>
      <w:spacing w:before="80" w:after="320"/>
      <w:ind w:left="567"/>
      <w:jc w:val="center"/>
    </w:pPr>
    <w:rPr>
      <w:rFonts w:ascii="Arial" w:hAnsi="Arial" w:eastAsia="黑体" w:cs="Times New Roman"/>
      <w:sz w:val="21"/>
      <w:lang w:val="en-US" w:eastAsia="zh-CN" w:bidi="ar-SA"/>
    </w:rPr>
  </w:style>
  <w:style w:type="character" w:customStyle="1" w:styleId="210">
    <w:name w:val="*Body Text Char Char"/>
    <w:link w:val="211"/>
    <w:qFormat/>
    <w:uiPriority w:val="0"/>
    <w:rPr>
      <w:rFonts w:ascii="Arial" w:hAnsi="Arial"/>
      <w:color w:val="000000"/>
      <w:sz w:val="22"/>
      <w:lang w:val="en-US" w:eastAsia="en-US" w:bidi="ar-SA"/>
    </w:rPr>
  </w:style>
  <w:style w:type="paragraph" w:customStyle="1" w:styleId="211">
    <w:name w:val="*Body Text"/>
    <w:link w:val="210"/>
    <w:qFormat/>
    <w:uiPriority w:val="0"/>
    <w:pPr>
      <w:spacing w:after="120"/>
    </w:pPr>
    <w:rPr>
      <w:rFonts w:ascii="Arial" w:hAnsi="Arial" w:eastAsia="宋体" w:cs="Times New Roman"/>
      <w:color w:val="000000"/>
      <w:sz w:val="22"/>
      <w:lang w:val="en-US" w:eastAsia="en-US" w:bidi="ar-SA"/>
    </w:rPr>
  </w:style>
  <w:style w:type="character" w:customStyle="1" w:styleId="212">
    <w:name w:val="blue-orange"/>
    <w:qFormat/>
    <w:uiPriority w:val="0"/>
  </w:style>
  <w:style w:type="character" w:customStyle="1" w:styleId="213">
    <w:name w:val="表格"/>
    <w:qFormat/>
    <w:uiPriority w:val="0"/>
    <w:rPr>
      <w:rFonts w:ascii="宋体" w:hAnsi="宋体" w:eastAsia="宋体"/>
      <w:spacing w:val="0"/>
      <w:w w:val="100"/>
      <w:position w:val="0"/>
      <w:sz w:val="21"/>
      <w:szCs w:val="21"/>
    </w:rPr>
  </w:style>
  <w:style w:type="character" w:customStyle="1" w:styleId="214">
    <w:name w:val="f16b1"/>
    <w:qFormat/>
    <w:uiPriority w:val="0"/>
    <w:rPr>
      <w:b/>
      <w:bCs/>
      <w:color w:val="333333"/>
      <w:sz w:val="24"/>
      <w:szCs w:val="24"/>
    </w:rPr>
  </w:style>
  <w:style w:type="character" w:customStyle="1" w:styleId="215">
    <w:name w:val="Char Char6"/>
    <w:qFormat/>
    <w:uiPriority w:val="0"/>
    <w:rPr>
      <w:rFonts w:ascii="Arial" w:hAnsi="Arial"/>
      <w:sz w:val="24"/>
      <w:shd w:val="clear" w:color="auto" w:fill="000080"/>
    </w:rPr>
  </w:style>
  <w:style w:type="character" w:customStyle="1" w:styleId="216">
    <w:name w:val="样式 样式 正文缩进特点表正文正文非缩进段1标题4ALT+Z水上软件正文双线正文（图说明文字居中）首行缩进标题四...1 + 小四 Char Char"/>
    <w:basedOn w:val="217"/>
    <w:link w:val="219"/>
    <w:qFormat/>
    <w:uiPriority w:val="0"/>
    <w:rPr>
      <w:rFonts w:ascii="宋体" w:hAnsi="宋体"/>
      <w:sz w:val="24"/>
    </w:rPr>
  </w:style>
  <w:style w:type="character" w:customStyle="1" w:styleId="217">
    <w:name w:val="样式 正文缩进特点表正文正文非缩进段1标题4ALT+Z水上软件正文双线正文（图说明文字居中）首行缩进标题四...1 Char Char"/>
    <w:link w:val="218"/>
    <w:qFormat/>
    <w:uiPriority w:val="0"/>
    <w:rPr>
      <w:rFonts w:ascii="宋体" w:hAnsi="宋体"/>
      <w:sz w:val="24"/>
    </w:rPr>
  </w:style>
  <w:style w:type="paragraph" w:customStyle="1" w:styleId="218">
    <w:name w:val="样式 正文缩进特点表正文正文非缩进段1标题4ALT+Z水上软件正文双线正文（图说明文字居中）首行缩进标题四...1"/>
    <w:basedOn w:val="8"/>
    <w:link w:val="217"/>
    <w:qFormat/>
    <w:uiPriority w:val="0"/>
    <w:pPr>
      <w:adjustRightInd w:val="0"/>
      <w:spacing w:after="180" w:line="300" w:lineRule="auto"/>
      <w:ind w:left="1134" w:firstLine="0"/>
    </w:pPr>
  </w:style>
  <w:style w:type="paragraph" w:customStyle="1" w:styleId="219">
    <w:name w:val="样式 样式 正文缩进特点表正文正文非缩进段1标题4ALT+Z水上软件正文双线正文（图说明文字居中）首行缩进标题四...1 + 小四"/>
    <w:basedOn w:val="218"/>
    <w:link w:val="216"/>
    <w:qFormat/>
    <w:uiPriority w:val="0"/>
  </w:style>
  <w:style w:type="character" w:customStyle="1" w:styleId="220">
    <w:name w:val="font51"/>
    <w:qFormat/>
    <w:uiPriority w:val="0"/>
    <w:rPr>
      <w:rFonts w:hint="eastAsia" w:ascii="微软雅黑" w:hAnsi="微软雅黑" w:eastAsia="微软雅黑" w:cs="微软雅黑"/>
      <w:color w:val="000000"/>
      <w:sz w:val="20"/>
      <w:szCs w:val="20"/>
      <w:u w:val="none"/>
    </w:rPr>
  </w:style>
  <w:style w:type="character" w:customStyle="1" w:styleId="221">
    <w:name w:val="Item Step Char Char"/>
    <w:link w:val="222"/>
    <w:qFormat/>
    <w:uiPriority w:val="0"/>
    <w:rPr>
      <w:rFonts w:ascii="Arial" w:hAnsi="Arial"/>
      <w:sz w:val="24"/>
      <w:lang w:val="en-US" w:eastAsia="zh-CN" w:bidi="ar-SA"/>
    </w:rPr>
  </w:style>
  <w:style w:type="paragraph" w:customStyle="1" w:styleId="222">
    <w:name w:val="Item Step"/>
    <w:link w:val="221"/>
    <w:qFormat/>
    <w:uiPriority w:val="0"/>
    <w:pPr>
      <w:spacing w:before="80" w:after="80" w:line="360" w:lineRule="auto"/>
      <w:ind w:left="567"/>
      <w:jc w:val="both"/>
    </w:pPr>
    <w:rPr>
      <w:rFonts w:ascii="Arial" w:hAnsi="Arial" w:eastAsia="宋体" w:cs="Times New Roman"/>
      <w:sz w:val="24"/>
      <w:lang w:val="en-US" w:eastAsia="zh-CN" w:bidi="ar-SA"/>
    </w:rPr>
  </w:style>
  <w:style w:type="character" w:customStyle="1" w:styleId="223">
    <w:name w:val="text_darkgray1"/>
    <w:qFormat/>
    <w:uiPriority w:val="0"/>
    <w:rPr>
      <w:color w:val="000000"/>
      <w:spacing w:val="561"/>
      <w:sz w:val="26"/>
      <w:szCs w:val="26"/>
    </w:rPr>
  </w:style>
  <w:style w:type="character" w:customStyle="1" w:styleId="224">
    <w:name w:val="bold1"/>
    <w:qFormat/>
    <w:uiPriority w:val="0"/>
    <w:rPr>
      <w:rFonts w:hint="default" w:ascii="Arial" w:hAnsi="Arial" w:cs="Arial"/>
      <w:b/>
      <w:bCs/>
      <w:sz w:val="20"/>
      <w:szCs w:val="20"/>
      <w:u w:val="none"/>
    </w:rPr>
  </w:style>
  <w:style w:type="character" w:customStyle="1" w:styleId="225">
    <w:name w:val="Answer Char Char"/>
    <w:link w:val="226"/>
    <w:qFormat/>
    <w:uiPriority w:val="0"/>
    <w:rPr>
      <w:rFonts w:ascii="Arial" w:hAnsi="Arial" w:eastAsia="MS Mincho" w:cs="Times New Roman"/>
      <w:color w:val="000000"/>
      <w:sz w:val="18"/>
      <w:szCs w:val="18"/>
      <w:lang w:eastAsia="en-US"/>
    </w:rPr>
  </w:style>
  <w:style w:type="paragraph" w:customStyle="1" w:styleId="226">
    <w:name w:val="Answer"/>
    <w:next w:val="227"/>
    <w:link w:val="225"/>
    <w:qFormat/>
    <w:uiPriority w:val="0"/>
    <w:pPr>
      <w:numPr>
        <w:ilvl w:val="0"/>
        <w:numId w:val="5"/>
      </w:numPr>
      <w:spacing w:after="140" w:line="280" w:lineRule="atLeast"/>
      <w:ind w:left="360" w:hanging="360"/>
    </w:pPr>
    <w:rPr>
      <w:rFonts w:ascii="Arial" w:hAnsi="Arial" w:eastAsia="MS Mincho" w:cs="Times New Roman"/>
      <w:color w:val="000000"/>
      <w:sz w:val="18"/>
      <w:szCs w:val="18"/>
      <w:lang w:val="en-US" w:eastAsia="en-US" w:bidi="ar-SA"/>
    </w:rPr>
  </w:style>
  <w:style w:type="paragraph" w:customStyle="1" w:styleId="227">
    <w:name w:val="Question"/>
    <w:next w:val="226"/>
    <w:link w:val="228"/>
    <w:qFormat/>
    <w:uiPriority w:val="0"/>
    <w:pPr>
      <w:keepNext/>
      <w:numPr>
        <w:ilvl w:val="0"/>
        <w:numId w:val="6"/>
      </w:numPr>
      <w:spacing w:line="280" w:lineRule="atLeast"/>
      <w:ind w:left="360" w:hanging="360"/>
    </w:pPr>
    <w:rPr>
      <w:rFonts w:ascii="Arial" w:hAnsi="Arial" w:eastAsia="MS Mincho" w:cs="Times New Roman"/>
      <w:b/>
      <w:color w:val="000000"/>
      <w:sz w:val="18"/>
      <w:szCs w:val="18"/>
      <w:lang w:val="en-US" w:eastAsia="en-US" w:bidi="ar-SA"/>
    </w:rPr>
  </w:style>
  <w:style w:type="character" w:customStyle="1" w:styleId="228">
    <w:name w:val="Question Char Char"/>
    <w:link w:val="227"/>
    <w:qFormat/>
    <w:uiPriority w:val="0"/>
    <w:rPr>
      <w:rFonts w:ascii="Arial" w:hAnsi="Arial" w:eastAsia="MS Mincho" w:cs="Times New Roman"/>
      <w:b/>
      <w:color w:val="000000"/>
      <w:sz w:val="18"/>
      <w:szCs w:val="18"/>
      <w:lang w:eastAsia="en-US"/>
    </w:rPr>
  </w:style>
  <w:style w:type="character" w:customStyle="1" w:styleId="229">
    <w:name w:val="text1"/>
    <w:qFormat/>
    <w:uiPriority w:val="0"/>
    <w:rPr>
      <w:rFonts w:hint="default" w:ascii="ˎ̥" w:hAnsi="ˎ̥"/>
      <w:color w:val="000000"/>
      <w:sz w:val="18"/>
      <w:szCs w:val="18"/>
    </w:rPr>
  </w:style>
  <w:style w:type="character" w:customStyle="1" w:styleId="230">
    <w:name w:val="标题3新 Char Char"/>
    <w:link w:val="231"/>
    <w:qFormat/>
    <w:uiPriority w:val="0"/>
    <w:rPr>
      <w:rFonts w:eastAsia="黑体"/>
      <w:smallCaps/>
      <w:kern w:val="2"/>
      <w:sz w:val="32"/>
    </w:rPr>
  </w:style>
  <w:style w:type="paragraph" w:customStyle="1" w:styleId="231">
    <w:name w:val="标题3新"/>
    <w:basedOn w:val="4"/>
    <w:link w:val="230"/>
    <w:qFormat/>
    <w:uiPriority w:val="0"/>
    <w:pPr>
      <w:numPr>
        <w:numId w:val="0"/>
      </w:numPr>
      <w:adjustRightInd/>
      <w:spacing w:before="360" w:after="180" w:line="360" w:lineRule="auto"/>
      <w:ind w:left="-2" w:leftChars="-1" w:firstLine="2"/>
      <w:textAlignment w:val="auto"/>
    </w:pPr>
    <w:rPr>
      <w:rFonts w:eastAsia="黑体"/>
      <w:b w:val="0"/>
      <w:smallCaps/>
      <w:szCs w:val="20"/>
    </w:rPr>
  </w:style>
  <w:style w:type="character" w:customStyle="1" w:styleId="232">
    <w:name w:val="z-窗体顶端 Char"/>
    <w:link w:val="233"/>
    <w:qFormat/>
    <w:uiPriority w:val="0"/>
    <w:rPr>
      <w:rFonts w:ascii="Arial" w:hAnsi="Arial" w:cs="Arial"/>
      <w:vanish/>
      <w:sz w:val="16"/>
      <w:szCs w:val="16"/>
    </w:rPr>
  </w:style>
  <w:style w:type="paragraph" w:customStyle="1" w:styleId="233">
    <w:name w:val="z-窗体顶端1"/>
    <w:basedOn w:val="1"/>
    <w:next w:val="1"/>
    <w:link w:val="232"/>
    <w:qFormat/>
    <w:uiPriority w:val="0"/>
    <w:pPr>
      <w:pBdr>
        <w:bottom w:val="single" w:color="auto" w:sz="6" w:space="1"/>
      </w:pBdr>
      <w:jc w:val="center"/>
    </w:pPr>
    <w:rPr>
      <w:rFonts w:ascii="Arial" w:hAnsi="Arial"/>
      <w:vanish/>
      <w:sz w:val="16"/>
      <w:szCs w:val="16"/>
    </w:rPr>
  </w:style>
  <w:style w:type="character" w:customStyle="1" w:styleId="234">
    <w:name w:val="ts14nb"/>
    <w:basedOn w:val="83"/>
    <w:qFormat/>
    <w:uiPriority w:val="0"/>
  </w:style>
  <w:style w:type="character" w:customStyle="1" w:styleId="235">
    <w:name w:val="样式18 Char Char"/>
    <w:qFormat/>
    <w:uiPriority w:val="0"/>
    <w:rPr>
      <w:sz w:val="24"/>
    </w:rPr>
  </w:style>
  <w:style w:type="character" w:customStyle="1" w:styleId="236">
    <w:name w:val="正文文本 Char"/>
    <w:qFormat/>
    <w:uiPriority w:val="0"/>
    <w:rPr>
      <w:rFonts w:ascii="Arial" w:hAnsi="Arial" w:eastAsia="宋体" w:cs="Times New Roman"/>
      <w:kern w:val="0"/>
      <w:sz w:val="24"/>
      <w:szCs w:val="20"/>
    </w:rPr>
  </w:style>
  <w:style w:type="character" w:customStyle="1" w:styleId="237">
    <w:name w:val="封面单位 Char"/>
    <w:link w:val="238"/>
    <w:qFormat/>
    <w:uiPriority w:val="0"/>
    <w:rPr>
      <w:rFonts w:ascii="黑体" w:hAnsi="黑体" w:eastAsia="黑体"/>
      <w:sz w:val="32"/>
      <w:szCs w:val="32"/>
    </w:rPr>
  </w:style>
  <w:style w:type="paragraph" w:customStyle="1" w:styleId="238">
    <w:name w:val="封面单位"/>
    <w:basedOn w:val="1"/>
    <w:link w:val="237"/>
    <w:qFormat/>
    <w:uiPriority w:val="0"/>
    <w:pPr>
      <w:snapToGrid w:val="0"/>
      <w:spacing w:line="360" w:lineRule="auto"/>
      <w:jc w:val="center"/>
    </w:pPr>
    <w:rPr>
      <w:rFonts w:ascii="黑体" w:hAnsi="黑体" w:eastAsia="黑体"/>
      <w:sz w:val="32"/>
      <w:szCs w:val="32"/>
    </w:rPr>
  </w:style>
  <w:style w:type="character" w:customStyle="1" w:styleId="239">
    <w:name w:val="副标题 Char"/>
    <w:link w:val="64"/>
    <w:qFormat/>
    <w:uiPriority w:val="11"/>
    <w:rPr>
      <w:rFonts w:ascii="Arial" w:hAnsi="Arial" w:eastAsia="黑体"/>
      <w:b/>
      <w:bCs/>
      <w:kern w:val="28"/>
      <w:sz w:val="44"/>
      <w:szCs w:val="24"/>
    </w:rPr>
  </w:style>
  <w:style w:type="character" w:customStyle="1" w:styleId="240">
    <w:name w:val="a01"/>
    <w:basedOn w:val="83"/>
    <w:qFormat/>
    <w:uiPriority w:val="0"/>
  </w:style>
  <w:style w:type="character" w:customStyle="1" w:styleId="241">
    <w:name w:val="texte1"/>
    <w:qFormat/>
    <w:uiPriority w:val="0"/>
    <w:rPr>
      <w:color w:val="333333"/>
      <w:sz w:val="16"/>
      <w:szCs w:val="16"/>
    </w:rPr>
  </w:style>
  <w:style w:type="character" w:customStyle="1" w:styleId="242">
    <w:name w:val="style41"/>
    <w:qFormat/>
    <w:uiPriority w:val="0"/>
    <w:rPr>
      <w:sz w:val="30"/>
      <w:szCs w:val="30"/>
    </w:rPr>
  </w:style>
  <w:style w:type="character" w:customStyle="1" w:styleId="243">
    <w:name w:val="批注框文本 Char"/>
    <w:link w:val="54"/>
    <w:qFormat/>
    <w:uiPriority w:val="99"/>
    <w:rPr>
      <w:kern w:val="2"/>
      <w:sz w:val="18"/>
      <w:szCs w:val="18"/>
    </w:rPr>
  </w:style>
  <w:style w:type="character" w:customStyle="1" w:styleId="244">
    <w:name w:val="CellBullet Char Char"/>
    <w:link w:val="245"/>
    <w:qFormat/>
    <w:uiPriority w:val="0"/>
    <w:rPr>
      <w:rFonts w:ascii="Arial" w:hAnsi="Arial" w:eastAsia="MS Mincho" w:cs="宋体"/>
      <w:sz w:val="14"/>
      <w:szCs w:val="14"/>
      <w:lang w:eastAsia="en-US"/>
    </w:rPr>
  </w:style>
  <w:style w:type="paragraph" w:customStyle="1" w:styleId="245">
    <w:name w:val="CellBullet"/>
    <w:basedOn w:val="1"/>
    <w:link w:val="244"/>
    <w:qFormat/>
    <w:uiPriority w:val="0"/>
    <w:pPr>
      <w:numPr>
        <w:ilvl w:val="0"/>
        <w:numId w:val="7"/>
      </w:numPr>
      <w:tabs>
        <w:tab w:val="left" w:pos="173"/>
        <w:tab w:val="clear" w:pos="288"/>
      </w:tabs>
      <w:spacing w:before="60" w:after="60" w:line="160" w:lineRule="exact"/>
      <w:ind w:right="58" w:firstLine="0"/>
    </w:pPr>
    <w:rPr>
      <w:rFonts w:ascii="Arial" w:hAnsi="Arial" w:eastAsia="MS Mincho"/>
      <w:sz w:val="14"/>
      <w:szCs w:val="14"/>
      <w:lang w:eastAsia="en-US"/>
    </w:rPr>
  </w:style>
  <w:style w:type="character" w:customStyle="1" w:styleId="246">
    <w:name w:val="样式 (符号) 宋体"/>
    <w:qFormat/>
    <w:uiPriority w:val="0"/>
    <w:rPr>
      <w:sz w:val="28"/>
    </w:rPr>
  </w:style>
  <w:style w:type="character" w:customStyle="1" w:styleId="247">
    <w:name w:val="zi1"/>
    <w:qFormat/>
    <w:uiPriority w:val="0"/>
    <w:rPr>
      <w:rFonts w:hint="default" w:ascii="ˎ̥" w:hAnsi="ˎ̥"/>
      <w:color w:val="000000"/>
      <w:sz w:val="22"/>
      <w:szCs w:val="22"/>
      <w:u w:val="none"/>
    </w:rPr>
  </w:style>
  <w:style w:type="character" w:customStyle="1" w:styleId="248">
    <w:name w:val="font41"/>
    <w:qFormat/>
    <w:uiPriority w:val="0"/>
    <w:rPr>
      <w:rFonts w:hint="eastAsia" w:ascii="微软雅黑" w:hAnsi="微软雅黑" w:eastAsia="微软雅黑" w:cs="微软雅黑"/>
      <w:color w:val="000000"/>
      <w:sz w:val="20"/>
      <w:szCs w:val="20"/>
      <w:u w:val="none"/>
    </w:rPr>
  </w:style>
  <w:style w:type="character" w:customStyle="1" w:styleId="249">
    <w:name w:val="5a"/>
    <w:basedOn w:val="83"/>
    <w:qFormat/>
    <w:uiPriority w:val="0"/>
  </w:style>
  <w:style w:type="character" w:customStyle="1" w:styleId="250">
    <w:name w:val="FigureCaption Char Char"/>
    <w:link w:val="251"/>
    <w:qFormat/>
    <w:uiPriority w:val="0"/>
    <w:rPr>
      <w:rFonts w:ascii="Arial" w:hAnsi="Arial" w:eastAsia="MS Mincho" w:cs="Times New Roman"/>
      <w:color w:val="000000"/>
      <w:sz w:val="16"/>
      <w:lang w:eastAsia="en-US"/>
    </w:rPr>
  </w:style>
  <w:style w:type="paragraph" w:customStyle="1" w:styleId="251">
    <w:name w:val="FigureCaption"/>
    <w:next w:val="206"/>
    <w:link w:val="250"/>
    <w:qFormat/>
    <w:uiPriority w:val="0"/>
    <w:pPr>
      <w:keepNext/>
      <w:numPr>
        <w:ilvl w:val="0"/>
        <w:numId w:val="8"/>
      </w:numPr>
      <w:spacing w:before="240" w:after="240" w:line="180" w:lineRule="exact"/>
    </w:pPr>
    <w:rPr>
      <w:rFonts w:ascii="Arial" w:hAnsi="Arial" w:eastAsia="MS Mincho" w:cs="Times New Roman"/>
      <w:color w:val="000000"/>
      <w:sz w:val="16"/>
      <w:lang w:val="en-US" w:eastAsia="en-US" w:bidi="ar-SA"/>
    </w:rPr>
  </w:style>
  <w:style w:type="character" w:customStyle="1" w:styleId="252">
    <w:name w:val="批注主题 Char"/>
    <w:link w:val="14"/>
    <w:qFormat/>
    <w:uiPriority w:val="0"/>
    <w:rPr>
      <w:rFonts w:ascii="宋体"/>
      <w:b/>
      <w:bCs/>
      <w:kern w:val="2"/>
      <w:sz w:val="21"/>
    </w:rPr>
  </w:style>
  <w:style w:type="character" w:customStyle="1" w:styleId="253">
    <w:name w:val="company_wz1"/>
    <w:qFormat/>
    <w:uiPriority w:val="0"/>
    <w:rPr>
      <w:rFonts w:hint="default" w:ascii="Arial" w:hAnsi="Arial" w:cs="Arial"/>
      <w:sz w:val="18"/>
      <w:szCs w:val="18"/>
    </w:rPr>
  </w:style>
  <w:style w:type="character" w:customStyle="1" w:styleId="254">
    <w:name w:val="style271"/>
    <w:qFormat/>
    <w:uiPriority w:val="0"/>
    <w:rPr>
      <w:b/>
      <w:bCs/>
      <w:sz w:val="16"/>
      <w:szCs w:val="16"/>
    </w:rPr>
  </w:style>
  <w:style w:type="character" w:customStyle="1" w:styleId="255">
    <w:name w:val="正文[新产业] Char"/>
    <w:qFormat/>
    <w:uiPriority w:val="0"/>
    <w:rPr>
      <w:rFonts w:ascii="Calibri" w:hAnsi="Calibri" w:eastAsia="宋体" w:cs="黑体"/>
      <w:sz w:val="24"/>
    </w:rPr>
  </w:style>
  <w:style w:type="character" w:customStyle="1" w:styleId="256">
    <w:name w:val="1表格"/>
    <w:qFormat/>
    <w:uiPriority w:val="0"/>
    <w:rPr>
      <w:rFonts w:ascii="宋体" w:hAnsi="宋体" w:eastAsia="宋体"/>
      <w:sz w:val="24"/>
      <w:szCs w:val="24"/>
    </w:rPr>
  </w:style>
  <w:style w:type="character" w:customStyle="1" w:styleId="257">
    <w:name w:val="Default Char"/>
    <w:qFormat/>
    <w:uiPriority w:val="0"/>
    <w:rPr>
      <w:rFonts w:ascii="Arial" w:hAnsi="Arial" w:cs="Arial"/>
      <w:color w:val="000000"/>
      <w:sz w:val="24"/>
      <w:szCs w:val="24"/>
    </w:rPr>
  </w:style>
  <w:style w:type="character" w:customStyle="1" w:styleId="258">
    <w:name w:val="页眉 Char"/>
    <w:link w:val="57"/>
    <w:qFormat/>
    <w:uiPriority w:val="99"/>
    <w:rPr>
      <w:rFonts w:ascii="宋体" w:eastAsia="宋体"/>
      <w:sz w:val="18"/>
      <w:lang w:val="en-US" w:eastAsia="zh-CN" w:bidi="ar-SA"/>
    </w:rPr>
  </w:style>
  <w:style w:type="character" w:customStyle="1" w:styleId="259">
    <w:name w:val="正文文本 3 Char"/>
    <w:link w:val="33"/>
    <w:qFormat/>
    <w:uiPriority w:val="0"/>
    <w:rPr>
      <w:rFonts w:ascii="Arial" w:hAnsi="Arial"/>
      <w:sz w:val="16"/>
      <w:szCs w:val="16"/>
    </w:rPr>
  </w:style>
  <w:style w:type="character" w:customStyle="1" w:styleId="260">
    <w:name w:val="font01"/>
    <w:qFormat/>
    <w:uiPriority w:val="0"/>
    <w:rPr>
      <w:rFonts w:hint="eastAsia" w:ascii="微软雅黑" w:hAnsi="微软雅黑" w:eastAsia="微软雅黑" w:cs="微软雅黑"/>
      <w:b/>
      <w:color w:val="000000"/>
      <w:sz w:val="20"/>
      <w:szCs w:val="20"/>
      <w:u w:val="none"/>
    </w:rPr>
  </w:style>
  <w:style w:type="character" w:customStyle="1" w:styleId="261">
    <w:name w:val="样式 标题 3Level 3 HeadH3h3l3CTHeading 3 - old3rd levelFab-3... Char Char"/>
    <w:link w:val="262"/>
    <w:qFormat/>
    <w:uiPriority w:val="0"/>
    <w:rPr>
      <w:rFonts w:eastAsia="黑体"/>
      <w:smallCaps/>
      <w:kern w:val="2"/>
      <w:sz w:val="32"/>
    </w:rPr>
  </w:style>
  <w:style w:type="paragraph" w:customStyle="1" w:styleId="262">
    <w:name w:val="样式 标题 3Level 3 HeadH3h3l3CTHeading 3 - old3rd levelFab-3..."/>
    <w:basedOn w:val="4"/>
    <w:link w:val="261"/>
    <w:qFormat/>
    <w:uiPriority w:val="0"/>
    <w:pPr>
      <w:numPr>
        <w:numId w:val="0"/>
      </w:numPr>
      <w:adjustRightInd/>
      <w:spacing w:before="180" w:after="180" w:line="300" w:lineRule="auto"/>
      <w:ind w:left="1260" w:hanging="420"/>
      <w:textAlignment w:val="auto"/>
    </w:pPr>
    <w:rPr>
      <w:rFonts w:eastAsia="黑体"/>
      <w:b w:val="0"/>
      <w:smallCaps/>
      <w:szCs w:val="20"/>
    </w:rPr>
  </w:style>
  <w:style w:type="character" w:customStyle="1" w:styleId="263">
    <w:name w:val="point_normal1"/>
    <w:qFormat/>
    <w:uiPriority w:val="0"/>
    <w:rPr>
      <w:rFonts w:hint="default" w:ascii="Arial" w:hAnsi="Arial" w:cs="Arial"/>
      <w:sz w:val="18"/>
      <w:szCs w:val="18"/>
    </w:rPr>
  </w:style>
  <w:style w:type="character" w:customStyle="1" w:styleId="264">
    <w:name w:val="样式 标题 4H4Fab-4T5PIM 4h4Ref Heading 1rh1Heading sqlsect ...3 Char Char"/>
    <w:link w:val="265"/>
    <w:qFormat/>
    <w:uiPriority w:val="0"/>
    <w:rPr>
      <w:rFonts w:ascii="宋体" w:hAnsi="宋体" w:eastAsia="黑体"/>
      <w:kern w:val="2"/>
      <w:sz w:val="28"/>
      <w:szCs w:val="28"/>
    </w:rPr>
  </w:style>
  <w:style w:type="paragraph" w:customStyle="1" w:styleId="265">
    <w:name w:val="样式 标题 4H4Fab-4T5PIM 4h4Ref Heading 1rh1Heading sqlsect ...3"/>
    <w:basedOn w:val="5"/>
    <w:link w:val="264"/>
    <w:qFormat/>
    <w:uiPriority w:val="0"/>
    <w:pPr>
      <w:numPr>
        <w:numId w:val="0"/>
      </w:numPr>
      <w:tabs>
        <w:tab w:val="left" w:pos="425"/>
      </w:tabs>
      <w:ind w:left="425" w:hanging="425"/>
    </w:pPr>
    <w:rPr>
      <w:rFonts w:ascii="宋体" w:hAnsi="宋体"/>
      <w:b w:val="0"/>
      <w:szCs w:val="28"/>
    </w:rPr>
  </w:style>
  <w:style w:type="character" w:customStyle="1" w:styleId="266">
    <w:name w:val="注释标题 Char"/>
    <w:link w:val="22"/>
    <w:qFormat/>
    <w:uiPriority w:val="0"/>
    <w:rPr>
      <w:kern w:val="2"/>
      <w:sz w:val="21"/>
    </w:rPr>
  </w:style>
  <w:style w:type="character" w:customStyle="1" w:styleId="267">
    <w:name w:val="word1"/>
    <w:qFormat/>
    <w:uiPriority w:val="0"/>
    <w:rPr>
      <w:rFonts w:hint="default" w:ascii="ˎ̥" w:hAnsi="ˎ̥"/>
      <w:color w:val="000000"/>
      <w:sz w:val="18"/>
      <w:szCs w:val="18"/>
    </w:rPr>
  </w:style>
  <w:style w:type="character" w:customStyle="1" w:styleId="268">
    <w:name w:val="Style Normal 3 + Bold Char Char"/>
    <w:link w:val="269"/>
    <w:qFormat/>
    <w:uiPriority w:val="0"/>
    <w:rPr>
      <w:rFonts w:ascii="Tahoma" w:hAnsi="Tahoma" w:eastAsia="黑体"/>
      <w:bCs/>
      <w:sz w:val="22"/>
      <w:szCs w:val="24"/>
    </w:rPr>
  </w:style>
  <w:style w:type="paragraph" w:customStyle="1" w:styleId="269">
    <w:name w:val="Style Normal 3 + Bold"/>
    <w:basedOn w:val="171"/>
    <w:link w:val="268"/>
    <w:qFormat/>
    <w:uiPriority w:val="0"/>
    <w:rPr>
      <w:rFonts w:eastAsia="黑体"/>
      <w:bCs/>
    </w:rPr>
  </w:style>
  <w:style w:type="character" w:customStyle="1" w:styleId="270">
    <w:name w:val="特点正文 Char Char"/>
    <w:qFormat/>
    <w:uiPriority w:val="0"/>
    <w:rPr>
      <w:rFonts w:ascii="Times New Roman" w:hAnsi="Times New Roman" w:eastAsia="宋体" w:cs="Times New Roman"/>
      <w:sz w:val="24"/>
      <w:szCs w:val="24"/>
    </w:rPr>
  </w:style>
  <w:style w:type="character" w:customStyle="1" w:styleId="271">
    <w:name w:val="hang1"/>
    <w:basedOn w:val="83"/>
    <w:qFormat/>
    <w:uiPriority w:val="0"/>
  </w:style>
  <w:style w:type="character" w:customStyle="1" w:styleId="272">
    <w:name w:val="Superscript"/>
    <w:qFormat/>
    <w:uiPriority w:val="0"/>
    <w:rPr>
      <w:vertAlign w:val="superscript"/>
    </w:rPr>
  </w:style>
  <w:style w:type="character" w:customStyle="1" w:styleId="273">
    <w:name w:val="样式6 Char Char"/>
    <w:link w:val="274"/>
    <w:qFormat/>
    <w:uiPriority w:val="0"/>
    <w:rPr>
      <w:rFonts w:ascii="宋体" w:hAnsi="宋体"/>
      <w:color w:val="000000"/>
      <w:kern w:val="2"/>
      <w:sz w:val="24"/>
      <w:szCs w:val="24"/>
    </w:rPr>
  </w:style>
  <w:style w:type="paragraph" w:customStyle="1" w:styleId="274">
    <w:name w:val="样式6"/>
    <w:basedOn w:val="1"/>
    <w:link w:val="273"/>
    <w:qFormat/>
    <w:uiPriority w:val="0"/>
    <w:pPr>
      <w:adjustRightInd w:val="0"/>
      <w:spacing w:after="180" w:line="300" w:lineRule="auto"/>
      <w:ind w:left="1134"/>
    </w:pPr>
    <w:rPr>
      <w:color w:val="000000"/>
    </w:rPr>
  </w:style>
  <w:style w:type="character" w:customStyle="1" w:styleId="275">
    <w:name w:val="表格 Char Char"/>
    <w:qFormat/>
    <w:uiPriority w:val="0"/>
    <w:rPr>
      <w:rFonts w:ascii="宋体" w:hAnsi="Arial" w:eastAsia="宋体"/>
      <w:sz w:val="24"/>
      <w:lang w:val="en-US" w:eastAsia="zh-CN" w:bidi="ar-SA"/>
    </w:rPr>
  </w:style>
  <w:style w:type="character" w:customStyle="1" w:styleId="276">
    <w:name w:val="正文文本缩进 Char1"/>
    <w:link w:val="36"/>
    <w:qFormat/>
    <w:uiPriority w:val="0"/>
    <w:rPr>
      <w:kern w:val="2"/>
      <w:sz w:val="28"/>
    </w:rPr>
  </w:style>
  <w:style w:type="character" w:customStyle="1" w:styleId="277">
    <w:name w:val="序号前置"/>
    <w:qFormat/>
    <w:uiPriority w:val="0"/>
    <w:rPr>
      <w:rFonts w:hAnsi="宋体"/>
    </w:rPr>
  </w:style>
  <w:style w:type="character" w:customStyle="1" w:styleId="278">
    <w:name w:val="正文缩进 Char3"/>
    <w:qFormat/>
    <w:uiPriority w:val="0"/>
    <w:rPr>
      <w:rFonts w:eastAsia="宋体"/>
      <w:kern w:val="2"/>
      <w:sz w:val="24"/>
      <w:szCs w:val="24"/>
      <w:lang w:val="en-US" w:eastAsia="zh-CN" w:bidi="ar-SA"/>
    </w:rPr>
  </w:style>
  <w:style w:type="character" w:customStyle="1" w:styleId="279">
    <w:name w:val="myp111"/>
    <w:basedOn w:val="83"/>
    <w:qFormat/>
    <w:uiPriority w:val="0"/>
  </w:style>
  <w:style w:type="character" w:customStyle="1" w:styleId="280">
    <w:name w:val="Default Char Char Char"/>
    <w:qFormat/>
    <w:uiPriority w:val="0"/>
    <w:rPr>
      <w:rFonts w:ascii="黑体" w:eastAsia="黑体"/>
      <w:color w:val="000000"/>
      <w:sz w:val="24"/>
      <w:szCs w:val="24"/>
      <w:lang w:bidi="ar-SA"/>
    </w:rPr>
  </w:style>
  <w:style w:type="character" w:customStyle="1" w:styleId="281">
    <w:name w:val="样式1 Char Char Char Char"/>
    <w:link w:val="282"/>
    <w:qFormat/>
    <w:uiPriority w:val="0"/>
    <w:rPr>
      <w:kern w:val="2"/>
      <w:sz w:val="24"/>
    </w:rPr>
  </w:style>
  <w:style w:type="paragraph" w:customStyle="1" w:styleId="282">
    <w:name w:val="样式1 Char Char"/>
    <w:basedOn w:val="1"/>
    <w:next w:val="1"/>
    <w:link w:val="281"/>
    <w:qFormat/>
    <w:uiPriority w:val="0"/>
    <w:pPr>
      <w:spacing w:line="360" w:lineRule="auto"/>
      <w:ind w:firstLine="516" w:firstLineChars="215"/>
    </w:pPr>
    <w:rPr>
      <w:szCs w:val="20"/>
    </w:rPr>
  </w:style>
  <w:style w:type="character" w:customStyle="1" w:styleId="283">
    <w:name w:val="font31"/>
    <w:qFormat/>
    <w:uiPriority w:val="0"/>
    <w:rPr>
      <w:rFonts w:hint="eastAsia" w:ascii="宋体" w:hAnsi="宋体" w:eastAsia="宋体"/>
      <w:color w:val="000000"/>
      <w:sz w:val="21"/>
      <w:szCs w:val="21"/>
      <w:u w:val="none"/>
    </w:rPr>
  </w:style>
  <w:style w:type="character" w:customStyle="1" w:styleId="284">
    <w:name w:val="m-title"/>
    <w:basedOn w:val="83"/>
    <w:qFormat/>
    <w:uiPriority w:val="0"/>
  </w:style>
  <w:style w:type="character" w:customStyle="1" w:styleId="285">
    <w:name w:val="图片 Char"/>
    <w:link w:val="286"/>
    <w:qFormat/>
    <w:uiPriority w:val="0"/>
    <w:rPr>
      <w:rFonts w:ascii="宋体" w:hAnsi="宋体" w:cs="宋体"/>
      <w:sz w:val="24"/>
    </w:rPr>
  </w:style>
  <w:style w:type="paragraph" w:customStyle="1" w:styleId="286">
    <w:name w:val="图片"/>
    <w:basedOn w:val="1"/>
    <w:link w:val="285"/>
    <w:qFormat/>
    <w:uiPriority w:val="0"/>
    <w:pPr>
      <w:adjustRightInd w:val="0"/>
      <w:spacing w:line="312" w:lineRule="atLeast"/>
      <w:textAlignment w:val="baseline"/>
    </w:pPr>
    <w:rPr>
      <w:szCs w:val="20"/>
    </w:rPr>
  </w:style>
  <w:style w:type="character" w:customStyle="1" w:styleId="287">
    <w:name w:val="页脚 Char"/>
    <w:link w:val="55"/>
    <w:qFormat/>
    <w:uiPriority w:val="99"/>
    <w:rPr>
      <w:rFonts w:ascii="宋体" w:eastAsia="宋体"/>
      <w:sz w:val="18"/>
      <w:lang w:val="en-US" w:eastAsia="zh-CN" w:bidi="ar-SA"/>
    </w:rPr>
  </w:style>
  <w:style w:type="character" w:customStyle="1" w:styleId="288">
    <w:name w:val="消息标题标签"/>
    <w:qFormat/>
    <w:uiPriority w:val="0"/>
    <w:rPr>
      <w:rFonts w:ascii="Arial Black" w:hAnsi="Arial Black" w:eastAsia="黑体"/>
      <w:b/>
      <w:sz w:val="18"/>
      <w:lang w:eastAsia="zh-CN"/>
    </w:rPr>
  </w:style>
  <w:style w:type="character" w:customStyle="1" w:styleId="289">
    <w:name w:val="style1"/>
    <w:basedOn w:val="83"/>
    <w:qFormat/>
    <w:uiPriority w:val="0"/>
  </w:style>
  <w:style w:type="character" w:customStyle="1" w:styleId="290">
    <w:name w:val="title_emph1"/>
    <w:qFormat/>
    <w:uiPriority w:val="0"/>
    <w:rPr>
      <w:rFonts w:hint="default" w:ascii="Arial" w:hAnsi="Arial" w:cs="Arial"/>
      <w:b/>
      <w:bCs/>
      <w:sz w:val="18"/>
      <w:szCs w:val="18"/>
    </w:rPr>
  </w:style>
  <w:style w:type="character" w:customStyle="1" w:styleId="291">
    <w:name w:val="尾注文本 Char"/>
    <w:link w:val="52"/>
    <w:qFormat/>
    <w:uiPriority w:val="0"/>
    <w:rPr>
      <w:rFonts w:ascii="宋体" w:hAnsi="宋体" w:cs="宋体"/>
      <w:sz w:val="24"/>
      <w:szCs w:val="24"/>
    </w:rPr>
  </w:style>
  <w:style w:type="character" w:customStyle="1" w:styleId="292">
    <w:name w:val="正文文本缩进 Char"/>
    <w:qFormat/>
    <w:uiPriority w:val="0"/>
    <w:rPr>
      <w:rFonts w:ascii="Arial" w:hAnsi="Arial" w:eastAsia="宋体" w:cs="Times New Roman"/>
      <w:kern w:val="0"/>
      <w:sz w:val="24"/>
      <w:szCs w:val="20"/>
    </w:rPr>
  </w:style>
  <w:style w:type="character" w:customStyle="1" w:styleId="293">
    <w:name w:val="Table Heading Char Char"/>
    <w:link w:val="294"/>
    <w:qFormat/>
    <w:uiPriority w:val="0"/>
    <w:rPr>
      <w:rFonts w:ascii="Arial" w:hAnsi="Arial" w:eastAsia="黑体"/>
      <w:sz w:val="21"/>
      <w:lang w:val="en-US" w:eastAsia="zh-CN" w:bidi="ar-SA"/>
    </w:rPr>
  </w:style>
  <w:style w:type="paragraph" w:customStyle="1" w:styleId="294">
    <w:name w:val="Table Heading"/>
    <w:link w:val="293"/>
    <w:qFormat/>
    <w:uiPriority w:val="0"/>
    <w:pPr>
      <w:keepNext/>
      <w:snapToGrid w:val="0"/>
      <w:spacing w:before="80" w:after="80"/>
      <w:jc w:val="center"/>
    </w:pPr>
    <w:rPr>
      <w:rFonts w:ascii="Arial" w:hAnsi="Arial" w:eastAsia="黑体" w:cs="Times New Roman"/>
      <w:sz w:val="21"/>
      <w:lang w:val="en-US" w:eastAsia="zh-CN" w:bidi="ar-SA"/>
    </w:rPr>
  </w:style>
  <w:style w:type="character" w:customStyle="1" w:styleId="295">
    <w:name w:val="标题 3 Char1"/>
    <w:qFormat/>
    <w:uiPriority w:val="0"/>
    <w:rPr>
      <w:rFonts w:ascii="Arial" w:hAnsi="Arial" w:eastAsia="黑体"/>
      <w:sz w:val="28"/>
      <w:lang w:val="en-US" w:eastAsia="zh-CN" w:bidi="ar-SA"/>
    </w:rPr>
  </w:style>
  <w:style w:type="character" w:customStyle="1" w:styleId="296">
    <w:name w:val="样式 仿宋_GB2312 四号"/>
    <w:qFormat/>
    <w:uiPriority w:val="0"/>
    <w:rPr>
      <w:rFonts w:ascii="仿宋_GB2312" w:hAnsi="仿宋_GB2312" w:eastAsia="仿宋_GB2312"/>
      <w:b/>
      <w:sz w:val="28"/>
    </w:rPr>
  </w:style>
  <w:style w:type="character" w:customStyle="1" w:styleId="297">
    <w:name w:val="HTML 预设格式 Char"/>
    <w:link w:val="78"/>
    <w:qFormat/>
    <w:uiPriority w:val="0"/>
    <w:rPr>
      <w:rFonts w:ascii="宋体" w:hAnsi="宋体" w:cs="宋体"/>
      <w:sz w:val="24"/>
      <w:szCs w:val="24"/>
    </w:rPr>
  </w:style>
  <w:style w:type="character" w:customStyle="1" w:styleId="298">
    <w:name w:val="正 文 1 Char1"/>
    <w:qFormat/>
    <w:uiPriority w:val="0"/>
    <w:rPr>
      <w:rFonts w:ascii="宋体" w:hAnsi="Courier New" w:eastAsia="宋体" w:cs="Courier New"/>
      <w:szCs w:val="21"/>
    </w:rPr>
  </w:style>
  <w:style w:type="character" w:customStyle="1" w:styleId="299">
    <w:name w:val="脚注文本 Char"/>
    <w:link w:val="66"/>
    <w:qFormat/>
    <w:uiPriority w:val="0"/>
    <w:rPr>
      <w:rFonts w:ascii="Arial" w:hAnsi="Arial"/>
      <w:sz w:val="18"/>
      <w:szCs w:val="18"/>
    </w:rPr>
  </w:style>
  <w:style w:type="character" w:customStyle="1" w:styleId="300">
    <w:name w:val="标题4新 Char Char"/>
    <w:link w:val="301"/>
    <w:qFormat/>
    <w:uiPriority w:val="0"/>
    <w:rPr>
      <w:rFonts w:ascii="Arial" w:hAnsi="Arial" w:eastAsia="黑体" w:cs="宋体"/>
      <w:kern w:val="40"/>
      <w:sz w:val="28"/>
    </w:rPr>
  </w:style>
  <w:style w:type="paragraph" w:customStyle="1" w:styleId="301">
    <w:name w:val="标题4新"/>
    <w:basedOn w:val="1"/>
    <w:link w:val="300"/>
    <w:qFormat/>
    <w:uiPriority w:val="0"/>
    <w:pPr>
      <w:keepNext/>
      <w:keepLines/>
      <w:spacing w:before="240" w:after="120" w:line="360" w:lineRule="auto"/>
      <w:ind w:left="567" w:hanging="880"/>
      <w:outlineLvl w:val="3"/>
    </w:pPr>
    <w:rPr>
      <w:rFonts w:ascii="Arial" w:hAnsi="Arial" w:eastAsia="黑体"/>
      <w:kern w:val="40"/>
      <w:sz w:val="28"/>
      <w:szCs w:val="20"/>
    </w:rPr>
  </w:style>
  <w:style w:type="character" w:customStyle="1" w:styleId="302">
    <w:name w:val="样式 正文首行缩进 + 首行缩进:  1 字符 Char Char"/>
    <w:link w:val="303"/>
    <w:qFormat/>
    <w:uiPriority w:val="0"/>
    <w:rPr>
      <w:kern w:val="2"/>
      <w:sz w:val="21"/>
    </w:rPr>
  </w:style>
  <w:style w:type="paragraph" w:customStyle="1" w:styleId="303">
    <w:name w:val="样式 正文首行缩进 + 首行缩进:  1 字符"/>
    <w:basedOn w:val="17"/>
    <w:link w:val="302"/>
    <w:qFormat/>
    <w:uiPriority w:val="0"/>
    <w:rPr>
      <w:rFonts w:ascii="Times New Roman"/>
    </w:rPr>
  </w:style>
  <w:style w:type="character" w:customStyle="1" w:styleId="304">
    <w:name w:val="日期 Char"/>
    <w:link w:val="50"/>
    <w:qFormat/>
    <w:uiPriority w:val="0"/>
    <w:rPr>
      <w:rFonts w:ascii="宋体"/>
      <w:sz w:val="28"/>
    </w:rPr>
  </w:style>
  <w:style w:type="character" w:customStyle="1" w:styleId="305">
    <w:name w:val="样式 正文缩进特点表正文正文非缩进段1标题4ALT+Z水上软件正文双线正文（图说明文字居中）首行缩进标题四...4 Char Char"/>
    <w:link w:val="306"/>
    <w:qFormat/>
    <w:uiPriority w:val="0"/>
    <w:rPr>
      <w:rFonts w:ascii="宋体"/>
      <w:kern w:val="2"/>
      <w:sz w:val="28"/>
    </w:rPr>
  </w:style>
  <w:style w:type="paragraph" w:customStyle="1" w:styleId="306">
    <w:name w:val="样式 正文缩进特点表正文正文非缩进段1标题4ALT+Z水上软件正文双线正文（图说明文字居中）首行缩进标题四...4"/>
    <w:basedOn w:val="51"/>
    <w:next w:val="51"/>
    <w:link w:val="305"/>
    <w:qFormat/>
    <w:uiPriority w:val="0"/>
  </w:style>
  <w:style w:type="character" w:customStyle="1" w:styleId="307">
    <w:name w:val="正文文本缩进 2 Char"/>
    <w:link w:val="51"/>
    <w:qFormat/>
    <w:uiPriority w:val="0"/>
    <w:rPr>
      <w:rFonts w:ascii="宋体"/>
      <w:kern w:val="2"/>
      <w:sz w:val="28"/>
    </w:rPr>
  </w:style>
  <w:style w:type="character" w:customStyle="1" w:styleId="308">
    <w:name w:val="正文[新产业] Char Char"/>
    <w:link w:val="309"/>
    <w:qFormat/>
    <w:uiPriority w:val="0"/>
    <w:rPr>
      <w:rFonts w:ascii="Calibri" w:hAnsi="Calibri" w:cs="黑体"/>
      <w:kern w:val="2"/>
      <w:sz w:val="24"/>
      <w:szCs w:val="22"/>
    </w:rPr>
  </w:style>
  <w:style w:type="paragraph" w:customStyle="1" w:styleId="309">
    <w:name w:val="正文[新产业]"/>
    <w:basedOn w:val="1"/>
    <w:link w:val="308"/>
    <w:qFormat/>
    <w:uiPriority w:val="0"/>
    <w:pPr>
      <w:spacing w:line="360" w:lineRule="auto"/>
      <w:ind w:firstLine="200" w:firstLineChars="200"/>
    </w:pPr>
    <w:rPr>
      <w:rFonts w:ascii="Calibri" w:hAnsi="Calibri"/>
      <w:szCs w:val="22"/>
    </w:rPr>
  </w:style>
  <w:style w:type="character" w:customStyle="1" w:styleId="310">
    <w:name w:val="unnamed21"/>
    <w:qFormat/>
    <w:uiPriority w:val="0"/>
    <w:rPr>
      <w:rFonts w:eastAsia="宋体"/>
      <w:color w:val="CC6633"/>
      <w:kern w:val="2"/>
      <w:sz w:val="24"/>
      <w:szCs w:val="24"/>
      <w:u w:val="none"/>
      <w:lang w:val="en-US" w:eastAsia="zh-CN" w:bidi="ar-SA"/>
    </w:rPr>
  </w:style>
  <w:style w:type="character" w:customStyle="1" w:styleId="311">
    <w:name w:val="duty1"/>
    <w:qFormat/>
    <w:uiPriority w:val="0"/>
    <w:rPr>
      <w:sz w:val="21"/>
      <w:szCs w:val="21"/>
    </w:rPr>
  </w:style>
  <w:style w:type="character" w:customStyle="1" w:styleId="312">
    <w:name w:val="标题3新 Char Char Char"/>
    <w:qFormat/>
    <w:uiPriority w:val="0"/>
    <w:rPr>
      <w:rFonts w:eastAsia="黑体"/>
      <w:smallCaps/>
      <w:kern w:val="2"/>
      <w:sz w:val="32"/>
    </w:rPr>
  </w:style>
  <w:style w:type="character" w:customStyle="1" w:styleId="313">
    <w:name w:val="样式 样式 正文缩进特点表正文正文非缩进段1标题4ALT+Z水上软件正文双线正文（图说明文字居中）首行缩进标题四... + 宋体 Char Char"/>
    <w:basedOn w:val="175"/>
    <w:link w:val="314"/>
    <w:qFormat/>
    <w:uiPriority w:val="0"/>
    <w:rPr>
      <w:rFonts w:cs="宋体"/>
      <w:kern w:val="2"/>
      <w:sz w:val="21"/>
    </w:rPr>
  </w:style>
  <w:style w:type="paragraph" w:customStyle="1" w:styleId="314">
    <w:name w:val="样式 样式 正文缩进特点表正文正文非缩进段1标题4ALT+Z水上软件正文双线正文（图说明文字居中）首行缩进标题四... + 宋体"/>
    <w:basedOn w:val="176"/>
    <w:link w:val="313"/>
    <w:qFormat/>
    <w:uiPriority w:val="0"/>
  </w:style>
  <w:style w:type="character" w:customStyle="1" w:styleId="315">
    <w:name w:val="normal91"/>
    <w:qFormat/>
    <w:uiPriority w:val="0"/>
    <w:rPr>
      <w:sz w:val="20"/>
      <w:szCs w:val="20"/>
    </w:rPr>
  </w:style>
  <w:style w:type="character" w:customStyle="1" w:styleId="316">
    <w:name w:val="prod_content_font_011"/>
    <w:qFormat/>
    <w:uiPriority w:val="0"/>
    <w:rPr>
      <w:rFonts w:hint="default" w:ascii="Verdana" w:hAnsi="Verdana"/>
      <w:color w:val="5E5E5E"/>
      <w:sz w:val="14"/>
      <w:szCs w:val="14"/>
    </w:rPr>
  </w:style>
  <w:style w:type="character" w:customStyle="1" w:styleId="317">
    <w:name w:val="正文段落 Char Char"/>
    <w:link w:val="318"/>
    <w:qFormat/>
    <w:uiPriority w:val="0"/>
    <w:rPr>
      <w:rFonts w:ascii="宋体"/>
      <w:sz w:val="24"/>
    </w:rPr>
  </w:style>
  <w:style w:type="paragraph" w:customStyle="1" w:styleId="318">
    <w:name w:val="正文段落"/>
    <w:basedOn w:val="1"/>
    <w:link w:val="317"/>
    <w:qFormat/>
    <w:uiPriority w:val="0"/>
    <w:pPr>
      <w:adjustRightInd w:val="0"/>
      <w:snapToGrid w:val="0"/>
      <w:spacing w:line="360" w:lineRule="auto"/>
      <w:ind w:right="210" w:rightChars="100"/>
      <w:jc w:val="center"/>
    </w:pPr>
    <w:rPr>
      <w:szCs w:val="20"/>
    </w:rPr>
  </w:style>
  <w:style w:type="character" w:customStyle="1" w:styleId="319">
    <w:name w:val="Pull Quote body Char Char"/>
    <w:link w:val="320"/>
    <w:qFormat/>
    <w:uiPriority w:val="0"/>
    <w:rPr>
      <w:rFonts w:ascii="Arial" w:hAnsi="Arial" w:eastAsia="MS Mincho"/>
      <w:color w:val="000000"/>
      <w:sz w:val="28"/>
      <w:lang w:val="en-US" w:eastAsia="en-US" w:bidi="ar-SA"/>
    </w:rPr>
  </w:style>
  <w:style w:type="paragraph" w:customStyle="1" w:styleId="320">
    <w:name w:val="Pull Quote body"/>
    <w:basedOn w:val="206"/>
    <w:link w:val="319"/>
    <w:qFormat/>
    <w:uiPriority w:val="0"/>
    <w:pPr>
      <w:spacing w:after="0" w:line="360" w:lineRule="exact"/>
    </w:pPr>
    <w:rPr>
      <w:sz w:val="28"/>
    </w:rPr>
  </w:style>
  <w:style w:type="character" w:customStyle="1" w:styleId="321">
    <w:name w:val="样式18 Char Char Char"/>
    <w:link w:val="322"/>
    <w:qFormat/>
    <w:uiPriority w:val="0"/>
    <w:rPr>
      <w:sz w:val="24"/>
    </w:rPr>
  </w:style>
  <w:style w:type="paragraph" w:customStyle="1" w:styleId="322">
    <w:name w:val="样式18"/>
    <w:basedOn w:val="1"/>
    <w:link w:val="321"/>
    <w:qFormat/>
    <w:uiPriority w:val="0"/>
    <w:pPr>
      <w:adjustRightInd w:val="0"/>
      <w:spacing w:before="120" w:after="120" w:line="300" w:lineRule="auto"/>
      <w:ind w:left="-1" w:leftChars="-1" w:firstLine="566" w:firstLineChars="236"/>
      <w:textAlignment w:val="baseline"/>
    </w:pPr>
    <w:rPr>
      <w:szCs w:val="20"/>
    </w:rPr>
  </w:style>
  <w:style w:type="character" w:customStyle="1" w:styleId="323">
    <w:name w:val="main1"/>
    <w:basedOn w:val="83"/>
    <w:qFormat/>
    <w:uiPriority w:val="0"/>
  </w:style>
  <w:style w:type="character" w:customStyle="1" w:styleId="324">
    <w:name w:val="标题 Char1"/>
    <w:qFormat/>
    <w:uiPriority w:val="10"/>
    <w:rPr>
      <w:rFonts w:ascii="Arial" w:hAnsi="Arial" w:eastAsia="隶书" w:cs="Arial"/>
      <w:b/>
      <w:bCs/>
      <w:sz w:val="32"/>
      <w:szCs w:val="32"/>
    </w:rPr>
  </w:style>
  <w:style w:type="character" w:customStyle="1" w:styleId="325">
    <w:name w:val="正文首行缩进 2 Char"/>
    <w:link w:val="56"/>
    <w:qFormat/>
    <w:uiPriority w:val="0"/>
    <w:rPr>
      <w:rFonts w:ascii="Arial" w:hAnsi="Arial"/>
      <w:kern w:val="2"/>
      <w:sz w:val="24"/>
    </w:rPr>
  </w:style>
  <w:style w:type="character" w:customStyle="1" w:styleId="326">
    <w:name w:val="标题 Char"/>
    <w:link w:val="82"/>
    <w:qFormat/>
    <w:uiPriority w:val="10"/>
    <w:rPr>
      <w:rFonts w:ascii="宋体" w:hAnsi="宋体" w:eastAsia="宋体" w:cs="宋体"/>
      <w:sz w:val="32"/>
      <w:szCs w:val="24"/>
    </w:rPr>
  </w:style>
  <w:style w:type="character" w:customStyle="1" w:styleId="327">
    <w:name w:val="content_lineheight1"/>
    <w:basedOn w:val="83"/>
    <w:qFormat/>
    <w:uiPriority w:val="0"/>
  </w:style>
  <w:style w:type="character" w:customStyle="1" w:styleId="328">
    <w:name w:val="a121"/>
    <w:qFormat/>
    <w:uiPriority w:val="0"/>
    <w:rPr>
      <w:rFonts w:hint="default" w:ascii="Verdana" w:hAnsi="Verdana"/>
      <w:sz w:val="18"/>
      <w:szCs w:val="18"/>
    </w:rPr>
  </w:style>
  <w:style w:type="character" w:customStyle="1" w:styleId="329">
    <w:name w:val="catgytle_cn1"/>
    <w:qFormat/>
    <w:uiPriority w:val="0"/>
    <w:rPr>
      <w:rFonts w:hint="default" w:ascii="Arial" w:hAnsi="Arial" w:cs="Arial"/>
      <w:b/>
      <w:bCs/>
      <w:color w:val="7C7C7C"/>
      <w:sz w:val="21"/>
      <w:szCs w:val="21"/>
    </w:rPr>
  </w:style>
  <w:style w:type="character" w:customStyle="1" w:styleId="330">
    <w:name w:val="Default Char Char"/>
    <w:link w:val="331"/>
    <w:qFormat/>
    <w:uiPriority w:val="0"/>
    <w:rPr>
      <w:rFonts w:ascii="黑体" w:eastAsia="黑体" w:cs="黑体"/>
      <w:color w:val="000000"/>
      <w:sz w:val="24"/>
      <w:szCs w:val="24"/>
      <w:lang w:val="en-US" w:eastAsia="zh-CN" w:bidi="ar-SA"/>
    </w:rPr>
  </w:style>
  <w:style w:type="paragraph" w:customStyle="1" w:styleId="331">
    <w:name w:val="Default"/>
    <w:link w:val="330"/>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332">
    <w:name w:val="标书正文格式 Char Char"/>
    <w:link w:val="333"/>
    <w:qFormat/>
    <w:uiPriority w:val="0"/>
    <w:rPr>
      <w:rFonts w:eastAsia="楷体_GB2312"/>
      <w:kern w:val="2"/>
      <w:sz w:val="24"/>
      <w:szCs w:val="24"/>
      <w:lang w:val="en-US" w:eastAsia="zh-CN" w:bidi="ar-SA"/>
    </w:rPr>
  </w:style>
  <w:style w:type="paragraph" w:customStyle="1" w:styleId="333">
    <w:name w:val="标书正文格式"/>
    <w:link w:val="332"/>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character" w:customStyle="1" w:styleId="334">
    <w:name w:val="style401"/>
    <w:qFormat/>
    <w:uiPriority w:val="0"/>
    <w:rPr>
      <w:sz w:val="18"/>
      <w:szCs w:val="18"/>
    </w:rPr>
  </w:style>
  <w:style w:type="character" w:customStyle="1" w:styleId="335">
    <w:name w:val="Item List Char Char"/>
    <w:link w:val="336"/>
    <w:qFormat/>
    <w:uiPriority w:val="0"/>
    <w:rPr>
      <w:rFonts w:ascii="Arial" w:hAnsi="Arial" w:eastAsia="宋体" w:cs="Times New Roman"/>
      <w:sz w:val="24"/>
    </w:rPr>
  </w:style>
  <w:style w:type="paragraph" w:customStyle="1" w:styleId="336">
    <w:name w:val="Item List"/>
    <w:link w:val="335"/>
    <w:qFormat/>
    <w:uiPriority w:val="0"/>
    <w:pPr>
      <w:numPr>
        <w:ilvl w:val="0"/>
        <w:numId w:val="9"/>
      </w:numPr>
      <w:spacing w:after="80" w:line="360" w:lineRule="auto"/>
      <w:jc w:val="both"/>
    </w:pPr>
    <w:rPr>
      <w:rFonts w:ascii="Arial" w:hAnsi="Arial" w:eastAsia="宋体" w:cs="Times New Roman"/>
      <w:sz w:val="24"/>
      <w:lang w:val="en-US" w:eastAsia="zh-CN" w:bidi="ar-SA"/>
    </w:rPr>
  </w:style>
  <w:style w:type="character" w:customStyle="1" w:styleId="337">
    <w:name w:val="headline"/>
    <w:basedOn w:val="83"/>
    <w:qFormat/>
    <w:uiPriority w:val="0"/>
  </w:style>
  <w:style w:type="character" w:customStyle="1" w:styleId="338">
    <w:name w:val="p9-3"/>
    <w:basedOn w:val="83"/>
    <w:qFormat/>
    <w:uiPriority w:val="0"/>
  </w:style>
  <w:style w:type="character" w:customStyle="1" w:styleId="339">
    <w:name w:val="px12161"/>
    <w:qFormat/>
    <w:uiPriority w:val="0"/>
    <w:rPr>
      <w:color w:val="FFFFFF"/>
      <w:sz w:val="18"/>
      <w:szCs w:val="18"/>
    </w:rPr>
  </w:style>
  <w:style w:type="character" w:customStyle="1" w:styleId="340">
    <w:name w:val="Footnote Char Char"/>
    <w:link w:val="341"/>
    <w:qFormat/>
    <w:uiPriority w:val="0"/>
    <w:rPr>
      <w:rFonts w:ascii="Arial" w:hAnsi="Arial" w:eastAsia="MS Mincho"/>
      <w:color w:val="000000"/>
      <w:sz w:val="16"/>
      <w:szCs w:val="16"/>
      <w:lang w:val="en-US" w:eastAsia="en-US" w:bidi="ar-SA"/>
    </w:rPr>
  </w:style>
  <w:style w:type="paragraph" w:customStyle="1" w:styleId="341">
    <w:name w:val="Footnote"/>
    <w:link w:val="340"/>
    <w:qFormat/>
    <w:uiPriority w:val="0"/>
    <w:pPr>
      <w:tabs>
        <w:tab w:val="left" w:pos="612"/>
      </w:tabs>
    </w:pPr>
    <w:rPr>
      <w:rFonts w:ascii="Arial" w:hAnsi="Arial" w:eastAsia="MS Mincho" w:cs="Times New Roman"/>
      <w:color w:val="000000"/>
      <w:sz w:val="16"/>
      <w:szCs w:val="16"/>
      <w:lang w:val="en-US" w:eastAsia="en-US" w:bidi="ar-SA"/>
    </w:rPr>
  </w:style>
  <w:style w:type="character" w:customStyle="1" w:styleId="342">
    <w:name w:val="图片编号 Char Char"/>
    <w:link w:val="343"/>
    <w:qFormat/>
    <w:uiPriority w:val="0"/>
    <w:rPr>
      <w:rFonts w:ascii="Calibri" w:hAnsi="Calibri"/>
      <w:sz w:val="18"/>
      <w:szCs w:val="24"/>
    </w:rPr>
  </w:style>
  <w:style w:type="paragraph" w:customStyle="1" w:styleId="343">
    <w:name w:val="图片编号"/>
    <w:basedOn w:val="1"/>
    <w:next w:val="1"/>
    <w:link w:val="342"/>
    <w:qFormat/>
    <w:uiPriority w:val="0"/>
    <w:pPr>
      <w:jc w:val="center"/>
    </w:pPr>
    <w:rPr>
      <w:rFonts w:ascii="Calibri" w:hAnsi="Calibri"/>
      <w:sz w:val="18"/>
    </w:rPr>
  </w:style>
  <w:style w:type="character" w:customStyle="1" w:styleId="344">
    <w:name w:val="样式 标题 4H4Fab-4T5PIM 4h4Ref Heading 1rh1Heading sqlsect ... Char Char"/>
    <w:link w:val="345"/>
    <w:qFormat/>
    <w:uiPriority w:val="0"/>
    <w:rPr>
      <w:rFonts w:ascii="Arial" w:hAnsi="Arial" w:eastAsia="黑体"/>
      <w:kern w:val="2"/>
      <w:sz w:val="28"/>
      <w:szCs w:val="28"/>
    </w:rPr>
  </w:style>
  <w:style w:type="paragraph" w:customStyle="1" w:styleId="345">
    <w:name w:val="样式 标题 4H4Fab-4T5PIM 4h4Ref Heading 1rh1Heading sqlsect ..."/>
    <w:basedOn w:val="5"/>
    <w:link w:val="344"/>
    <w:qFormat/>
    <w:uiPriority w:val="0"/>
    <w:pPr>
      <w:numPr>
        <w:numId w:val="0"/>
      </w:numPr>
      <w:ind w:left="1680" w:hanging="420"/>
    </w:pPr>
    <w:rPr>
      <w:b w:val="0"/>
      <w:szCs w:val="28"/>
    </w:rPr>
  </w:style>
  <w:style w:type="character" w:customStyle="1" w:styleId="346">
    <w:name w:val="书籍标题1"/>
    <w:qFormat/>
    <w:uiPriority w:val="0"/>
    <w:rPr>
      <w:b/>
      <w:bCs/>
      <w:smallCaps/>
      <w:spacing w:val="5"/>
    </w:rPr>
  </w:style>
  <w:style w:type="character" w:customStyle="1" w:styleId="347">
    <w:name w:val="html_tag1"/>
    <w:qFormat/>
    <w:uiPriority w:val="0"/>
    <w:rPr>
      <w:color w:val="0000FF"/>
    </w:rPr>
  </w:style>
  <w:style w:type="character" w:customStyle="1" w:styleId="348">
    <w:name w:val="普通(网站) Char"/>
    <w:link w:val="79"/>
    <w:qFormat/>
    <w:uiPriority w:val="99"/>
    <w:rPr>
      <w:kern w:val="2"/>
      <w:sz w:val="24"/>
      <w:szCs w:val="24"/>
    </w:rPr>
  </w:style>
  <w:style w:type="character" w:customStyle="1" w:styleId="349">
    <w:name w:val="样式 样式 样式 宋体 行距: 1.5 倍行距 + 小四 + 首行缩进:  1.96 字符 Char Char"/>
    <w:link w:val="350"/>
    <w:qFormat/>
    <w:uiPriority w:val="0"/>
    <w:rPr>
      <w:rFonts w:ascii="宋体" w:hAnsi="宋体" w:cs="宋体"/>
      <w:kern w:val="2"/>
      <w:sz w:val="24"/>
    </w:rPr>
  </w:style>
  <w:style w:type="paragraph" w:customStyle="1" w:styleId="350">
    <w:name w:val="样式 样式 样式 宋体 行距: 1.5 倍行距 + 小四 + 首行缩进:  1.96 字符"/>
    <w:basedOn w:val="1"/>
    <w:link w:val="349"/>
    <w:qFormat/>
    <w:uiPriority w:val="0"/>
    <w:pPr>
      <w:spacing w:line="360" w:lineRule="auto"/>
      <w:ind w:firstLine="470" w:firstLineChars="196"/>
    </w:pPr>
    <w:rPr>
      <w:szCs w:val="20"/>
    </w:rPr>
  </w:style>
  <w:style w:type="character" w:customStyle="1" w:styleId="351">
    <w:name w:val="cnfont1"/>
    <w:qFormat/>
    <w:uiPriority w:val="0"/>
    <w:rPr>
      <w:rFonts w:eastAsia="宋体"/>
      <w:kern w:val="2"/>
      <w:sz w:val="24"/>
      <w:szCs w:val="24"/>
      <w:lang w:val="en-US" w:eastAsia="zh-CN" w:bidi="ar-SA"/>
    </w:rPr>
  </w:style>
  <w:style w:type="paragraph" w:customStyle="1" w:styleId="352">
    <w:name w:val="Note"/>
    <w:next w:val="1"/>
    <w:qFormat/>
    <w:uiPriority w:val="0"/>
    <w:pPr>
      <w:numPr>
        <w:ilvl w:val="0"/>
        <w:numId w:val="10"/>
      </w:numPr>
      <w:spacing w:before="120" w:after="240" w:line="280" w:lineRule="atLeast"/>
    </w:pPr>
    <w:rPr>
      <w:rFonts w:ascii="Arial" w:hAnsi="Arial" w:eastAsia="MS Mincho" w:cs="Times New Roman"/>
      <w:color w:val="000000"/>
      <w:sz w:val="18"/>
      <w:szCs w:val="18"/>
      <w:lang w:val="en-US" w:eastAsia="en-US" w:bidi="ar-SA"/>
    </w:rPr>
  </w:style>
  <w:style w:type="paragraph" w:customStyle="1" w:styleId="353">
    <w:name w:val="Bullet_Indent"/>
    <w:basedOn w:val="354"/>
    <w:qFormat/>
    <w:uiPriority w:val="0"/>
    <w:pPr>
      <w:autoSpaceDE/>
      <w:autoSpaceDN/>
      <w:adjustRightInd/>
      <w:spacing w:after="60" w:line="280" w:lineRule="atLeast"/>
      <w:ind w:left="576" w:firstLine="0"/>
    </w:pPr>
    <w:rPr>
      <w:rFonts w:ascii="Arial" w:hAnsi="Arial" w:eastAsia="MS Mincho"/>
      <w:color w:val="000000"/>
      <w:sz w:val="18"/>
      <w:szCs w:val="18"/>
      <w:lang w:eastAsia="en-US"/>
    </w:rPr>
  </w:style>
  <w:style w:type="paragraph" w:customStyle="1" w:styleId="354">
    <w:name w:val="Bullet"/>
    <w:basedOn w:val="1"/>
    <w:link w:val="1449"/>
    <w:qFormat/>
    <w:uiPriority w:val="0"/>
    <w:pPr>
      <w:autoSpaceDE w:val="0"/>
      <w:autoSpaceDN w:val="0"/>
      <w:adjustRightInd w:val="0"/>
      <w:ind w:left="288" w:hanging="288"/>
    </w:pPr>
  </w:style>
  <w:style w:type="paragraph" w:customStyle="1" w:styleId="355">
    <w:name w:val="Table Description"/>
    <w:next w:val="1"/>
    <w:link w:val="2539"/>
    <w:qFormat/>
    <w:uiPriority w:val="0"/>
    <w:pPr>
      <w:keepNext/>
      <w:snapToGrid w:val="0"/>
      <w:spacing w:before="160" w:after="80"/>
      <w:jc w:val="center"/>
    </w:pPr>
    <w:rPr>
      <w:rFonts w:ascii="Arial" w:hAnsi="Arial" w:eastAsia="黑体" w:cs="Times New Roman"/>
      <w:sz w:val="21"/>
      <w:lang w:val="en-US" w:eastAsia="zh-CN" w:bidi="ar-SA"/>
    </w:rPr>
  </w:style>
  <w:style w:type="paragraph" w:customStyle="1" w:styleId="356">
    <w:name w:val="xl11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357">
    <w:name w:val="xl4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sz w:val="20"/>
      <w:szCs w:val="20"/>
    </w:rPr>
  </w:style>
  <w:style w:type="paragraph" w:customStyle="1" w:styleId="358">
    <w:name w:val="xl35"/>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sz w:val="22"/>
      <w:szCs w:val="22"/>
    </w:rPr>
  </w:style>
  <w:style w:type="paragraph" w:customStyle="1" w:styleId="359">
    <w:name w:val="Example"/>
    <w:qFormat/>
    <w:uiPriority w:val="0"/>
    <w:pPr>
      <w:spacing w:before="80" w:after="80" w:line="280" w:lineRule="atLeast"/>
    </w:pPr>
    <w:rPr>
      <w:rFonts w:ascii="Courier" w:hAnsi="Courier" w:eastAsia="MS Mincho" w:cs="Times New Roman"/>
      <w:color w:val="000000"/>
      <w:sz w:val="18"/>
      <w:lang w:val="en-US" w:eastAsia="en-US" w:bidi="ar-SA"/>
    </w:rPr>
  </w:style>
  <w:style w:type="paragraph" w:customStyle="1" w:styleId="360">
    <w:name w:val="样式13"/>
    <w:basedOn w:val="1"/>
    <w:qFormat/>
    <w:uiPriority w:val="0"/>
    <w:pPr>
      <w:spacing w:line="360" w:lineRule="auto"/>
      <w:outlineLvl w:val="7"/>
    </w:pPr>
    <w:rPr>
      <w:rFonts w:ascii="楷体_GB2312" w:eastAsia="楷体_GB2312"/>
      <w:color w:val="000000"/>
      <w:sz w:val="28"/>
      <w:szCs w:val="28"/>
      <w:lang w:eastAsia="en-US" w:bidi="en-US"/>
    </w:rPr>
  </w:style>
  <w:style w:type="paragraph" w:customStyle="1" w:styleId="361">
    <w:name w:val="xl25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b/>
      <w:bCs/>
      <w:sz w:val="18"/>
      <w:szCs w:val="18"/>
    </w:rPr>
  </w:style>
  <w:style w:type="paragraph" w:customStyle="1" w:styleId="362">
    <w:name w:val="xl30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363">
    <w:name w:val="xl2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364">
    <w:name w:val="_Style 6"/>
    <w:basedOn w:val="1"/>
    <w:next w:val="1"/>
    <w:qFormat/>
    <w:uiPriority w:val="34"/>
    <w:pPr>
      <w:adjustRightInd w:val="0"/>
      <w:snapToGrid w:val="0"/>
      <w:spacing w:line="360" w:lineRule="auto"/>
    </w:pPr>
    <w:rPr>
      <w:rFonts w:ascii="Arial" w:hAnsi="Arial" w:eastAsia="微软雅黑"/>
    </w:rPr>
  </w:style>
  <w:style w:type="paragraph" w:customStyle="1" w:styleId="365">
    <w:name w:val="xl264"/>
    <w:basedOn w:val="1"/>
    <w:qFormat/>
    <w:uiPriority w:val="99"/>
    <w:pPr>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center"/>
    </w:pPr>
    <w:rPr>
      <w:b/>
      <w:bCs/>
      <w:color w:val="000000"/>
      <w:sz w:val="20"/>
      <w:szCs w:val="20"/>
    </w:rPr>
  </w:style>
  <w:style w:type="paragraph" w:customStyle="1" w:styleId="366">
    <w:name w:val="xl75"/>
    <w:basedOn w:val="1"/>
    <w:qFormat/>
    <w:uiPriority w:val="0"/>
    <w:pPr>
      <w:pBdr>
        <w:top w:val="single" w:color="auto" w:sz="4" w:space="0"/>
        <w:left w:val="single" w:color="auto" w:sz="4" w:space="0"/>
        <w:bottom w:val="single" w:color="auto" w:sz="4" w:space="0"/>
      </w:pBdr>
      <w:shd w:val="clear" w:color="auto" w:fill="FFFFFF"/>
      <w:spacing w:before="100" w:beforeAutospacing="1" w:after="100" w:afterAutospacing="1"/>
      <w:jc w:val="center"/>
    </w:pPr>
    <w:rPr>
      <w:b/>
      <w:bCs/>
      <w:sz w:val="20"/>
      <w:szCs w:val="20"/>
    </w:rPr>
  </w:style>
  <w:style w:type="paragraph" w:customStyle="1" w:styleId="367">
    <w:name w:val="xl99"/>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textAlignment w:val="center"/>
    </w:pPr>
    <w:rPr>
      <w:b/>
      <w:bCs/>
      <w:sz w:val="22"/>
      <w:szCs w:val="22"/>
    </w:rPr>
  </w:style>
  <w:style w:type="paragraph" w:customStyle="1" w:styleId="368">
    <w:name w:val="xl12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369">
    <w:name w:val="标书标题22"/>
    <w:basedOn w:val="3"/>
    <w:next w:val="1"/>
    <w:qFormat/>
    <w:uiPriority w:val="0"/>
    <w:pPr>
      <w:numPr>
        <w:numId w:val="11"/>
      </w:numPr>
      <w:tabs>
        <w:tab w:val="left" w:pos="425"/>
        <w:tab w:val="left" w:pos="567"/>
      </w:tabs>
      <w:adjustRightInd/>
      <w:spacing w:before="20" w:after="20" w:line="360" w:lineRule="auto"/>
      <w:textAlignment w:val="auto"/>
    </w:pPr>
    <w:rPr>
      <w:rFonts w:eastAsia="宋体"/>
      <w:bCs/>
      <w:kern w:val="2"/>
      <w:sz w:val="28"/>
      <w:szCs w:val="32"/>
    </w:rPr>
  </w:style>
  <w:style w:type="paragraph" w:customStyle="1" w:styleId="370">
    <w:name w:val="CM2"/>
    <w:basedOn w:val="331"/>
    <w:next w:val="331"/>
    <w:qFormat/>
    <w:uiPriority w:val="0"/>
    <w:pPr>
      <w:spacing w:after="60"/>
    </w:pPr>
    <w:rPr>
      <w:rFonts w:ascii="Arial" w:hAnsi="Arial" w:eastAsia="宋体" w:cs="Times New Roman"/>
      <w:color w:val="auto"/>
    </w:rPr>
  </w:style>
  <w:style w:type="paragraph" w:customStyle="1" w:styleId="371">
    <w:name w:val="ZW"/>
    <w:basedOn w:val="1"/>
    <w:qFormat/>
    <w:uiPriority w:val="0"/>
    <w:pPr>
      <w:spacing w:line="360" w:lineRule="auto"/>
      <w:ind w:firstLine="200" w:firstLineChars="200"/>
    </w:pPr>
  </w:style>
  <w:style w:type="paragraph" w:customStyle="1" w:styleId="372">
    <w:name w:val="正文排版 Char Char Char Char"/>
    <w:basedOn w:val="1"/>
    <w:qFormat/>
    <w:uiPriority w:val="0"/>
    <w:pPr>
      <w:spacing w:before="240" w:line="240" w:lineRule="atLeast"/>
      <w:ind w:firstLine="200" w:firstLineChars="200"/>
    </w:pPr>
    <w:rPr>
      <w:rFonts w:ascii="FuturaA Bk BT" w:hAnsi="FuturaA Bk BT"/>
      <w:szCs w:val="21"/>
    </w:rPr>
  </w:style>
  <w:style w:type="paragraph" w:customStyle="1" w:styleId="373">
    <w:name w:val="xl275"/>
    <w:basedOn w:val="1"/>
    <w:qFormat/>
    <w:uiPriority w:val="0"/>
    <w:pPr>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center"/>
    </w:pPr>
    <w:rPr>
      <w:b/>
      <w:bCs/>
      <w:color w:val="000000"/>
      <w:sz w:val="20"/>
      <w:szCs w:val="20"/>
    </w:rPr>
  </w:style>
  <w:style w:type="paragraph" w:customStyle="1" w:styleId="374">
    <w:name w:val="xl61"/>
    <w:basedOn w:val="1"/>
    <w:qFormat/>
    <w:uiPriority w:val="0"/>
    <w:pPr>
      <w:pBdr>
        <w:top w:val="single" w:color="auto" w:sz="4" w:space="0"/>
        <w:left w:val="single" w:color="auto" w:sz="4" w:space="0"/>
        <w:bottom w:val="single" w:color="auto" w:sz="4" w:space="0"/>
      </w:pBdr>
      <w:shd w:val="clear" w:color="auto" w:fill="CCFFFF"/>
      <w:spacing w:before="100" w:beforeAutospacing="1" w:after="100" w:afterAutospacing="1"/>
    </w:pPr>
    <w:rPr>
      <w:b/>
      <w:bCs/>
      <w:color w:val="000000"/>
    </w:rPr>
  </w:style>
  <w:style w:type="paragraph" w:customStyle="1" w:styleId="375">
    <w:name w:val="Exec_subhead1"/>
    <w:basedOn w:val="376"/>
    <w:qFormat/>
    <w:uiPriority w:val="0"/>
    <w:pPr>
      <w:spacing w:line="180" w:lineRule="exact"/>
    </w:pPr>
    <w:rPr>
      <w:sz w:val="16"/>
    </w:rPr>
  </w:style>
  <w:style w:type="paragraph" w:customStyle="1" w:styleId="376">
    <w:name w:val="CellHead1"/>
    <w:basedOn w:val="1"/>
    <w:next w:val="377"/>
    <w:qFormat/>
    <w:uiPriority w:val="0"/>
    <w:pPr>
      <w:spacing w:before="60" w:after="60" w:line="160" w:lineRule="exact"/>
      <w:ind w:left="60" w:right="60"/>
    </w:pPr>
    <w:rPr>
      <w:rFonts w:ascii="Arial" w:hAnsi="Arial" w:eastAsia="MS Mincho"/>
      <w:b/>
      <w:color w:val="2F6681"/>
      <w:sz w:val="14"/>
      <w:szCs w:val="14"/>
      <w:lang w:eastAsia="en-US"/>
    </w:rPr>
  </w:style>
  <w:style w:type="paragraph" w:customStyle="1" w:styleId="377">
    <w:name w:val="Chart_body"/>
    <w:basedOn w:val="378"/>
    <w:qFormat/>
    <w:uiPriority w:val="0"/>
    <w:pPr>
      <w:ind w:left="58" w:right="58"/>
    </w:pPr>
    <w:rPr>
      <w:b w:val="0"/>
    </w:rPr>
  </w:style>
  <w:style w:type="paragraph" w:customStyle="1" w:styleId="378">
    <w:name w:val="Chart_subhead"/>
    <w:basedOn w:val="1"/>
    <w:qFormat/>
    <w:uiPriority w:val="0"/>
    <w:pPr>
      <w:spacing w:before="60" w:after="60" w:line="160" w:lineRule="exact"/>
      <w:ind w:left="60" w:right="60"/>
    </w:pPr>
    <w:rPr>
      <w:rFonts w:ascii="Arial" w:hAnsi="Arial" w:eastAsia="MS Mincho"/>
      <w:b/>
      <w:color w:val="000000"/>
      <w:sz w:val="14"/>
      <w:szCs w:val="14"/>
      <w:lang w:eastAsia="en-US"/>
    </w:rPr>
  </w:style>
  <w:style w:type="paragraph" w:customStyle="1" w:styleId="379">
    <w:name w:val="正文内容"/>
    <w:basedOn w:val="1"/>
    <w:link w:val="1329"/>
    <w:qFormat/>
    <w:uiPriority w:val="0"/>
    <w:rPr>
      <w:rFonts w:ascii="Arial" w:hAnsi="Arial"/>
      <w:spacing w:val="-12"/>
      <w:szCs w:val="20"/>
    </w:rPr>
  </w:style>
  <w:style w:type="paragraph" w:customStyle="1" w:styleId="380">
    <w:name w:val="规范"/>
    <w:basedOn w:val="1"/>
    <w:next w:val="1"/>
    <w:qFormat/>
    <w:uiPriority w:val="0"/>
    <w:pPr>
      <w:numPr>
        <w:ilvl w:val="0"/>
        <w:numId w:val="12"/>
      </w:numPr>
      <w:tabs>
        <w:tab w:val="left" w:pos="420"/>
        <w:tab w:val="clear" w:pos="360"/>
      </w:tabs>
      <w:spacing w:line="288" w:lineRule="auto"/>
      <w:ind w:firstLine="0"/>
    </w:pPr>
  </w:style>
  <w:style w:type="paragraph" w:customStyle="1" w:styleId="381">
    <w:name w:val="CM13"/>
    <w:basedOn w:val="331"/>
    <w:next w:val="331"/>
    <w:qFormat/>
    <w:uiPriority w:val="0"/>
  </w:style>
  <w:style w:type="paragraph" w:customStyle="1" w:styleId="382">
    <w:name w:val="样式 段后: 0.25 行"/>
    <w:basedOn w:val="1"/>
    <w:qFormat/>
    <w:uiPriority w:val="0"/>
    <w:pPr>
      <w:numPr>
        <w:ilvl w:val="0"/>
        <w:numId w:val="13"/>
      </w:numPr>
    </w:pPr>
    <w:rPr>
      <w:szCs w:val="20"/>
    </w:rPr>
  </w:style>
  <w:style w:type="paragraph" w:customStyle="1" w:styleId="383">
    <w:name w:val="Char Char Char Char Char Char Char1"/>
    <w:basedOn w:val="1"/>
    <w:qFormat/>
    <w:uiPriority w:val="0"/>
    <w:pPr>
      <w:snapToGrid w:val="0"/>
      <w:spacing w:after="160" w:line="360" w:lineRule="auto"/>
    </w:pPr>
    <w:rPr>
      <w:lang w:eastAsia="en-US"/>
    </w:rPr>
  </w:style>
  <w:style w:type="paragraph" w:customStyle="1" w:styleId="384">
    <w:name w:val="xl6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0000"/>
    </w:rPr>
  </w:style>
  <w:style w:type="paragraph" w:customStyle="1" w:styleId="385">
    <w:name w:val="Default Text:1"/>
    <w:basedOn w:val="1"/>
    <w:qFormat/>
    <w:uiPriority w:val="0"/>
    <w:rPr>
      <w:snapToGrid w:val="0"/>
      <w:szCs w:val="20"/>
      <w:lang w:eastAsia="en-US"/>
    </w:rPr>
  </w:style>
  <w:style w:type="paragraph" w:customStyle="1" w:styleId="386">
    <w:name w:val="xl283"/>
    <w:basedOn w:val="1"/>
    <w:qFormat/>
    <w:uiPriority w:val="0"/>
    <w:pPr>
      <w:pBdr>
        <w:top w:val="single" w:color="auto" w:sz="4" w:space="0"/>
        <w:left w:val="single" w:color="auto" w:sz="4" w:space="0"/>
        <w:bottom w:val="single" w:color="auto" w:sz="4" w:space="0"/>
        <w:right w:val="single" w:color="auto" w:sz="4" w:space="0"/>
      </w:pBdr>
      <w:shd w:val="clear" w:color="000000" w:fill="FFFF99"/>
      <w:spacing w:before="100" w:beforeAutospacing="1" w:after="100" w:afterAutospacing="1"/>
    </w:pPr>
    <w:rPr>
      <w:b/>
      <w:bCs/>
      <w:sz w:val="20"/>
      <w:szCs w:val="20"/>
    </w:rPr>
  </w:style>
  <w:style w:type="paragraph" w:customStyle="1" w:styleId="387">
    <w:name w:val="xl5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sz w:val="20"/>
      <w:szCs w:val="20"/>
    </w:rPr>
  </w:style>
  <w:style w:type="paragraph" w:customStyle="1" w:styleId="388">
    <w:name w:val="表项"/>
    <w:next w:val="389"/>
    <w:qFormat/>
    <w:uiPriority w:val="0"/>
    <w:pPr>
      <w:keepNext/>
      <w:spacing w:line="300" w:lineRule="auto"/>
      <w:jc w:val="center"/>
      <w:textAlignment w:val="baseline"/>
    </w:pPr>
    <w:rPr>
      <w:rFonts w:ascii="Arial" w:hAnsi="Arial" w:eastAsia="黑体" w:cs="Times New Roman"/>
      <w:sz w:val="21"/>
      <w:lang w:val="en-US" w:eastAsia="zh-CN" w:bidi="ar-SA"/>
    </w:rPr>
  </w:style>
  <w:style w:type="paragraph" w:customStyle="1" w:styleId="389">
    <w:name w:val="表身"/>
    <w:qFormat/>
    <w:uiPriority w:val="0"/>
    <w:pPr>
      <w:keepNext/>
      <w:spacing w:line="300" w:lineRule="auto"/>
      <w:jc w:val="both"/>
      <w:textAlignment w:val="center"/>
    </w:pPr>
    <w:rPr>
      <w:rFonts w:ascii="Times New Roman" w:hAnsi="Times New Roman" w:eastAsia="宋体" w:cs="Times New Roman"/>
      <w:sz w:val="18"/>
      <w:lang w:val="en-US" w:eastAsia="zh-CN" w:bidi="ar-SA"/>
    </w:rPr>
  </w:style>
  <w:style w:type="paragraph" w:customStyle="1" w:styleId="390">
    <w:name w:val="jin normal"/>
    <w:basedOn w:val="1"/>
    <w:qFormat/>
    <w:uiPriority w:val="0"/>
    <w:pPr>
      <w:spacing w:before="120" w:after="120" w:line="360" w:lineRule="auto"/>
      <w:ind w:firstLine="432"/>
    </w:pPr>
    <w:rPr>
      <w:rFonts w:eastAsia="楷体"/>
      <w:snapToGrid w:val="0"/>
      <w:lang w:eastAsia="en-US"/>
    </w:rPr>
  </w:style>
  <w:style w:type="paragraph" w:customStyle="1" w:styleId="391">
    <w:name w:val="xl51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392">
    <w:name w:val="特点黄标"/>
    <w:basedOn w:val="1"/>
    <w:qFormat/>
    <w:uiPriority w:val="0"/>
    <w:pPr>
      <w:autoSpaceDE w:val="0"/>
      <w:autoSpaceDN w:val="0"/>
      <w:adjustRightInd w:val="0"/>
    </w:pPr>
    <w:rPr>
      <w:rFonts w:ascii="汉鼎简大黑Arial Black" w:eastAsia="汉鼎简大黑Arial Black"/>
      <w:color w:val="FFD80E"/>
      <w:sz w:val="20"/>
      <w:lang w:eastAsia="en-US"/>
    </w:rPr>
  </w:style>
  <w:style w:type="paragraph" w:customStyle="1" w:styleId="393">
    <w:name w:val="pagesubtitle"/>
    <w:basedOn w:val="1"/>
    <w:qFormat/>
    <w:uiPriority w:val="0"/>
    <w:pPr>
      <w:spacing w:before="100" w:beforeAutospacing="1" w:after="100" w:afterAutospacing="1" w:line="270" w:lineRule="atLeast"/>
      <w:ind w:left="-1" w:leftChars="-1"/>
    </w:pPr>
    <w:rPr>
      <w:rFonts w:ascii="Arial" w:hAnsi="Arial" w:eastAsia="Arial Unicode MS" w:cs="Arial"/>
      <w:sz w:val="23"/>
      <w:szCs w:val="23"/>
    </w:rPr>
  </w:style>
  <w:style w:type="paragraph" w:customStyle="1" w:styleId="394">
    <w:name w:val="xl3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0000"/>
      <w:sz w:val="20"/>
      <w:szCs w:val="20"/>
    </w:rPr>
  </w:style>
  <w:style w:type="paragraph" w:customStyle="1" w:styleId="395">
    <w:name w:val="xl5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bottom"/>
    </w:pPr>
    <w:rPr>
      <w:b/>
      <w:bCs/>
      <w:sz w:val="20"/>
      <w:szCs w:val="20"/>
    </w:rPr>
  </w:style>
  <w:style w:type="paragraph" w:customStyle="1" w:styleId="396">
    <w:name w:val="ToC_SectionTitle"/>
    <w:basedOn w:val="159"/>
    <w:next w:val="206"/>
    <w:qFormat/>
    <w:uiPriority w:val="0"/>
    <w:pPr>
      <w:spacing w:before="240"/>
    </w:pPr>
  </w:style>
  <w:style w:type="paragraph" w:customStyle="1" w:styleId="397">
    <w:name w:val="xl39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398">
    <w:name w:val="xl5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399">
    <w:name w:val="内容正文"/>
    <w:basedOn w:val="1"/>
    <w:qFormat/>
    <w:uiPriority w:val="0"/>
    <w:pPr>
      <w:spacing w:line="312" w:lineRule="auto"/>
      <w:ind w:firstLine="425"/>
    </w:pPr>
    <w:rPr>
      <w:szCs w:val="20"/>
    </w:rPr>
  </w:style>
  <w:style w:type="paragraph" w:customStyle="1" w:styleId="400">
    <w:name w:val="正文首行缩进1"/>
    <w:basedOn w:val="8"/>
    <w:qFormat/>
    <w:uiPriority w:val="0"/>
    <w:pPr>
      <w:autoSpaceDE w:val="0"/>
      <w:autoSpaceDN w:val="0"/>
      <w:adjustRightInd w:val="0"/>
      <w:spacing w:after="120" w:line="360" w:lineRule="atLeast"/>
      <w:textAlignment w:val="baseline"/>
    </w:pPr>
    <w:rPr>
      <w:rFonts w:eastAsia="楷体_GB2312"/>
      <w:color w:val="000000"/>
    </w:rPr>
  </w:style>
  <w:style w:type="paragraph" w:customStyle="1" w:styleId="401">
    <w:name w:val="xl96"/>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textAlignment w:val="center"/>
    </w:pPr>
    <w:rPr>
      <w:b/>
      <w:bCs/>
      <w:sz w:val="22"/>
      <w:szCs w:val="22"/>
    </w:rPr>
  </w:style>
  <w:style w:type="paragraph" w:customStyle="1" w:styleId="402">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0000"/>
      <w:sz w:val="20"/>
      <w:szCs w:val="20"/>
    </w:rPr>
  </w:style>
  <w:style w:type="paragraph" w:customStyle="1" w:styleId="403">
    <w:name w:val="font0"/>
    <w:basedOn w:val="1"/>
    <w:qFormat/>
    <w:uiPriority w:val="0"/>
    <w:pPr>
      <w:spacing w:before="100" w:beforeAutospacing="1" w:after="100" w:afterAutospacing="1"/>
    </w:pPr>
    <w:rPr>
      <w:rFonts w:hint="eastAsia"/>
    </w:rPr>
  </w:style>
  <w:style w:type="paragraph" w:customStyle="1" w:styleId="404">
    <w:name w:val="Subhead5"/>
    <w:basedOn w:val="405"/>
    <w:qFormat/>
    <w:uiPriority w:val="0"/>
    <w:rPr>
      <w:b/>
    </w:rPr>
  </w:style>
  <w:style w:type="paragraph" w:customStyle="1" w:styleId="405">
    <w:name w:val="Subhead4"/>
    <w:basedOn w:val="160"/>
    <w:next w:val="206"/>
    <w:qFormat/>
    <w:uiPriority w:val="0"/>
    <w:pPr>
      <w:spacing w:before="140" w:after="0"/>
    </w:pPr>
    <w:rPr>
      <w:rFonts w:ascii="Times New Roman" w:hAnsi="Times New Roman"/>
    </w:rPr>
  </w:style>
  <w:style w:type="paragraph" w:customStyle="1" w:styleId="406">
    <w:name w:val="Head3"/>
    <w:basedOn w:val="1"/>
    <w:qFormat/>
    <w:uiPriority w:val="0"/>
    <w:pPr>
      <w:tabs>
        <w:tab w:val="left" w:pos="840"/>
        <w:tab w:val="left" w:pos="1260"/>
      </w:tabs>
      <w:ind w:left="900" w:hanging="420"/>
    </w:pPr>
    <w:rPr>
      <w:rFonts w:eastAsia="PMingLiU"/>
      <w:color w:val="008000"/>
      <w:szCs w:val="21"/>
      <w:lang w:eastAsia="zh-TW"/>
    </w:rPr>
  </w:style>
  <w:style w:type="paragraph" w:customStyle="1" w:styleId="407">
    <w:name w:val="Char2 Char Char Char Char Char Char"/>
    <w:basedOn w:val="1"/>
    <w:qFormat/>
    <w:uiPriority w:val="0"/>
    <w:pPr>
      <w:adjustRightInd w:val="0"/>
      <w:spacing w:line="360" w:lineRule="auto"/>
    </w:pPr>
    <w:rPr>
      <w:szCs w:val="20"/>
    </w:rPr>
  </w:style>
  <w:style w:type="paragraph" w:customStyle="1" w:styleId="408">
    <w:name w:val="xl29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sz w:val="20"/>
      <w:szCs w:val="20"/>
    </w:rPr>
  </w:style>
  <w:style w:type="paragraph" w:customStyle="1" w:styleId="409">
    <w:name w:val="xl11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410">
    <w:name w:val="CM5"/>
    <w:basedOn w:val="331"/>
    <w:next w:val="331"/>
    <w:qFormat/>
    <w:uiPriority w:val="99"/>
    <w:pPr>
      <w:spacing w:line="271" w:lineRule="atLeast"/>
    </w:pPr>
    <w:rPr>
      <w:rFonts w:cs="Times New Roman"/>
      <w:color w:val="auto"/>
    </w:rPr>
  </w:style>
  <w:style w:type="paragraph" w:customStyle="1" w:styleId="411">
    <w:name w:val="xl125"/>
    <w:basedOn w:val="1"/>
    <w:qFormat/>
    <w:uiPriority w:val="0"/>
    <w:pPr>
      <w:pBdr>
        <w:top w:val="single" w:color="auto" w:sz="4" w:space="0"/>
        <w:bottom w:val="single" w:color="auto" w:sz="4" w:space="0"/>
      </w:pBdr>
      <w:spacing w:before="100" w:beforeAutospacing="1" w:after="100" w:afterAutospacing="1"/>
      <w:jc w:val="center"/>
      <w:textAlignment w:val="center"/>
    </w:pPr>
    <w:rPr>
      <w:sz w:val="20"/>
      <w:szCs w:val="20"/>
    </w:rPr>
  </w:style>
  <w:style w:type="paragraph" w:customStyle="1" w:styleId="412">
    <w:name w:val="金宏发行正文 Char"/>
    <w:basedOn w:val="1"/>
    <w:qFormat/>
    <w:uiPriority w:val="99"/>
    <w:pPr>
      <w:spacing w:line="500" w:lineRule="atLeast"/>
      <w:ind w:firstLine="560" w:firstLineChars="200"/>
    </w:pPr>
    <w:rPr>
      <w:rFonts w:eastAsia="仿宋_GB2312"/>
      <w:sz w:val="28"/>
      <w:szCs w:val="20"/>
    </w:rPr>
  </w:style>
  <w:style w:type="paragraph" w:customStyle="1" w:styleId="413">
    <w:name w:val="xl44"/>
    <w:basedOn w:val="1"/>
    <w:qFormat/>
    <w:uiPriority w:val="0"/>
    <w:pPr>
      <w:pBdr>
        <w:top w:val="single" w:color="auto" w:sz="4" w:space="0"/>
        <w:left w:val="single" w:color="auto" w:sz="4" w:space="0"/>
        <w:bottom w:val="single" w:color="auto" w:sz="4" w:space="0"/>
      </w:pBdr>
      <w:spacing w:before="100" w:beforeAutospacing="1" w:after="100" w:afterAutospacing="1"/>
      <w:textAlignment w:val="center"/>
    </w:pPr>
    <w:rPr>
      <w:sz w:val="22"/>
      <w:szCs w:val="22"/>
    </w:rPr>
  </w:style>
  <w:style w:type="paragraph" w:customStyle="1" w:styleId="414">
    <w:name w:val="CM21"/>
    <w:basedOn w:val="331"/>
    <w:next w:val="331"/>
    <w:qFormat/>
    <w:uiPriority w:val="0"/>
  </w:style>
  <w:style w:type="paragraph" w:customStyle="1" w:styleId="415">
    <w:name w:val="xl3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b/>
      <w:bCs/>
      <w:sz w:val="20"/>
      <w:szCs w:val="20"/>
    </w:rPr>
  </w:style>
  <w:style w:type="paragraph" w:customStyle="1" w:styleId="416">
    <w:name w:val="xl269"/>
    <w:basedOn w:val="1"/>
    <w:qFormat/>
    <w:uiPriority w:val="0"/>
    <w:pPr>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pPr>
    <w:rPr>
      <w:b/>
      <w:bCs/>
      <w:sz w:val="20"/>
      <w:szCs w:val="20"/>
    </w:rPr>
  </w:style>
  <w:style w:type="paragraph" w:customStyle="1" w:styleId="417">
    <w:name w:val="xl40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418">
    <w:name w:val="xl5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18"/>
      <w:szCs w:val="18"/>
    </w:rPr>
  </w:style>
  <w:style w:type="paragraph" w:customStyle="1" w:styleId="419">
    <w:name w:val="xl56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420">
    <w:name w:val="Char Char Char Char Char Char1 Char1"/>
    <w:basedOn w:val="1"/>
    <w:qFormat/>
    <w:uiPriority w:val="0"/>
    <w:pPr>
      <w:spacing w:after="160" w:line="240" w:lineRule="exact"/>
      <w:ind w:right="32"/>
    </w:pPr>
    <w:rPr>
      <w:rFonts w:ascii="Verdana" w:hAnsi="Verdana" w:eastAsia="仿宋_GB2312"/>
      <w:szCs w:val="20"/>
      <w:lang w:eastAsia="en-US"/>
    </w:rPr>
  </w:style>
  <w:style w:type="paragraph" w:customStyle="1" w:styleId="421">
    <w:name w:val="缩进正文"/>
    <w:basedOn w:val="1"/>
    <w:link w:val="1673"/>
    <w:qFormat/>
    <w:uiPriority w:val="0"/>
    <w:pPr>
      <w:spacing w:after="200" w:line="400" w:lineRule="exact"/>
      <w:ind w:left="1418"/>
      <w:outlineLvl w:val="0"/>
    </w:pPr>
    <w:rPr>
      <w:color w:val="0000FF"/>
      <w:szCs w:val="20"/>
    </w:rPr>
  </w:style>
  <w:style w:type="paragraph" w:customStyle="1" w:styleId="422">
    <w:name w:val="xl37"/>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b/>
      <w:bCs/>
      <w:sz w:val="22"/>
      <w:szCs w:val="22"/>
    </w:rPr>
  </w:style>
  <w:style w:type="paragraph" w:customStyle="1" w:styleId="423">
    <w:name w:val="xl123"/>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0"/>
      <w:szCs w:val="20"/>
    </w:rPr>
  </w:style>
  <w:style w:type="paragraph" w:customStyle="1" w:styleId="424">
    <w:name w:val="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425">
    <w:name w:val="xl586"/>
    <w:basedOn w:val="1"/>
    <w:qFormat/>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right"/>
    </w:pPr>
    <w:rPr>
      <w:b/>
      <w:bCs/>
      <w:sz w:val="20"/>
      <w:szCs w:val="20"/>
    </w:rPr>
  </w:style>
  <w:style w:type="paragraph" w:customStyle="1" w:styleId="426">
    <w:name w:val="xl5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427">
    <w:name w:val="办公自动化专用正文"/>
    <w:basedOn w:val="1"/>
    <w:qFormat/>
    <w:uiPriority w:val="0"/>
    <w:pPr>
      <w:spacing w:line="560" w:lineRule="atLeast"/>
      <w:ind w:firstLine="624"/>
    </w:pPr>
    <w:rPr>
      <w:rFonts w:ascii="仿宋_GB2312" w:eastAsia="仿宋_GB2312"/>
      <w:sz w:val="32"/>
      <w:szCs w:val="20"/>
    </w:rPr>
  </w:style>
  <w:style w:type="paragraph" w:customStyle="1" w:styleId="428">
    <w:name w:val="px16"/>
    <w:basedOn w:val="1"/>
    <w:qFormat/>
    <w:uiPriority w:val="0"/>
    <w:pPr>
      <w:spacing w:before="100" w:beforeAutospacing="1" w:after="100" w:afterAutospacing="1" w:line="360" w:lineRule="auto"/>
    </w:pPr>
    <w:rPr>
      <w:sz w:val="30"/>
      <w:szCs w:val="30"/>
    </w:rPr>
  </w:style>
  <w:style w:type="paragraph" w:customStyle="1" w:styleId="429">
    <w:name w:val="xl104"/>
    <w:basedOn w:val="1"/>
    <w:qFormat/>
    <w:uiPriority w:val="0"/>
    <w:pPr>
      <w:pBdr>
        <w:top w:val="single" w:color="auto" w:sz="4" w:space="0"/>
        <w:bottom w:val="single" w:color="auto" w:sz="4" w:space="0"/>
      </w:pBdr>
      <w:spacing w:before="100" w:beforeAutospacing="1" w:after="100" w:afterAutospacing="1"/>
      <w:textAlignment w:val="center"/>
    </w:pPr>
    <w:rPr>
      <w:b/>
      <w:bCs/>
      <w:sz w:val="20"/>
      <w:szCs w:val="20"/>
    </w:rPr>
  </w:style>
  <w:style w:type="paragraph" w:customStyle="1" w:styleId="430">
    <w:name w:val="xl40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000000"/>
      <w:sz w:val="20"/>
      <w:szCs w:val="20"/>
    </w:rPr>
  </w:style>
  <w:style w:type="paragraph" w:customStyle="1" w:styleId="431">
    <w:name w:val="xl30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0"/>
      <w:szCs w:val="20"/>
    </w:rPr>
  </w:style>
  <w:style w:type="paragraph" w:customStyle="1" w:styleId="432">
    <w:name w:val="xl2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433">
    <w:name w:val="ToC_Subhead2"/>
    <w:basedOn w:val="434"/>
    <w:next w:val="206"/>
    <w:qFormat/>
    <w:uiPriority w:val="0"/>
  </w:style>
  <w:style w:type="paragraph" w:customStyle="1" w:styleId="434">
    <w:name w:val="Subhead2"/>
    <w:next w:val="206"/>
    <w:qFormat/>
    <w:uiPriority w:val="0"/>
    <w:pPr>
      <w:keepNext/>
      <w:spacing w:before="240" w:line="280" w:lineRule="exact"/>
    </w:pPr>
    <w:rPr>
      <w:rFonts w:ascii="Arial" w:hAnsi="Arial" w:eastAsia="MS Mincho" w:cs="Times New Roman"/>
      <w:b/>
      <w:color w:val="000000"/>
      <w:sz w:val="18"/>
      <w:lang w:val="en-US" w:eastAsia="en-US" w:bidi="ar-SA"/>
    </w:rPr>
  </w:style>
  <w:style w:type="paragraph" w:customStyle="1" w:styleId="435">
    <w:name w:val="xl34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436">
    <w:name w:val="注意说明内容"/>
    <w:basedOn w:val="1"/>
    <w:qFormat/>
    <w:uiPriority w:val="0"/>
    <w:pPr>
      <w:pBdr>
        <w:top w:val="single" w:color="auto" w:sz="6" w:space="7"/>
        <w:bottom w:val="single" w:color="auto" w:sz="6" w:space="7"/>
      </w:pBdr>
      <w:autoSpaceDE w:val="0"/>
      <w:autoSpaceDN w:val="0"/>
      <w:adjustRightInd w:val="0"/>
      <w:spacing w:before="80" w:after="80" w:line="300" w:lineRule="auto"/>
      <w:ind w:left="1701"/>
    </w:pPr>
    <w:rPr>
      <w:szCs w:val="21"/>
    </w:rPr>
  </w:style>
  <w:style w:type="paragraph" w:customStyle="1" w:styleId="437">
    <w:name w:val="CM3"/>
    <w:basedOn w:val="331"/>
    <w:next w:val="331"/>
    <w:qFormat/>
    <w:uiPriority w:val="0"/>
  </w:style>
  <w:style w:type="paragraph" w:customStyle="1" w:styleId="438">
    <w:name w:val="xl589"/>
    <w:basedOn w:val="1"/>
    <w:qFormat/>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pPr>
    <w:rPr>
      <w:sz w:val="20"/>
      <w:szCs w:val="20"/>
    </w:rPr>
  </w:style>
  <w:style w:type="paragraph" w:customStyle="1" w:styleId="439">
    <w:name w:val="font13"/>
    <w:basedOn w:val="1"/>
    <w:qFormat/>
    <w:uiPriority w:val="0"/>
    <w:pPr>
      <w:spacing w:before="100" w:beforeAutospacing="1" w:after="100" w:afterAutospacing="1"/>
    </w:pPr>
    <w:rPr>
      <w:sz w:val="20"/>
      <w:szCs w:val="20"/>
    </w:rPr>
  </w:style>
  <w:style w:type="paragraph" w:customStyle="1" w:styleId="440">
    <w:name w:val="xl39"/>
    <w:basedOn w:val="1"/>
    <w:qFormat/>
    <w:uiPriority w:val="0"/>
    <w:pPr>
      <w:pBdr>
        <w:top w:val="single" w:color="auto" w:sz="4" w:space="0"/>
        <w:bottom w:val="single" w:color="auto" w:sz="4" w:space="0"/>
        <w:right w:val="single" w:color="auto" w:sz="4" w:space="0"/>
      </w:pBdr>
      <w:spacing w:before="100" w:beforeAutospacing="1" w:after="100" w:afterAutospacing="1"/>
      <w:textAlignment w:val="center"/>
    </w:pPr>
    <w:rPr>
      <w:sz w:val="22"/>
      <w:szCs w:val="22"/>
    </w:rPr>
  </w:style>
  <w:style w:type="paragraph" w:customStyle="1" w:styleId="441">
    <w:name w:val="字元 字元 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442">
    <w:name w:val="xl276"/>
    <w:basedOn w:val="1"/>
    <w:qFormat/>
    <w:uiPriority w:val="0"/>
    <w:pPr>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center"/>
    </w:pPr>
    <w:rPr>
      <w:b/>
      <w:bCs/>
      <w:sz w:val="20"/>
      <w:szCs w:val="20"/>
    </w:rPr>
  </w:style>
  <w:style w:type="paragraph" w:customStyle="1" w:styleId="443">
    <w:name w:val="TOC 标题5"/>
    <w:next w:val="59"/>
    <w:qFormat/>
    <w:uiPriority w:val="0"/>
    <w:pPr>
      <w:keepNext/>
      <w:snapToGrid w:val="0"/>
      <w:spacing w:before="480" w:after="360"/>
      <w:jc w:val="center"/>
    </w:pPr>
    <w:rPr>
      <w:rFonts w:ascii="Arial" w:hAnsi="Arial" w:eastAsia="黑体" w:cs="Times New Roman"/>
      <w:sz w:val="36"/>
      <w:lang w:val="en-US" w:eastAsia="zh-CN" w:bidi="ar-SA"/>
    </w:rPr>
  </w:style>
  <w:style w:type="paragraph" w:customStyle="1" w:styleId="444">
    <w:name w:val="afont"/>
    <w:basedOn w:val="1"/>
    <w:qFormat/>
    <w:uiPriority w:val="0"/>
    <w:pPr>
      <w:spacing w:before="100" w:after="100" w:line="380" w:lineRule="atLeast"/>
    </w:pPr>
    <w:rPr>
      <w:szCs w:val="20"/>
    </w:rPr>
  </w:style>
  <w:style w:type="paragraph" w:customStyle="1" w:styleId="445">
    <w:name w:val="xl552"/>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b/>
      <w:bCs/>
      <w:sz w:val="20"/>
      <w:szCs w:val="20"/>
    </w:rPr>
  </w:style>
  <w:style w:type="paragraph" w:customStyle="1" w:styleId="446">
    <w:name w:val="Sub Item List"/>
    <w:basedOn w:val="1"/>
    <w:qFormat/>
    <w:uiPriority w:val="0"/>
    <w:pPr>
      <w:numPr>
        <w:ilvl w:val="0"/>
        <w:numId w:val="14"/>
      </w:numPr>
      <w:topLinePunct/>
      <w:adjustRightInd w:val="0"/>
      <w:snapToGrid w:val="0"/>
      <w:spacing w:before="80" w:after="80" w:line="240" w:lineRule="atLeast"/>
    </w:pPr>
    <w:rPr>
      <w:rFonts w:cs="Arial"/>
      <w:szCs w:val="21"/>
    </w:rPr>
  </w:style>
  <w:style w:type="paragraph" w:customStyle="1" w:styleId="447">
    <w:name w:val="font12"/>
    <w:basedOn w:val="1"/>
    <w:qFormat/>
    <w:uiPriority w:val="0"/>
    <w:pPr>
      <w:spacing w:before="100" w:beforeAutospacing="1" w:after="100" w:afterAutospacing="1"/>
    </w:pPr>
    <w:rPr>
      <w:szCs w:val="21"/>
    </w:rPr>
  </w:style>
  <w:style w:type="paragraph" w:customStyle="1" w:styleId="448">
    <w:name w:val="表题"/>
    <w:qFormat/>
    <w:uiPriority w:val="0"/>
    <w:pPr>
      <w:keepNext/>
      <w:keepLines/>
      <w:spacing w:line="360" w:lineRule="auto"/>
      <w:ind w:left="1134"/>
      <w:jc w:val="center"/>
    </w:pPr>
    <w:rPr>
      <w:rFonts w:ascii="Arial" w:hAnsi="Arial" w:eastAsia="黑体" w:cs="Times New Roman"/>
      <w:lang w:val="en-US" w:eastAsia="zh-CN" w:bidi="ar-SA"/>
    </w:rPr>
  </w:style>
  <w:style w:type="paragraph" w:customStyle="1" w:styleId="449">
    <w:name w:val="TOC 标题4"/>
    <w:next w:val="59"/>
    <w:qFormat/>
    <w:uiPriority w:val="0"/>
    <w:pPr>
      <w:keepNext/>
      <w:snapToGrid w:val="0"/>
      <w:spacing w:before="480" w:after="360"/>
      <w:jc w:val="center"/>
    </w:pPr>
    <w:rPr>
      <w:rFonts w:ascii="Arial" w:hAnsi="Arial" w:eastAsia="黑体" w:cs="Times New Roman"/>
      <w:sz w:val="36"/>
      <w:lang w:val="en-US" w:eastAsia="zh-CN" w:bidi="ar-SA"/>
    </w:rPr>
  </w:style>
  <w:style w:type="paragraph" w:customStyle="1" w:styleId="450">
    <w:name w:val="CM50"/>
    <w:basedOn w:val="331"/>
    <w:next w:val="331"/>
    <w:qFormat/>
    <w:uiPriority w:val="0"/>
  </w:style>
  <w:style w:type="paragraph" w:customStyle="1" w:styleId="451">
    <w:name w:val="默认段落字体 Para Char Char Char Char Char Char Char Char Char1 Char Char Char Char Char Char Char"/>
    <w:basedOn w:val="1"/>
    <w:qFormat/>
    <w:uiPriority w:val="0"/>
    <w:pPr>
      <w:shd w:val="clear" w:color="auto" w:fill="000080"/>
    </w:pPr>
    <w:rPr>
      <w:rFonts w:ascii="Tahoma" w:hAnsi="Tahoma"/>
      <w:shd w:val="clear" w:color="auto" w:fill="000080"/>
    </w:rPr>
  </w:style>
  <w:style w:type="paragraph" w:customStyle="1" w:styleId="452">
    <w:name w:val="表头文本"/>
    <w:qFormat/>
    <w:uiPriority w:val="0"/>
    <w:pPr>
      <w:jc w:val="center"/>
    </w:pPr>
    <w:rPr>
      <w:rFonts w:ascii="Arial" w:hAnsi="Arial" w:eastAsia="宋体" w:cs="Times New Roman"/>
      <w:b/>
      <w:sz w:val="21"/>
      <w:szCs w:val="21"/>
      <w:lang w:val="en-US" w:eastAsia="zh-CN" w:bidi="ar-SA"/>
    </w:rPr>
  </w:style>
  <w:style w:type="paragraph" w:customStyle="1" w:styleId="453">
    <w:name w:val="12v"/>
    <w:basedOn w:val="1"/>
    <w:qFormat/>
    <w:uiPriority w:val="0"/>
    <w:pPr>
      <w:spacing w:before="100" w:beforeAutospacing="1" w:after="100" w:afterAutospacing="1" w:line="300" w:lineRule="auto"/>
      <w:ind w:left="-1" w:leftChars="-1"/>
    </w:pPr>
    <w:rPr>
      <w:rFonts w:ascii="Arial Unicode MS" w:hAnsi="Arial Unicode MS"/>
    </w:rPr>
  </w:style>
  <w:style w:type="paragraph" w:customStyle="1" w:styleId="454">
    <w:name w:val="注意说明标题"/>
    <w:basedOn w:val="1"/>
    <w:qFormat/>
    <w:uiPriority w:val="0"/>
    <w:pPr>
      <w:keepLines/>
      <w:pBdr>
        <w:top w:val="single" w:color="auto" w:sz="6" w:space="7"/>
        <w:bottom w:val="single" w:color="auto" w:sz="6" w:space="7"/>
      </w:pBdr>
      <w:autoSpaceDE w:val="0"/>
      <w:autoSpaceDN w:val="0"/>
      <w:adjustRightInd w:val="0"/>
      <w:spacing w:before="80" w:after="80" w:line="300" w:lineRule="auto"/>
      <w:ind w:left="1701"/>
    </w:pPr>
    <w:rPr>
      <w:rFonts w:ascii="Wingdings" w:hAnsi="Wingdings"/>
      <w:szCs w:val="21"/>
    </w:rPr>
  </w:style>
  <w:style w:type="paragraph" w:customStyle="1" w:styleId="455">
    <w:name w:val="font1"/>
    <w:basedOn w:val="1"/>
    <w:qFormat/>
    <w:uiPriority w:val="0"/>
    <w:pPr>
      <w:spacing w:before="100" w:beforeAutospacing="1" w:after="100" w:afterAutospacing="1"/>
    </w:pPr>
  </w:style>
  <w:style w:type="paragraph" w:customStyle="1" w:styleId="456">
    <w:name w:val="xl50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bottom"/>
    </w:pPr>
    <w:rPr>
      <w:sz w:val="20"/>
      <w:szCs w:val="20"/>
    </w:rPr>
  </w:style>
  <w:style w:type="paragraph" w:customStyle="1" w:styleId="457">
    <w:name w:val="xl3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458">
    <w:name w:val="xl34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459">
    <w:name w:val="正文(新产业)"/>
    <w:basedOn w:val="1"/>
    <w:link w:val="1230"/>
    <w:qFormat/>
    <w:uiPriority w:val="0"/>
    <w:pPr>
      <w:spacing w:line="360" w:lineRule="auto"/>
      <w:ind w:firstLine="200" w:firstLineChars="200"/>
    </w:pPr>
  </w:style>
  <w:style w:type="paragraph" w:customStyle="1" w:styleId="460">
    <w:name w:val="xl261"/>
    <w:basedOn w:val="1"/>
    <w:qFormat/>
    <w:uiPriority w:val="0"/>
    <w:pPr>
      <w:spacing w:before="100" w:beforeAutospacing="1" w:after="100" w:afterAutospacing="1"/>
    </w:pPr>
    <w:rPr>
      <w:sz w:val="18"/>
      <w:szCs w:val="18"/>
    </w:rPr>
  </w:style>
  <w:style w:type="paragraph" w:customStyle="1" w:styleId="461">
    <w:name w:val="TOC 标题2"/>
    <w:next w:val="59"/>
    <w:qFormat/>
    <w:uiPriority w:val="0"/>
    <w:pPr>
      <w:keepNext/>
      <w:snapToGrid w:val="0"/>
      <w:spacing w:before="480" w:after="360"/>
      <w:jc w:val="center"/>
    </w:pPr>
    <w:rPr>
      <w:rFonts w:ascii="Arial" w:hAnsi="Arial" w:eastAsia="黑体" w:cs="Times New Roman"/>
      <w:sz w:val="36"/>
      <w:lang w:val="en-US" w:eastAsia="zh-CN" w:bidi="ar-SA"/>
    </w:rPr>
  </w:style>
  <w:style w:type="paragraph" w:customStyle="1" w:styleId="462">
    <w:name w:val="paramlista"/>
    <w:basedOn w:val="1"/>
    <w:qFormat/>
    <w:uiPriority w:val="0"/>
    <w:pPr>
      <w:spacing w:before="100" w:beforeAutospacing="1" w:after="100" w:afterAutospacing="1" w:line="240" w:lineRule="atLeast"/>
    </w:pPr>
    <w:rPr>
      <w:sz w:val="18"/>
      <w:szCs w:val="18"/>
    </w:rPr>
  </w:style>
  <w:style w:type="paragraph" w:customStyle="1" w:styleId="463">
    <w:name w:val="默认段落字体 Para Char Char Char Char Char Char Char"/>
    <w:basedOn w:val="1"/>
    <w:qFormat/>
    <w:uiPriority w:val="0"/>
    <w:rPr>
      <w:rFonts w:ascii="Tahoma" w:hAnsi="Tahoma"/>
      <w:szCs w:val="20"/>
    </w:rPr>
  </w:style>
  <w:style w:type="paragraph" w:customStyle="1" w:styleId="464">
    <w:name w:val="默认段落字体 Para Char Char Char Char Char Char Char Char Char1 Char Char Char Char Char Char Char Char Char Char"/>
    <w:basedOn w:val="1"/>
    <w:qFormat/>
    <w:uiPriority w:val="0"/>
    <w:pPr>
      <w:shd w:val="clear" w:color="auto" w:fill="000080"/>
      <w:ind w:firstLine="540" w:firstLineChars="225"/>
    </w:pPr>
    <w:rPr>
      <w:rFonts w:ascii="Tahoma" w:hAnsi="Tahoma"/>
      <w:shd w:val="clear" w:color="auto" w:fill="000080"/>
    </w:rPr>
  </w:style>
  <w:style w:type="paragraph" w:customStyle="1" w:styleId="465">
    <w:name w:val="xl290"/>
    <w:basedOn w:val="1"/>
    <w:qFormat/>
    <w:uiPriority w:val="0"/>
    <w:pPr>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pPr>
    <w:rPr>
      <w:b/>
      <w:bCs/>
      <w:sz w:val="20"/>
      <w:szCs w:val="20"/>
    </w:rPr>
  </w:style>
  <w:style w:type="paragraph" w:customStyle="1" w:styleId="466">
    <w:name w:val="标准段落"/>
    <w:basedOn w:val="1"/>
    <w:qFormat/>
    <w:uiPriority w:val="0"/>
    <w:pPr>
      <w:topLinePunct/>
      <w:autoSpaceDE w:val="0"/>
      <w:autoSpaceDN w:val="0"/>
      <w:spacing w:line="360" w:lineRule="auto"/>
    </w:pPr>
    <w:rPr>
      <w:rFonts w:cs="Arial"/>
      <w:lang w:bidi="th-TH"/>
    </w:rPr>
  </w:style>
  <w:style w:type="paragraph" w:customStyle="1" w:styleId="467">
    <w:name w:val="xl55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color w:val="000000"/>
      <w:sz w:val="18"/>
      <w:szCs w:val="18"/>
    </w:rPr>
  </w:style>
  <w:style w:type="paragraph" w:customStyle="1" w:styleId="468">
    <w:name w:val="标题 31"/>
    <w:basedOn w:val="1"/>
    <w:qFormat/>
    <w:uiPriority w:val="9"/>
    <w:pPr>
      <w:overflowPunct w:val="0"/>
      <w:autoSpaceDE w:val="0"/>
      <w:autoSpaceDN w:val="0"/>
      <w:adjustRightInd w:val="0"/>
      <w:ind w:left="1080"/>
      <w:textAlignment w:val="baseline"/>
    </w:pPr>
    <w:rPr>
      <w:kern w:val="28"/>
      <w:sz w:val="20"/>
      <w:lang w:eastAsia="en-US" w:bidi="en-US"/>
    </w:rPr>
  </w:style>
  <w:style w:type="paragraph" w:customStyle="1" w:styleId="469">
    <w:name w:val="xl50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470">
    <w:name w:val="style32 style73"/>
    <w:basedOn w:val="1"/>
    <w:qFormat/>
    <w:uiPriority w:val="0"/>
    <w:pPr>
      <w:spacing w:before="100" w:beforeAutospacing="1" w:after="100" w:afterAutospacing="1"/>
    </w:pPr>
  </w:style>
  <w:style w:type="paragraph" w:customStyle="1" w:styleId="471">
    <w:name w:val="表格文本"/>
    <w:basedOn w:val="1"/>
    <w:link w:val="1512"/>
    <w:qFormat/>
    <w:uiPriority w:val="0"/>
    <w:pPr>
      <w:tabs>
        <w:tab w:val="decimal" w:pos="0"/>
      </w:tabs>
      <w:autoSpaceDE w:val="0"/>
      <w:autoSpaceDN w:val="0"/>
      <w:adjustRightInd w:val="0"/>
      <w:spacing w:line="360" w:lineRule="auto"/>
    </w:pPr>
    <w:rPr>
      <w:rFonts w:ascii="Arial" w:hAnsi="Arial"/>
      <w:sz w:val="18"/>
      <w:szCs w:val="21"/>
    </w:rPr>
  </w:style>
  <w:style w:type="paragraph" w:customStyle="1" w:styleId="472">
    <w:name w:val="CM9"/>
    <w:basedOn w:val="331"/>
    <w:next w:val="331"/>
    <w:qFormat/>
    <w:uiPriority w:val="0"/>
  </w:style>
  <w:style w:type="paragraph" w:customStyle="1" w:styleId="473">
    <w:name w:val="CMP ToC Level 2"/>
    <w:qFormat/>
    <w:uiPriority w:val="0"/>
    <w:pPr>
      <w:tabs>
        <w:tab w:val="right" w:leader="dot" w:pos="7920"/>
      </w:tabs>
      <w:spacing w:after="60"/>
    </w:pPr>
    <w:rPr>
      <w:rFonts w:ascii="Arial" w:hAnsi="Arial" w:eastAsia="MS Mincho" w:cs="Times New Roman"/>
      <w:color w:val="000000"/>
      <w:sz w:val="18"/>
      <w:lang w:val="en-US" w:eastAsia="en-US" w:bidi="ar-SA"/>
    </w:rPr>
  </w:style>
  <w:style w:type="paragraph" w:customStyle="1" w:styleId="474">
    <w:name w:val="xl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475">
    <w:name w:val="DOC"/>
    <w:basedOn w:val="36"/>
    <w:qFormat/>
    <w:uiPriority w:val="0"/>
  </w:style>
  <w:style w:type="paragraph" w:customStyle="1" w:styleId="476">
    <w:name w:val="xl2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0"/>
      <w:szCs w:val="20"/>
    </w:rPr>
  </w:style>
  <w:style w:type="paragraph" w:customStyle="1" w:styleId="477">
    <w:name w:val="xl3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478">
    <w:name w:val="xl36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479">
    <w:name w:val="xl51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480">
    <w:name w:val="xl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2"/>
      <w:szCs w:val="22"/>
    </w:rPr>
  </w:style>
  <w:style w:type="paragraph" w:customStyle="1" w:styleId="481">
    <w:name w:val="正文(小四)"/>
    <w:basedOn w:val="1"/>
    <w:qFormat/>
    <w:uiPriority w:val="0"/>
    <w:rPr>
      <w:szCs w:val="20"/>
      <w:lang w:eastAsia="ja-JP"/>
    </w:rPr>
  </w:style>
  <w:style w:type="paragraph" w:customStyle="1" w:styleId="482">
    <w:name w:val="itemlist"/>
    <w:basedOn w:val="1"/>
    <w:qFormat/>
    <w:uiPriority w:val="0"/>
    <w:pPr>
      <w:spacing w:before="100" w:beforeAutospacing="1" w:after="100" w:afterAutospacing="1"/>
    </w:pPr>
  </w:style>
  <w:style w:type="paragraph" w:customStyle="1" w:styleId="483">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484">
    <w:name w:val="默认段落字体 Para Char Char Char Char Char Char Char Char Char1 Char Char Char Char Char Char Char Char Char Char Char Char Char"/>
    <w:basedOn w:val="1"/>
    <w:qFormat/>
    <w:uiPriority w:val="0"/>
  </w:style>
  <w:style w:type="paragraph" w:customStyle="1" w:styleId="485">
    <w:name w:val="韩中寒1.1"/>
    <w:basedOn w:val="3"/>
    <w:qFormat/>
    <w:uiPriority w:val="0"/>
    <w:pPr>
      <w:numPr>
        <w:numId w:val="0"/>
      </w:numPr>
      <w:snapToGrid w:val="0"/>
      <w:spacing w:before="320" w:line="415" w:lineRule="auto"/>
      <w:ind w:left="576" w:hanging="576"/>
    </w:pPr>
    <w:rPr>
      <w:rFonts w:eastAsia="宋体" w:cs="Arial"/>
      <w:sz w:val="28"/>
      <w:szCs w:val="28"/>
    </w:rPr>
  </w:style>
  <w:style w:type="paragraph" w:customStyle="1" w:styleId="486">
    <w:name w:val="xl3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487">
    <w:name w:val="标书标题11"/>
    <w:basedOn w:val="2"/>
    <w:next w:val="1"/>
    <w:qFormat/>
    <w:uiPriority w:val="0"/>
    <w:pPr>
      <w:pageBreakBefore/>
      <w:numPr>
        <w:numId w:val="11"/>
      </w:numPr>
      <w:tabs>
        <w:tab w:val="left" w:pos="425"/>
      </w:tabs>
      <w:spacing w:before="0" w:after="0" w:line="360" w:lineRule="auto"/>
    </w:pPr>
    <w:rPr>
      <w:rFonts w:ascii="Arial" w:hAnsi="Arial"/>
      <w:bCs/>
      <w:sz w:val="32"/>
      <w:szCs w:val="28"/>
    </w:rPr>
  </w:style>
  <w:style w:type="paragraph" w:customStyle="1" w:styleId="488">
    <w:name w:val="msolistparagraph"/>
    <w:basedOn w:val="1"/>
    <w:qFormat/>
    <w:uiPriority w:val="0"/>
    <w:pPr>
      <w:snapToGrid w:val="0"/>
      <w:ind w:firstLine="420"/>
    </w:pPr>
    <w:rPr>
      <w:rFonts w:ascii="Times New Roman" w:hAnsi="Times New Roman" w:eastAsia="仿宋_GB2312" w:cs="Times New Roman"/>
      <w:sz w:val="21"/>
    </w:rPr>
  </w:style>
  <w:style w:type="paragraph" w:customStyle="1" w:styleId="489">
    <w:name w:val="font9"/>
    <w:basedOn w:val="1"/>
    <w:qFormat/>
    <w:uiPriority w:val="0"/>
    <w:pPr>
      <w:spacing w:before="100" w:beforeAutospacing="1" w:after="100" w:afterAutospacing="1"/>
    </w:pPr>
    <w:rPr>
      <w:sz w:val="18"/>
      <w:szCs w:val="18"/>
    </w:rPr>
  </w:style>
  <w:style w:type="paragraph" w:customStyle="1" w:styleId="490">
    <w:name w:val="样式"/>
    <w:basedOn w:val="1"/>
    <w:next w:val="4"/>
    <w:qFormat/>
    <w:uiPriority w:val="0"/>
    <w:rPr>
      <w:rFonts w:ascii="黑体" w:eastAsia="仿宋_GB2312"/>
      <w:b/>
      <w:szCs w:val="20"/>
    </w:rPr>
  </w:style>
  <w:style w:type="paragraph" w:customStyle="1" w:styleId="491">
    <w:name w:val="样式 小四 行距: 多倍行距 1.25 字行 首行缩进:  2 字符"/>
    <w:basedOn w:val="1"/>
    <w:qFormat/>
    <w:uiPriority w:val="0"/>
    <w:pPr>
      <w:spacing w:line="300" w:lineRule="auto"/>
      <w:ind w:firstLine="480" w:firstLineChars="200"/>
    </w:pPr>
    <w:rPr>
      <w:szCs w:val="20"/>
    </w:rPr>
  </w:style>
  <w:style w:type="paragraph" w:customStyle="1" w:styleId="492">
    <w:name w:val="subtitle 2"/>
    <w:qFormat/>
    <w:uiPriority w:val="0"/>
    <w:pPr>
      <w:widowControl w:val="0"/>
      <w:overflowPunct w:val="0"/>
      <w:autoSpaceDE w:val="0"/>
      <w:autoSpaceDN w:val="0"/>
      <w:adjustRightInd w:val="0"/>
      <w:spacing w:before="240" w:after="240" w:line="312" w:lineRule="atLeast"/>
      <w:jc w:val="both"/>
      <w:textAlignment w:val="baseline"/>
    </w:pPr>
    <w:rPr>
      <w:rFonts w:ascii="黑体" w:hAnsi="Times New Roman" w:eastAsia="黑体" w:cs="Times New Roman"/>
      <w:sz w:val="24"/>
      <w:lang w:val="en-US" w:eastAsia="zh-CN" w:bidi="ar-SA"/>
    </w:rPr>
  </w:style>
  <w:style w:type="paragraph" w:customStyle="1" w:styleId="493">
    <w:name w:val="xl282"/>
    <w:basedOn w:val="1"/>
    <w:qFormat/>
    <w:uiPriority w:val="0"/>
    <w:pPr>
      <w:pBdr>
        <w:top w:val="single" w:color="auto" w:sz="4" w:space="0"/>
        <w:left w:val="single" w:color="auto" w:sz="4" w:space="0"/>
        <w:bottom w:val="single" w:color="auto" w:sz="4" w:space="0"/>
        <w:right w:val="single" w:color="auto" w:sz="4" w:space="0"/>
      </w:pBdr>
      <w:shd w:val="clear" w:color="000000" w:fill="FFFF99"/>
      <w:spacing w:before="100" w:beforeAutospacing="1" w:after="100" w:afterAutospacing="1"/>
    </w:pPr>
    <w:rPr>
      <w:b/>
      <w:bCs/>
      <w:sz w:val="20"/>
      <w:szCs w:val="20"/>
    </w:rPr>
  </w:style>
  <w:style w:type="paragraph" w:customStyle="1" w:styleId="494">
    <w:name w:val="font11"/>
    <w:basedOn w:val="1"/>
    <w:qFormat/>
    <w:uiPriority w:val="0"/>
    <w:pPr>
      <w:spacing w:before="100" w:beforeAutospacing="1" w:after="100" w:afterAutospacing="1"/>
    </w:pPr>
    <w:rPr>
      <w:color w:val="000000"/>
      <w:sz w:val="20"/>
      <w:szCs w:val="20"/>
    </w:rPr>
  </w:style>
  <w:style w:type="paragraph" w:customStyle="1" w:styleId="495">
    <w:name w:val="Char1"/>
    <w:basedOn w:val="1"/>
    <w:qFormat/>
    <w:uiPriority w:val="0"/>
    <w:pPr>
      <w:spacing w:line="330" w:lineRule="atLeast"/>
      <w:ind w:left="360" w:firstLine="360" w:firstLineChars="150"/>
    </w:pPr>
    <w:rPr>
      <w:rFonts w:ascii="ˎ̥" w:hAnsi="ˎ̥"/>
      <w:color w:val="51585D"/>
      <w:szCs w:val="18"/>
    </w:rPr>
  </w:style>
  <w:style w:type="paragraph" w:customStyle="1" w:styleId="496">
    <w:name w:val="表格1"/>
    <w:basedOn w:val="1"/>
    <w:qFormat/>
    <w:uiPriority w:val="0"/>
    <w:pPr>
      <w:spacing w:line="440" w:lineRule="exact"/>
    </w:pPr>
    <w:rPr>
      <w:szCs w:val="20"/>
    </w:rPr>
  </w:style>
  <w:style w:type="paragraph" w:customStyle="1" w:styleId="497">
    <w:name w:val="xl50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498">
    <w:name w:val="Style Gauche :  0 cm Premi¡¡¨¬¡¡¨¬re ligne : 0 cm"/>
    <w:basedOn w:val="1"/>
    <w:qFormat/>
    <w:uiPriority w:val="0"/>
    <w:pPr>
      <w:spacing w:after="120"/>
      <w:ind w:left="248" w:leftChars="118" w:right="240"/>
    </w:pPr>
    <w:rPr>
      <w:lang w:val="en-GB"/>
    </w:rPr>
  </w:style>
  <w:style w:type="paragraph" w:customStyle="1" w:styleId="499">
    <w:name w:val="xl40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sz w:val="20"/>
      <w:szCs w:val="20"/>
    </w:rPr>
  </w:style>
  <w:style w:type="paragraph" w:customStyle="1" w:styleId="500">
    <w:name w:val="xl66"/>
    <w:basedOn w:val="1"/>
    <w:qFormat/>
    <w:uiPriority w:val="0"/>
    <w:pPr>
      <w:pBdr>
        <w:top w:val="single" w:color="auto" w:sz="4" w:space="0"/>
        <w:bottom w:val="single" w:color="auto" w:sz="4" w:space="0"/>
      </w:pBdr>
      <w:spacing w:before="100" w:beforeAutospacing="1" w:after="100" w:afterAutospacing="1"/>
      <w:jc w:val="center"/>
    </w:pPr>
    <w:rPr>
      <w:sz w:val="20"/>
      <w:szCs w:val="20"/>
    </w:rPr>
  </w:style>
  <w:style w:type="paragraph" w:customStyle="1" w:styleId="501">
    <w:name w:val="表1"/>
    <w:basedOn w:val="1"/>
    <w:qFormat/>
    <w:uiPriority w:val="0"/>
    <w:pPr>
      <w:spacing w:line="360" w:lineRule="auto"/>
      <w:jc w:val="center"/>
    </w:pPr>
    <w:rPr>
      <w:rFonts w:ascii="仿宋_GB2312" w:eastAsia="仿宋_GB2312"/>
      <w:color w:val="000000"/>
      <w:sz w:val="20"/>
      <w:szCs w:val="18"/>
    </w:rPr>
  </w:style>
  <w:style w:type="paragraph" w:customStyle="1" w:styleId="502">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503">
    <w:name w:val="xl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504">
    <w:name w:val="figuredescriptionchar"/>
    <w:basedOn w:val="1"/>
    <w:qFormat/>
    <w:uiPriority w:val="0"/>
    <w:pPr>
      <w:spacing w:before="100" w:beforeAutospacing="1" w:after="100" w:afterAutospacing="1"/>
    </w:pPr>
  </w:style>
  <w:style w:type="paragraph" w:customStyle="1" w:styleId="505">
    <w:name w:val="样式 标题 4H4Fab-4T5PIM 4h4Ref Heading 1rh1Heading sqlsect ...1"/>
    <w:basedOn w:val="5"/>
    <w:qFormat/>
    <w:uiPriority w:val="0"/>
    <w:pPr>
      <w:numPr>
        <w:numId w:val="0"/>
      </w:numPr>
      <w:tabs>
        <w:tab w:val="left" w:pos="425"/>
      </w:tabs>
      <w:ind w:left="425" w:hanging="425"/>
    </w:pPr>
    <w:rPr>
      <w:b w:val="0"/>
      <w:szCs w:val="28"/>
    </w:rPr>
  </w:style>
  <w:style w:type="paragraph" w:customStyle="1" w:styleId="506">
    <w:name w:val="缺省文本:1"/>
    <w:basedOn w:val="1"/>
    <w:qFormat/>
    <w:uiPriority w:val="0"/>
    <w:pPr>
      <w:autoSpaceDE w:val="0"/>
      <w:autoSpaceDN w:val="0"/>
      <w:adjustRightInd w:val="0"/>
    </w:pPr>
    <w:rPr>
      <w:szCs w:val="20"/>
    </w:rPr>
  </w:style>
  <w:style w:type="paragraph" w:customStyle="1" w:styleId="507">
    <w:name w:val="xl281"/>
    <w:basedOn w:val="1"/>
    <w:qFormat/>
    <w:uiPriority w:val="0"/>
    <w:pPr>
      <w:pBdr>
        <w:top w:val="single" w:color="auto" w:sz="4" w:space="0"/>
        <w:left w:val="single" w:color="auto" w:sz="4" w:space="0"/>
        <w:bottom w:val="single" w:color="auto" w:sz="4" w:space="0"/>
        <w:right w:val="single" w:color="auto" w:sz="4" w:space="0"/>
      </w:pBdr>
      <w:shd w:val="clear" w:color="000000" w:fill="FFFF99"/>
      <w:spacing w:before="100" w:beforeAutospacing="1" w:after="100" w:afterAutospacing="1"/>
    </w:pPr>
    <w:rPr>
      <w:b/>
      <w:bCs/>
      <w:sz w:val="20"/>
      <w:szCs w:val="20"/>
    </w:rPr>
  </w:style>
  <w:style w:type="paragraph" w:customStyle="1" w:styleId="508">
    <w:name w:val="z1"/>
    <w:basedOn w:val="1"/>
    <w:qFormat/>
    <w:uiPriority w:val="0"/>
    <w:pPr>
      <w:wordWrap w:val="0"/>
      <w:adjustRightInd w:val="0"/>
      <w:snapToGrid w:val="0"/>
      <w:spacing w:beforeLines="50" w:afterLines="50" w:line="300" w:lineRule="auto"/>
      <w:ind w:left="359" w:leftChars="171" w:firstLine="480" w:firstLineChars="200"/>
    </w:pPr>
    <w:rPr>
      <w:rFonts w:ascii="Arial" w:hAnsi="Arial"/>
      <w:szCs w:val="21"/>
    </w:rPr>
  </w:style>
  <w:style w:type="paragraph" w:customStyle="1" w:styleId="509">
    <w:name w:val="text9f"/>
    <w:basedOn w:val="1"/>
    <w:qFormat/>
    <w:uiPriority w:val="0"/>
    <w:pPr>
      <w:spacing w:before="100" w:beforeAutospacing="1" w:after="100" w:afterAutospacing="1"/>
    </w:pPr>
    <w:rPr>
      <w:color w:val="3C3C3C"/>
      <w:sz w:val="20"/>
      <w:szCs w:val="20"/>
    </w:rPr>
  </w:style>
  <w:style w:type="paragraph" w:customStyle="1" w:styleId="510">
    <w:name w:val="xl35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511">
    <w:name w:val="xl35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0"/>
      <w:szCs w:val="20"/>
    </w:rPr>
  </w:style>
  <w:style w:type="paragraph" w:customStyle="1" w:styleId="512">
    <w:name w:val="xl35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513">
    <w:name w:val="xl3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514">
    <w:name w:val="xl3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0"/>
      <w:szCs w:val="20"/>
    </w:rPr>
  </w:style>
  <w:style w:type="paragraph" w:customStyle="1" w:styleId="515">
    <w:name w:val="五级标题(一卡通)"/>
    <w:qFormat/>
    <w:uiPriority w:val="0"/>
    <w:pPr>
      <w:spacing w:beforeLines="30" w:afterLines="30" w:line="360" w:lineRule="auto"/>
    </w:pPr>
    <w:rPr>
      <w:rFonts w:ascii="Times New Roman" w:hAnsi="Times New Roman" w:eastAsia="黑体" w:cs="宋体"/>
      <w:sz w:val="24"/>
      <w:szCs w:val="24"/>
      <w:lang w:val="en-US" w:eastAsia="zh-CN" w:bidi="ar-SA"/>
    </w:rPr>
  </w:style>
  <w:style w:type="paragraph" w:customStyle="1" w:styleId="516">
    <w:name w:val="xl39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FF0000"/>
      <w:sz w:val="20"/>
      <w:szCs w:val="20"/>
    </w:rPr>
  </w:style>
  <w:style w:type="paragraph" w:customStyle="1" w:styleId="517">
    <w:name w:val="CM1"/>
    <w:basedOn w:val="331"/>
    <w:next w:val="331"/>
    <w:qFormat/>
    <w:uiPriority w:val="0"/>
  </w:style>
  <w:style w:type="paragraph" w:customStyle="1" w:styleId="518">
    <w:name w:val="标题3"/>
    <w:basedOn w:val="1"/>
    <w:link w:val="1881"/>
    <w:qFormat/>
    <w:uiPriority w:val="0"/>
    <w:pPr>
      <w:keepNext/>
      <w:keepLines/>
      <w:spacing w:line="120" w:lineRule="auto"/>
      <w:outlineLvl w:val="1"/>
    </w:pPr>
    <w:rPr>
      <w:rFonts w:ascii="Courier New" w:hAnsi="Courier New" w:cs="Courier New"/>
      <w:b/>
      <w:bCs/>
      <w:spacing w:val="20"/>
      <w:sz w:val="30"/>
      <w:szCs w:val="28"/>
    </w:rPr>
  </w:style>
  <w:style w:type="paragraph" w:customStyle="1" w:styleId="519">
    <w:name w:val="xl54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520">
    <w:name w:val="正文11"/>
    <w:basedOn w:val="1"/>
    <w:qFormat/>
    <w:uiPriority w:val="0"/>
    <w:pPr>
      <w:spacing w:line="360" w:lineRule="auto"/>
      <w:ind w:right="30" w:firstLine="570"/>
    </w:pPr>
    <w:rPr>
      <w:bCs/>
      <w:sz w:val="28"/>
      <w:szCs w:val="20"/>
    </w:rPr>
  </w:style>
  <w:style w:type="paragraph" w:customStyle="1" w:styleId="521">
    <w:name w:val="xl3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b/>
      <w:bCs/>
      <w:sz w:val="20"/>
      <w:szCs w:val="20"/>
    </w:rPr>
  </w:style>
  <w:style w:type="paragraph" w:customStyle="1" w:styleId="522">
    <w:name w:val="px12l140"/>
    <w:basedOn w:val="1"/>
    <w:qFormat/>
    <w:uiPriority w:val="0"/>
    <w:pPr>
      <w:spacing w:before="100" w:beforeAutospacing="1" w:after="100" w:afterAutospacing="1" w:line="336" w:lineRule="auto"/>
    </w:pPr>
    <w:rPr>
      <w:rFonts w:ascii="ˎ̥" w:hAnsi="ˎ̥"/>
      <w:sz w:val="22"/>
      <w:szCs w:val="22"/>
    </w:rPr>
  </w:style>
  <w:style w:type="paragraph" w:customStyle="1" w:styleId="523">
    <w:name w:val="xl5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b/>
      <w:bCs/>
      <w:sz w:val="20"/>
      <w:szCs w:val="20"/>
    </w:rPr>
  </w:style>
  <w:style w:type="paragraph" w:customStyle="1" w:styleId="524">
    <w:name w:val="样式 (西文) 宋体 行距: 1.5 倍行距"/>
    <w:basedOn w:val="1"/>
    <w:qFormat/>
    <w:uiPriority w:val="0"/>
    <w:pPr>
      <w:spacing w:line="360" w:lineRule="auto"/>
    </w:pPr>
    <w:rPr>
      <w:szCs w:val="20"/>
    </w:rPr>
  </w:style>
  <w:style w:type="paragraph" w:customStyle="1" w:styleId="525">
    <w:name w:val="子标题"/>
    <w:basedOn w:val="1"/>
    <w:qFormat/>
    <w:uiPriority w:val="0"/>
    <w:rPr>
      <w:szCs w:val="20"/>
    </w:rPr>
  </w:style>
  <w:style w:type="paragraph" w:customStyle="1" w:styleId="526">
    <w:name w:val="NumListBody"/>
    <w:qFormat/>
    <w:uiPriority w:val="0"/>
    <w:pPr>
      <w:spacing w:after="120" w:line="240" w:lineRule="exact"/>
      <w:ind w:left="360"/>
    </w:pPr>
    <w:rPr>
      <w:rFonts w:ascii="Arial" w:hAnsi="Arial" w:eastAsia="MS Mincho" w:cs="Times New Roman"/>
      <w:color w:val="000000"/>
      <w:sz w:val="18"/>
      <w:lang w:val="en-US" w:eastAsia="en-US" w:bidi="ar-SA"/>
    </w:rPr>
  </w:style>
  <w:style w:type="paragraph" w:customStyle="1" w:styleId="527">
    <w:name w:val="正文样式"/>
    <w:basedOn w:val="1"/>
    <w:link w:val="1259"/>
    <w:qFormat/>
    <w:uiPriority w:val="0"/>
    <w:pPr>
      <w:tabs>
        <w:tab w:val="left" w:pos="1560"/>
      </w:tabs>
      <w:spacing w:before="163" w:after="163" w:line="300" w:lineRule="auto"/>
      <w:ind w:left="1560" w:hanging="360"/>
    </w:pPr>
  </w:style>
  <w:style w:type="paragraph" w:customStyle="1" w:styleId="528">
    <w:name w:val="样式 样式 首行缩进:  3 字符 + 左侧:  3 字符"/>
    <w:basedOn w:val="1"/>
    <w:qFormat/>
    <w:uiPriority w:val="0"/>
    <w:pPr>
      <w:adjustRightInd w:val="0"/>
      <w:ind w:left="400" w:leftChars="300" w:hanging="100" w:hangingChars="100"/>
      <w:textAlignment w:val="baseline"/>
    </w:pPr>
  </w:style>
  <w:style w:type="paragraph" w:customStyle="1" w:styleId="529">
    <w:name w:val="xl3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20"/>
      <w:szCs w:val="20"/>
    </w:rPr>
  </w:style>
  <w:style w:type="paragraph" w:customStyle="1" w:styleId="530">
    <w:name w:val="需求书2"/>
    <w:basedOn w:val="1"/>
    <w:qFormat/>
    <w:uiPriority w:val="0"/>
    <w:pPr>
      <w:spacing w:line="360" w:lineRule="auto"/>
      <w:jc w:val="center"/>
    </w:pPr>
    <w:rPr>
      <w:rFonts w:ascii="楷体_GB2312" w:eastAsia="楷体_GB2312"/>
      <w:spacing w:val="2"/>
      <w:szCs w:val="20"/>
    </w:rPr>
  </w:style>
  <w:style w:type="paragraph" w:customStyle="1" w:styleId="531">
    <w:name w:val="xl30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0"/>
      <w:szCs w:val="20"/>
    </w:rPr>
  </w:style>
  <w:style w:type="paragraph" w:customStyle="1" w:styleId="532">
    <w:name w:val="xl93"/>
    <w:basedOn w:val="1"/>
    <w:qFormat/>
    <w:uiPriority w:val="0"/>
    <w:pPr>
      <w:pBdr>
        <w:top w:val="single" w:color="auto" w:sz="4" w:space="0"/>
        <w:bottom w:val="single" w:color="auto" w:sz="4" w:space="0"/>
      </w:pBdr>
      <w:spacing w:before="100" w:beforeAutospacing="1" w:after="100" w:afterAutospacing="1"/>
    </w:pPr>
  </w:style>
  <w:style w:type="paragraph" w:customStyle="1" w:styleId="533">
    <w:name w:val="CM8"/>
    <w:basedOn w:val="331"/>
    <w:next w:val="331"/>
    <w:qFormat/>
    <w:uiPriority w:val="0"/>
    <w:pPr>
      <w:spacing w:line="213" w:lineRule="atLeast"/>
    </w:pPr>
    <w:rPr>
      <w:rFonts w:cs="Times New Roman"/>
      <w:color w:val="auto"/>
    </w:rPr>
  </w:style>
  <w:style w:type="paragraph" w:customStyle="1" w:styleId="534">
    <w:name w:val="xl5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535">
    <w:name w:val="2册标题2"/>
    <w:basedOn w:val="1"/>
    <w:next w:val="1"/>
    <w:qFormat/>
    <w:uiPriority w:val="0"/>
    <w:pPr>
      <w:spacing w:beforeLines="50" w:afterLines="50" w:line="300" w:lineRule="auto"/>
      <w:outlineLvl w:val="1"/>
    </w:pPr>
    <w:rPr>
      <w:rFonts w:ascii="Arial" w:hAnsi="Arial" w:eastAsia="黑体"/>
      <w:sz w:val="30"/>
      <w:szCs w:val="30"/>
    </w:rPr>
  </w:style>
  <w:style w:type="paragraph" w:customStyle="1" w:styleId="536">
    <w:name w:val="样式 标题 3H33h4h3l3CTsect1.2.3sect1.2.31sect1.2.32sect1.2..."/>
    <w:basedOn w:val="4"/>
    <w:qFormat/>
    <w:uiPriority w:val="0"/>
    <w:pPr>
      <w:numPr>
        <w:numId w:val="0"/>
      </w:numPr>
      <w:tabs>
        <w:tab w:val="left" w:pos="1260"/>
      </w:tabs>
      <w:adjustRightInd/>
      <w:spacing w:line="360" w:lineRule="auto"/>
      <w:ind w:left="1260" w:hanging="420"/>
      <w:textAlignment w:val="auto"/>
    </w:pPr>
    <w:rPr>
      <w:rFonts w:ascii="Arial" w:hAnsi="Arial" w:cs="Arial"/>
      <w:bCs/>
      <w:kern w:val="2"/>
      <w:sz w:val="28"/>
      <w:szCs w:val="30"/>
    </w:rPr>
  </w:style>
  <w:style w:type="paragraph" w:customStyle="1" w:styleId="537">
    <w:name w:val="xl2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0"/>
      <w:szCs w:val="20"/>
    </w:rPr>
  </w:style>
  <w:style w:type="paragraph" w:customStyle="1" w:styleId="538">
    <w:name w:val="xl3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539">
    <w:name w:val="xl297"/>
    <w:basedOn w:val="1"/>
    <w:qFormat/>
    <w:uiPriority w:val="0"/>
    <w:pPr>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pPr>
    <w:rPr>
      <w:b/>
      <w:bCs/>
      <w:color w:val="000000"/>
      <w:sz w:val="20"/>
      <w:szCs w:val="20"/>
    </w:rPr>
  </w:style>
  <w:style w:type="paragraph" w:customStyle="1" w:styleId="540">
    <w:name w:val="华宇段落1"/>
    <w:basedOn w:val="1"/>
    <w:qFormat/>
    <w:uiPriority w:val="0"/>
    <w:pPr>
      <w:spacing w:beforeLines="50" w:afterLines="50" w:line="360" w:lineRule="auto"/>
      <w:ind w:firstLine="200" w:firstLineChars="200"/>
    </w:pPr>
    <w:rPr>
      <w:bCs/>
    </w:rPr>
  </w:style>
  <w:style w:type="paragraph" w:customStyle="1" w:styleId="541">
    <w:name w:val="xl35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sz w:val="20"/>
      <w:szCs w:val="20"/>
    </w:rPr>
  </w:style>
  <w:style w:type="paragraph" w:customStyle="1" w:styleId="542">
    <w:name w:val="xl5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sz w:val="18"/>
      <w:szCs w:val="18"/>
    </w:rPr>
  </w:style>
  <w:style w:type="paragraph" w:customStyle="1" w:styleId="543">
    <w:name w:val="xl62"/>
    <w:basedOn w:val="1"/>
    <w:qFormat/>
    <w:uiPriority w:val="0"/>
    <w:pPr>
      <w:pBdr>
        <w:top w:val="single" w:color="auto" w:sz="4" w:space="0"/>
        <w:bottom w:val="single" w:color="auto" w:sz="4" w:space="0"/>
      </w:pBdr>
      <w:shd w:val="clear" w:color="auto" w:fill="CCFFFF"/>
      <w:spacing w:before="100" w:beforeAutospacing="1" w:after="100" w:afterAutospacing="1"/>
    </w:pPr>
    <w:rPr>
      <w:b/>
      <w:bCs/>
      <w:color w:val="000000"/>
    </w:rPr>
  </w:style>
  <w:style w:type="paragraph" w:customStyle="1" w:styleId="544">
    <w:name w:val="style8"/>
    <w:basedOn w:val="1"/>
    <w:qFormat/>
    <w:uiPriority w:val="0"/>
    <w:pPr>
      <w:spacing w:before="100" w:beforeAutospacing="1" w:after="100" w:afterAutospacing="1"/>
    </w:pPr>
    <w:rPr>
      <w:rFonts w:ascii="Arial Unicode MS" w:hAnsi="Arial Unicode MS" w:eastAsia="Arial Unicode MS" w:cs="Arial Unicode MS"/>
      <w:color w:val="000000"/>
    </w:rPr>
  </w:style>
  <w:style w:type="paragraph" w:customStyle="1" w:styleId="545">
    <w:name w:val="StepBody"/>
    <w:qFormat/>
    <w:uiPriority w:val="0"/>
    <w:pPr>
      <w:spacing w:after="60" w:line="280" w:lineRule="exact"/>
      <w:ind w:left="720"/>
    </w:pPr>
    <w:rPr>
      <w:rFonts w:ascii="Arial" w:hAnsi="Arial" w:eastAsia="MS Mincho" w:cs="Times New Roman"/>
      <w:color w:val="000000"/>
      <w:sz w:val="18"/>
      <w:lang w:val="en-US" w:eastAsia="en-US" w:bidi="ar-SA"/>
    </w:rPr>
  </w:style>
  <w:style w:type="paragraph" w:customStyle="1" w:styleId="546">
    <w:name w:val="xl3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0"/>
      <w:szCs w:val="20"/>
    </w:rPr>
  </w:style>
  <w:style w:type="paragraph" w:customStyle="1" w:styleId="547">
    <w:name w:val="xl70"/>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b/>
      <w:bCs/>
      <w:sz w:val="18"/>
      <w:szCs w:val="18"/>
    </w:rPr>
  </w:style>
  <w:style w:type="paragraph" w:customStyle="1" w:styleId="548">
    <w:name w:val="xl55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b/>
      <w:bCs/>
      <w:sz w:val="20"/>
      <w:szCs w:val="20"/>
    </w:rPr>
  </w:style>
  <w:style w:type="paragraph" w:customStyle="1" w:styleId="549">
    <w:name w:val="正文1"/>
    <w:basedOn w:val="1"/>
    <w:link w:val="1170"/>
    <w:qFormat/>
    <w:uiPriority w:val="0"/>
    <w:pPr>
      <w:spacing w:line="440" w:lineRule="exact"/>
      <w:ind w:firstLine="480" w:firstLineChars="200"/>
    </w:pPr>
    <w:rPr>
      <w:bCs/>
      <w:color w:val="000000"/>
      <w:kern w:val="16"/>
      <w:szCs w:val="32"/>
    </w:rPr>
  </w:style>
  <w:style w:type="paragraph" w:customStyle="1" w:styleId="550">
    <w:name w:val="xl3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551">
    <w:name w:val="xl3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552">
    <w:name w:val="xl25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18"/>
      <w:szCs w:val="18"/>
    </w:rPr>
  </w:style>
  <w:style w:type="paragraph" w:customStyle="1" w:styleId="553">
    <w:name w:val="ToC_Subhead4"/>
    <w:basedOn w:val="405"/>
    <w:qFormat/>
    <w:uiPriority w:val="0"/>
    <w:pPr>
      <w:spacing w:before="180"/>
    </w:pPr>
  </w:style>
  <w:style w:type="paragraph" w:customStyle="1" w:styleId="554">
    <w:name w:val="xl5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555">
    <w:name w:val="编写建议"/>
    <w:basedOn w:val="1"/>
    <w:qFormat/>
    <w:uiPriority w:val="0"/>
    <w:pPr>
      <w:keepNext/>
      <w:spacing w:line="360" w:lineRule="auto"/>
      <w:ind w:firstLine="420"/>
    </w:pPr>
    <w:rPr>
      <w:rFonts w:ascii="Arial" w:hAnsi="Arial" w:cs="Arial"/>
      <w:i/>
      <w:color w:val="0000FF"/>
      <w:szCs w:val="21"/>
    </w:rPr>
  </w:style>
  <w:style w:type="paragraph" w:customStyle="1" w:styleId="556">
    <w:name w:val="ToC_Subhead1"/>
    <w:basedOn w:val="557"/>
    <w:next w:val="206"/>
    <w:qFormat/>
    <w:uiPriority w:val="0"/>
    <w:pPr>
      <w:tabs>
        <w:tab w:val="left" w:pos="720"/>
        <w:tab w:val="left" w:pos="1440"/>
        <w:tab w:val="left" w:pos="2160"/>
        <w:tab w:val="left" w:pos="2880"/>
        <w:tab w:val="left" w:pos="3600"/>
        <w:tab w:val="left" w:pos="4320"/>
        <w:tab w:val="left" w:pos="5040"/>
        <w:tab w:val="left" w:pos="5840"/>
        <w:tab w:val="left" w:pos="6480"/>
        <w:tab w:val="left" w:pos="7200"/>
        <w:tab w:val="left" w:pos="7920"/>
      </w:tabs>
    </w:pPr>
  </w:style>
  <w:style w:type="paragraph" w:customStyle="1" w:styleId="557">
    <w:name w:val="Subhead1"/>
    <w:next w:val="206"/>
    <w:qFormat/>
    <w:uiPriority w:val="0"/>
    <w:pPr>
      <w:keepNext/>
      <w:tabs>
        <w:tab w:val="left" w:pos="720"/>
        <w:tab w:val="left" w:pos="1440"/>
        <w:tab w:val="left" w:pos="2160"/>
        <w:tab w:val="left" w:pos="2880"/>
        <w:tab w:val="left" w:pos="3600"/>
        <w:tab w:val="left" w:pos="4320"/>
        <w:tab w:val="left" w:pos="5040"/>
        <w:tab w:val="left" w:pos="5840"/>
        <w:tab w:val="left" w:pos="6480"/>
        <w:tab w:val="left" w:pos="7200"/>
        <w:tab w:val="left" w:pos="7920"/>
      </w:tabs>
      <w:spacing w:before="240" w:after="60" w:line="280" w:lineRule="exact"/>
    </w:pPr>
    <w:rPr>
      <w:rFonts w:ascii="Arial" w:hAnsi="Arial" w:eastAsia="MS Mincho" w:cs="Times New Roman"/>
      <w:b/>
      <w:color w:val="000000"/>
      <w:lang w:val="en-US" w:eastAsia="en-US" w:bidi="ar-SA"/>
    </w:rPr>
  </w:style>
  <w:style w:type="paragraph" w:customStyle="1" w:styleId="558">
    <w:name w:val="xl30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559">
    <w:name w:val="WP Body Text"/>
    <w:qFormat/>
    <w:uiPriority w:val="0"/>
    <w:pPr>
      <w:overflowPunct w:val="0"/>
      <w:autoSpaceDE w:val="0"/>
      <w:autoSpaceDN w:val="0"/>
      <w:adjustRightInd w:val="0"/>
      <w:spacing w:line="360" w:lineRule="auto"/>
      <w:textAlignment w:val="baseline"/>
    </w:pPr>
    <w:rPr>
      <w:rFonts w:ascii="Arial" w:hAnsi="Arial" w:eastAsia="宋体" w:cs="Times New Roman"/>
      <w:snapToGrid w:val="0"/>
      <w:sz w:val="18"/>
      <w:szCs w:val="18"/>
      <w:lang w:val="en-US" w:eastAsia="zh-CN" w:bidi="ar-SA"/>
    </w:rPr>
  </w:style>
  <w:style w:type="paragraph" w:customStyle="1" w:styleId="560">
    <w:name w:val="xl41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561">
    <w:name w:val="xl517"/>
    <w:basedOn w:val="1"/>
    <w:qFormat/>
    <w:uiPriority w:val="0"/>
    <w:pPr>
      <w:spacing w:before="100" w:beforeAutospacing="1" w:after="100" w:afterAutospacing="1"/>
    </w:pPr>
    <w:rPr>
      <w:sz w:val="20"/>
      <w:szCs w:val="20"/>
    </w:rPr>
  </w:style>
  <w:style w:type="paragraph" w:customStyle="1" w:styleId="562">
    <w:name w:val="xl54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18"/>
      <w:szCs w:val="18"/>
    </w:rPr>
  </w:style>
  <w:style w:type="paragraph" w:customStyle="1" w:styleId="563">
    <w:name w:val="xl31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564">
    <w:name w:val="xl24"/>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22"/>
      <w:szCs w:val="22"/>
    </w:rPr>
  </w:style>
  <w:style w:type="paragraph" w:customStyle="1" w:styleId="565">
    <w:name w:val="font18"/>
    <w:basedOn w:val="1"/>
    <w:qFormat/>
    <w:uiPriority w:val="0"/>
    <w:pPr>
      <w:spacing w:before="100" w:beforeAutospacing="1" w:after="100" w:afterAutospacing="1"/>
    </w:pPr>
    <w:rPr>
      <w:color w:val="FF0000"/>
      <w:sz w:val="18"/>
      <w:szCs w:val="18"/>
    </w:rPr>
  </w:style>
  <w:style w:type="paragraph" w:customStyle="1" w:styleId="566">
    <w:name w:val="样式11"/>
    <w:basedOn w:val="1"/>
    <w:qFormat/>
    <w:uiPriority w:val="0"/>
    <w:pPr>
      <w:adjustRightInd w:val="0"/>
      <w:spacing w:after="180" w:line="300" w:lineRule="auto"/>
      <w:ind w:left="1134" w:firstLine="200" w:firstLineChars="200"/>
    </w:pPr>
  </w:style>
  <w:style w:type="paragraph" w:customStyle="1" w:styleId="567">
    <w:name w:val="xl553"/>
    <w:basedOn w:val="1"/>
    <w:qFormat/>
    <w:uiPriority w:val="0"/>
    <w:pPr>
      <w:pBdr>
        <w:left w:val="single" w:color="auto" w:sz="4" w:space="0"/>
        <w:bottom w:val="single" w:color="auto" w:sz="4" w:space="0"/>
        <w:right w:val="single" w:color="auto" w:sz="4" w:space="0"/>
      </w:pBdr>
      <w:spacing w:before="100" w:beforeAutospacing="1" w:after="100" w:afterAutospacing="1"/>
      <w:jc w:val="right"/>
    </w:pPr>
    <w:rPr>
      <w:b/>
      <w:bCs/>
      <w:sz w:val="20"/>
      <w:szCs w:val="20"/>
    </w:rPr>
  </w:style>
  <w:style w:type="paragraph" w:customStyle="1" w:styleId="568">
    <w:name w:val="xl3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569">
    <w:name w:val="表格中对齐"/>
    <w:basedOn w:val="1"/>
    <w:qFormat/>
    <w:uiPriority w:val="0"/>
    <w:pPr>
      <w:adjustRightInd w:val="0"/>
    </w:pPr>
  </w:style>
  <w:style w:type="paragraph" w:customStyle="1" w:styleId="570">
    <w:name w:val="样式9"/>
    <w:basedOn w:val="6"/>
    <w:next w:val="1"/>
    <w:qFormat/>
    <w:uiPriority w:val="0"/>
    <w:pPr>
      <w:numPr>
        <w:numId w:val="0"/>
      </w:numPr>
      <w:spacing w:before="0" w:after="0" w:line="377" w:lineRule="auto"/>
    </w:pPr>
    <w:rPr>
      <w:bCs/>
      <w:sz w:val="30"/>
      <w:szCs w:val="28"/>
    </w:rPr>
  </w:style>
  <w:style w:type="paragraph" w:customStyle="1" w:styleId="571">
    <w:name w:val="xl3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572">
    <w:name w:val="xl1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573">
    <w:name w:val="xl370"/>
    <w:basedOn w:val="1"/>
    <w:qFormat/>
    <w:uiPriority w:val="0"/>
    <w:pPr>
      <w:pBdr>
        <w:top w:val="single" w:color="auto" w:sz="4" w:space="0"/>
        <w:left w:val="single" w:color="auto" w:sz="4" w:space="0"/>
        <w:bottom w:val="single" w:color="auto" w:sz="4" w:space="0"/>
        <w:right w:val="single" w:color="auto" w:sz="4" w:space="0"/>
      </w:pBdr>
      <w:shd w:val="clear" w:color="000000" w:fill="CCFFCC"/>
      <w:spacing w:before="100" w:beforeAutospacing="1" w:after="100" w:afterAutospacing="1"/>
    </w:pPr>
    <w:rPr>
      <w:b/>
      <w:bCs/>
      <w:sz w:val="20"/>
      <w:szCs w:val="20"/>
    </w:rPr>
  </w:style>
  <w:style w:type="paragraph" w:customStyle="1" w:styleId="574">
    <w:name w:val="正文(缩进) 五号"/>
    <w:basedOn w:val="1"/>
    <w:qFormat/>
    <w:uiPriority w:val="0"/>
    <w:pPr>
      <w:tabs>
        <w:tab w:val="left" w:pos="0"/>
        <w:tab w:val="left" w:pos="2111"/>
      </w:tabs>
      <w:spacing w:after="120" w:line="360" w:lineRule="auto"/>
      <w:ind w:right="42" w:rightChars="21" w:firstLine="330" w:firstLineChars="150"/>
    </w:pPr>
    <w:rPr>
      <w:rFonts w:ascii="Arial" w:hAnsi="Arial" w:cs="Arial"/>
      <w:sz w:val="22"/>
      <w:szCs w:val="22"/>
    </w:rPr>
  </w:style>
  <w:style w:type="paragraph" w:customStyle="1" w:styleId="575">
    <w:name w:val="表格左对齐"/>
    <w:basedOn w:val="569"/>
    <w:qFormat/>
    <w:uiPriority w:val="0"/>
  </w:style>
  <w:style w:type="paragraph" w:customStyle="1" w:styleId="576">
    <w:name w:val="figure"/>
    <w:basedOn w:val="1"/>
    <w:qFormat/>
    <w:uiPriority w:val="0"/>
    <w:pPr>
      <w:spacing w:before="100" w:beforeAutospacing="1" w:after="100" w:afterAutospacing="1"/>
    </w:pPr>
  </w:style>
  <w:style w:type="paragraph" w:customStyle="1" w:styleId="577">
    <w:name w:val="xl587"/>
    <w:basedOn w:val="1"/>
    <w:qFormat/>
    <w:uiPriority w:val="0"/>
    <w:pPr>
      <w:pBdr>
        <w:top w:val="single" w:color="auto" w:sz="4" w:space="0"/>
        <w:bottom w:val="single" w:color="auto" w:sz="4" w:space="0"/>
        <w:right w:val="single" w:color="auto" w:sz="4" w:space="0"/>
      </w:pBdr>
      <w:shd w:val="clear" w:color="000000" w:fill="D9D9D9"/>
      <w:spacing w:before="100" w:beforeAutospacing="1" w:after="100" w:afterAutospacing="1"/>
    </w:pPr>
  </w:style>
  <w:style w:type="paragraph" w:customStyle="1" w:styleId="578">
    <w:name w:val="xl55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579">
    <w:name w:val="xl3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580">
    <w:name w:val="Char Char Char Char Char Char1 Char"/>
    <w:basedOn w:val="1"/>
    <w:qFormat/>
    <w:uiPriority w:val="0"/>
    <w:pPr>
      <w:spacing w:after="160" w:line="240" w:lineRule="exact"/>
    </w:pPr>
    <w:rPr>
      <w:rFonts w:ascii="Verdana" w:hAnsi="Verdana" w:eastAsia="仿宋_GB2312"/>
      <w:szCs w:val="20"/>
      <w:lang w:eastAsia="en-US"/>
    </w:rPr>
  </w:style>
  <w:style w:type="paragraph" w:customStyle="1" w:styleId="581">
    <w:name w:val="样式 小点说明 + 段后: 0 磅"/>
    <w:basedOn w:val="582"/>
    <w:qFormat/>
    <w:uiPriority w:val="0"/>
    <w:pPr>
      <w:tabs>
        <w:tab w:val="left" w:pos="820"/>
      </w:tabs>
    </w:pPr>
  </w:style>
  <w:style w:type="paragraph" w:customStyle="1" w:styleId="582">
    <w:name w:val="小点说明"/>
    <w:basedOn w:val="1"/>
    <w:qFormat/>
    <w:uiPriority w:val="0"/>
    <w:pPr>
      <w:numPr>
        <w:ilvl w:val="0"/>
        <w:numId w:val="15"/>
      </w:numPr>
      <w:adjustRightInd w:val="0"/>
      <w:snapToGrid w:val="0"/>
      <w:ind w:firstLine="0"/>
    </w:pPr>
  </w:style>
  <w:style w:type="paragraph" w:customStyle="1" w:styleId="583">
    <w:name w:val="xl34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584">
    <w:name w:val="xl1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585">
    <w:name w:val="xl106"/>
    <w:basedOn w:val="1"/>
    <w:qFormat/>
    <w:uiPriority w:val="0"/>
    <w:pPr>
      <w:pBdr>
        <w:top w:val="single" w:color="auto" w:sz="4" w:space="0"/>
        <w:left w:val="single" w:color="auto" w:sz="4" w:space="0"/>
        <w:bottom w:val="single" w:color="auto" w:sz="4" w:space="0"/>
      </w:pBdr>
      <w:spacing w:before="100" w:beforeAutospacing="1" w:after="100" w:afterAutospacing="1"/>
    </w:pPr>
    <w:rPr>
      <w:b/>
      <w:bCs/>
      <w:sz w:val="20"/>
      <w:szCs w:val="20"/>
    </w:rPr>
  </w:style>
  <w:style w:type="paragraph" w:customStyle="1" w:styleId="586">
    <w:name w:val="标题 1H1第 ？ 章PIM 1h1h11heading 1TOC1st levelSection Hea..."/>
    <w:basedOn w:val="2"/>
    <w:qFormat/>
    <w:uiPriority w:val="0"/>
    <w:pPr>
      <w:pageBreakBefore/>
      <w:numPr>
        <w:numId w:val="0"/>
      </w:numPr>
      <w:ind w:left="900" w:hanging="420"/>
    </w:pPr>
    <w:rPr>
      <w:rFonts w:ascii="Arial" w:hAnsi="Arial"/>
      <w:bCs/>
      <w:szCs w:val="44"/>
    </w:rPr>
  </w:style>
  <w:style w:type="paragraph" w:customStyle="1" w:styleId="587">
    <w:name w:val="xl51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588">
    <w:name w:val="xl1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2"/>
      <w:szCs w:val="22"/>
    </w:rPr>
  </w:style>
  <w:style w:type="paragraph" w:customStyle="1" w:styleId="589">
    <w:name w:val="font15"/>
    <w:basedOn w:val="1"/>
    <w:qFormat/>
    <w:uiPriority w:val="0"/>
    <w:pPr>
      <w:spacing w:before="100" w:beforeAutospacing="1" w:after="100" w:afterAutospacing="1"/>
    </w:pPr>
    <w:rPr>
      <w:sz w:val="18"/>
      <w:szCs w:val="18"/>
    </w:rPr>
  </w:style>
  <w:style w:type="paragraph" w:customStyle="1" w:styleId="590">
    <w:name w:val="关于"/>
    <w:basedOn w:val="1"/>
    <w:next w:val="1"/>
    <w:qFormat/>
    <w:uiPriority w:val="0"/>
    <w:pPr>
      <w:keepNext/>
      <w:keepLines/>
      <w:tabs>
        <w:tab w:val="left" w:pos="600"/>
        <w:tab w:val="left" w:pos="960"/>
        <w:tab w:val="left" w:pos="1080"/>
      </w:tabs>
      <w:overflowPunct w:val="0"/>
      <w:spacing w:before="220" w:line="360" w:lineRule="auto"/>
      <w:ind w:right="28" w:firstLine="480"/>
    </w:pPr>
    <w:rPr>
      <w:szCs w:val="20"/>
    </w:rPr>
  </w:style>
  <w:style w:type="paragraph" w:customStyle="1" w:styleId="591">
    <w:name w:val="xl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2"/>
      <w:szCs w:val="22"/>
    </w:rPr>
  </w:style>
  <w:style w:type="paragraph" w:customStyle="1" w:styleId="592">
    <w:name w:val="xl122"/>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0"/>
      <w:szCs w:val="20"/>
    </w:rPr>
  </w:style>
  <w:style w:type="paragraph" w:customStyle="1" w:styleId="593">
    <w:name w:val="Char1 Char Char Char Char Char Char"/>
    <w:basedOn w:val="1"/>
    <w:qFormat/>
    <w:uiPriority w:val="0"/>
    <w:pPr>
      <w:tabs>
        <w:tab w:val="left" w:pos="840"/>
      </w:tabs>
      <w:ind w:left="840" w:hanging="420"/>
    </w:pPr>
  </w:style>
  <w:style w:type="paragraph" w:customStyle="1" w:styleId="594">
    <w:name w:val="样式 标题 3Level 3 HeadH3h3l3CTHeading 3 - old3rd levelFab-3...1"/>
    <w:basedOn w:val="4"/>
    <w:qFormat/>
    <w:uiPriority w:val="0"/>
    <w:pPr>
      <w:numPr>
        <w:numId w:val="0"/>
      </w:numPr>
      <w:adjustRightInd/>
      <w:spacing w:line="360" w:lineRule="auto"/>
      <w:textAlignment w:val="auto"/>
    </w:pPr>
    <w:rPr>
      <w:rFonts w:eastAsia="黑体"/>
      <w:b w:val="0"/>
      <w:smallCaps/>
      <w:kern w:val="2"/>
    </w:rPr>
  </w:style>
  <w:style w:type="paragraph" w:customStyle="1" w:styleId="595">
    <w:name w:val="xl35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0"/>
      <w:szCs w:val="20"/>
    </w:rPr>
  </w:style>
  <w:style w:type="paragraph" w:customStyle="1" w:styleId="596">
    <w:name w:val="a1"/>
    <w:basedOn w:val="1"/>
    <w:qFormat/>
    <w:uiPriority w:val="0"/>
    <w:pPr>
      <w:spacing w:line="300" w:lineRule="atLeast"/>
    </w:pPr>
    <w:rPr>
      <w:sz w:val="18"/>
      <w:szCs w:val="18"/>
    </w:rPr>
  </w:style>
  <w:style w:type="paragraph" w:customStyle="1" w:styleId="597">
    <w:name w:val="段"/>
    <w:link w:val="122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98">
    <w:name w:val="xl127"/>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599">
    <w:name w:val="标题1（mango）"/>
    <w:basedOn w:val="2"/>
    <w:qFormat/>
    <w:uiPriority w:val="0"/>
    <w:pPr>
      <w:numPr>
        <w:numId w:val="0"/>
      </w:numPr>
      <w:tabs>
        <w:tab w:val="left" w:pos="425"/>
      </w:tabs>
      <w:ind w:left="425" w:hanging="425"/>
    </w:pPr>
    <w:rPr>
      <w:bCs/>
      <w:sz w:val="36"/>
      <w:szCs w:val="36"/>
    </w:rPr>
  </w:style>
  <w:style w:type="paragraph" w:customStyle="1" w:styleId="600">
    <w:name w:val="xl35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601">
    <w:name w:val="Executive Summary"/>
    <w:basedOn w:val="1"/>
    <w:qFormat/>
    <w:uiPriority w:val="0"/>
    <w:pPr>
      <w:keepNext/>
      <w:spacing w:before="100" w:after="120" w:line="280" w:lineRule="exact"/>
      <w:ind w:left="86"/>
      <w:jc w:val="center"/>
    </w:pPr>
    <w:rPr>
      <w:rFonts w:ascii="Arial" w:hAnsi="Arial" w:eastAsia="MS Mincho"/>
      <w:b/>
      <w:caps/>
      <w:color w:val="FFFFFF"/>
      <w:sz w:val="20"/>
      <w:szCs w:val="20"/>
      <w:lang w:eastAsia="en-US"/>
    </w:rPr>
  </w:style>
  <w:style w:type="paragraph" w:customStyle="1" w:styleId="602">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603">
    <w:name w:val="xl5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0"/>
      <w:szCs w:val="20"/>
    </w:rPr>
  </w:style>
  <w:style w:type="paragraph" w:customStyle="1" w:styleId="604">
    <w:name w:val="样式 USE 1 + 行距: 单倍行距"/>
    <w:basedOn w:val="1"/>
    <w:qFormat/>
    <w:uiPriority w:val="0"/>
    <w:pPr>
      <w:numPr>
        <w:ilvl w:val="0"/>
        <w:numId w:val="2"/>
      </w:numPr>
      <w:spacing w:line="180" w:lineRule="atLeast"/>
    </w:pPr>
    <w:rPr>
      <w:b/>
      <w:bCs/>
      <w:szCs w:val="20"/>
    </w:rPr>
  </w:style>
  <w:style w:type="paragraph" w:customStyle="1" w:styleId="605">
    <w:name w:val="编号1"/>
    <w:basedOn w:val="1"/>
    <w:qFormat/>
    <w:uiPriority w:val="0"/>
    <w:pPr>
      <w:adjustRightInd w:val="0"/>
      <w:spacing w:line="300" w:lineRule="auto"/>
      <w:ind w:right="210" w:firstLine="241" w:firstLineChars="100"/>
      <w:textAlignment w:val="center"/>
    </w:pPr>
    <w:rPr>
      <w:b/>
    </w:rPr>
  </w:style>
  <w:style w:type="paragraph" w:customStyle="1" w:styleId="606">
    <w:name w:val="默认段落字体 Para Char"/>
    <w:basedOn w:val="1"/>
    <w:qFormat/>
    <w:uiPriority w:val="0"/>
    <w:pPr>
      <w:snapToGrid w:val="0"/>
      <w:spacing w:line="300" w:lineRule="auto"/>
    </w:pPr>
    <w:rPr>
      <w:sz w:val="20"/>
      <w:szCs w:val="20"/>
    </w:rPr>
  </w:style>
  <w:style w:type="paragraph" w:customStyle="1" w:styleId="607">
    <w:name w:val="xl54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608">
    <w:name w:val="xl42"/>
    <w:basedOn w:val="1"/>
    <w:qFormat/>
    <w:uiPriority w:val="0"/>
    <w:pPr>
      <w:pBdr>
        <w:top w:val="single" w:color="auto" w:sz="4" w:space="0"/>
        <w:left w:val="single" w:color="auto" w:sz="4" w:space="0"/>
        <w:bottom w:val="single" w:color="auto" w:sz="4" w:space="0"/>
      </w:pBdr>
      <w:spacing w:before="100" w:beforeAutospacing="1" w:after="100" w:afterAutospacing="1"/>
      <w:textAlignment w:val="center"/>
    </w:pPr>
    <w:rPr>
      <w:sz w:val="22"/>
      <w:szCs w:val="22"/>
    </w:rPr>
  </w:style>
  <w:style w:type="paragraph" w:customStyle="1" w:styleId="609">
    <w:name w:val="xl521"/>
    <w:basedOn w:val="1"/>
    <w:qFormat/>
    <w:uiPriority w:val="0"/>
    <w:pPr>
      <w:spacing w:before="100" w:beforeAutospacing="1" w:after="100" w:afterAutospacing="1"/>
      <w:jc w:val="right"/>
    </w:pPr>
    <w:rPr>
      <w:sz w:val="20"/>
      <w:szCs w:val="20"/>
    </w:rPr>
  </w:style>
  <w:style w:type="paragraph" w:customStyle="1" w:styleId="610">
    <w:name w:val="table text"/>
    <w:basedOn w:val="1"/>
    <w:link w:val="2743"/>
    <w:qFormat/>
    <w:uiPriority w:val="0"/>
    <w:rPr>
      <w:rFonts w:ascii="Tahoma" w:hAnsi="Tahoma"/>
      <w:sz w:val="22"/>
      <w:szCs w:val="20"/>
    </w:rPr>
  </w:style>
  <w:style w:type="paragraph" w:customStyle="1" w:styleId="611">
    <w:name w:val="xl2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b/>
      <w:bCs/>
      <w:color w:val="FF0000"/>
      <w:sz w:val="20"/>
      <w:szCs w:val="20"/>
    </w:rPr>
  </w:style>
  <w:style w:type="paragraph" w:customStyle="1" w:styleId="612">
    <w:name w:val="xl41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613">
    <w:name w:val="text"/>
    <w:basedOn w:val="1"/>
    <w:qFormat/>
    <w:uiPriority w:val="0"/>
    <w:pPr>
      <w:ind w:firstLine="200" w:firstLineChars="200"/>
    </w:pPr>
    <w:rPr>
      <w:rFonts w:ascii="Arial" w:hAnsi="Arial"/>
      <w:szCs w:val="20"/>
      <w:lang w:eastAsia="en-US"/>
    </w:rPr>
  </w:style>
  <w:style w:type="paragraph" w:customStyle="1" w:styleId="614">
    <w:name w:val="xl111"/>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b/>
      <w:bCs/>
      <w:color w:val="000000"/>
      <w:szCs w:val="21"/>
    </w:rPr>
  </w:style>
  <w:style w:type="paragraph" w:customStyle="1" w:styleId="615">
    <w:name w:val="xl54"/>
    <w:basedOn w:val="1"/>
    <w:qFormat/>
    <w:uiPriority w:val="0"/>
    <w:pPr>
      <w:pBdr>
        <w:left w:val="single" w:color="auto" w:sz="4" w:space="0"/>
        <w:right w:val="single" w:color="auto" w:sz="4" w:space="0"/>
      </w:pBdr>
      <w:spacing w:before="100" w:beforeAutospacing="1" w:after="100" w:afterAutospacing="1"/>
      <w:jc w:val="center"/>
      <w:textAlignment w:val="top"/>
    </w:pPr>
    <w:rPr>
      <w:b/>
      <w:bCs/>
      <w:sz w:val="20"/>
      <w:szCs w:val="20"/>
    </w:rPr>
  </w:style>
  <w:style w:type="paragraph" w:customStyle="1" w:styleId="616">
    <w:name w:val="xl5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18"/>
      <w:szCs w:val="18"/>
    </w:rPr>
  </w:style>
  <w:style w:type="paragraph" w:customStyle="1" w:styleId="617">
    <w:name w:val="content_lineheight"/>
    <w:basedOn w:val="1"/>
    <w:qFormat/>
    <w:uiPriority w:val="0"/>
    <w:pPr>
      <w:spacing w:before="100" w:beforeAutospacing="1" w:after="100" w:afterAutospacing="1"/>
    </w:pPr>
  </w:style>
  <w:style w:type="paragraph" w:customStyle="1" w:styleId="618">
    <w:name w:val="tabletext"/>
    <w:basedOn w:val="1"/>
    <w:qFormat/>
    <w:uiPriority w:val="0"/>
    <w:pPr>
      <w:spacing w:before="100" w:beforeAutospacing="1" w:after="100" w:afterAutospacing="1"/>
    </w:pPr>
  </w:style>
  <w:style w:type="paragraph" w:customStyle="1" w:styleId="619">
    <w:name w:val="Bullet2_Indent"/>
    <w:basedOn w:val="620"/>
    <w:qFormat/>
    <w:uiPriority w:val="0"/>
    <w:pPr>
      <w:tabs>
        <w:tab w:val="left" w:pos="778"/>
      </w:tabs>
    </w:pPr>
  </w:style>
  <w:style w:type="paragraph" w:customStyle="1" w:styleId="620">
    <w:name w:val="Bullet2"/>
    <w:link w:val="1707"/>
    <w:qFormat/>
    <w:uiPriority w:val="0"/>
    <w:pPr>
      <w:numPr>
        <w:ilvl w:val="0"/>
        <w:numId w:val="16"/>
      </w:numPr>
      <w:spacing w:after="60" w:line="280" w:lineRule="atLeast"/>
      <w:ind w:left="778" w:hanging="202"/>
    </w:pPr>
    <w:rPr>
      <w:rFonts w:ascii="Arial" w:hAnsi="Arial" w:eastAsia="MS Mincho" w:cs="Times New Roman"/>
      <w:color w:val="000000"/>
      <w:sz w:val="18"/>
      <w:szCs w:val="18"/>
      <w:lang w:val="en-US" w:eastAsia="en-US" w:bidi="ar-SA"/>
    </w:rPr>
  </w:style>
  <w:style w:type="paragraph" w:customStyle="1" w:styleId="621">
    <w:name w:val="xl40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FF0000"/>
      <w:sz w:val="20"/>
      <w:szCs w:val="20"/>
    </w:rPr>
  </w:style>
  <w:style w:type="paragraph" w:customStyle="1" w:styleId="622">
    <w:name w:val="xl22"/>
    <w:basedOn w:val="1"/>
    <w:qFormat/>
    <w:uiPriority w:val="0"/>
    <w:pPr>
      <w:spacing w:before="100" w:beforeAutospacing="1" w:after="100" w:afterAutospacing="1"/>
      <w:jc w:val="center"/>
      <w:textAlignment w:val="center"/>
    </w:pPr>
    <w:rPr>
      <w:rFonts w:ascii="Arial Unicode MS" w:hAnsi="Arial Unicode MS" w:eastAsia="Arial Unicode MS" w:cs="Arial Unicode MS"/>
    </w:rPr>
  </w:style>
  <w:style w:type="paragraph" w:customStyle="1" w:styleId="623">
    <w:name w:val="Default Paragraph Font Para Char"/>
    <w:basedOn w:val="1"/>
    <w:qFormat/>
    <w:uiPriority w:val="0"/>
    <w:pPr>
      <w:spacing w:after="160" w:line="240" w:lineRule="exact"/>
    </w:pPr>
    <w:rPr>
      <w:rFonts w:ascii="Verdana" w:hAnsi="Verdana"/>
      <w:sz w:val="20"/>
      <w:szCs w:val="20"/>
      <w:lang w:eastAsia="en-US"/>
    </w:rPr>
  </w:style>
  <w:style w:type="paragraph" w:customStyle="1" w:styleId="624">
    <w:name w:val="标书正文11"/>
    <w:basedOn w:val="1"/>
    <w:qFormat/>
    <w:uiPriority w:val="0"/>
    <w:pPr>
      <w:spacing w:line="360" w:lineRule="auto"/>
      <w:ind w:firstLine="200" w:firstLineChars="200"/>
    </w:pPr>
    <w:rPr>
      <w:kern w:val="44"/>
    </w:rPr>
  </w:style>
  <w:style w:type="paragraph" w:customStyle="1" w:styleId="625">
    <w:name w:val="缩进项目"/>
    <w:basedOn w:val="421"/>
    <w:qFormat/>
    <w:uiPriority w:val="0"/>
    <w:pPr>
      <w:tabs>
        <w:tab w:val="left" w:pos="1924"/>
      </w:tabs>
      <w:spacing w:after="0"/>
      <w:ind w:left="1924" w:hanging="454"/>
    </w:pPr>
  </w:style>
  <w:style w:type="paragraph" w:customStyle="1" w:styleId="626">
    <w:name w:val="sec"/>
    <w:basedOn w:val="1"/>
    <w:qFormat/>
    <w:uiPriority w:val="0"/>
    <w:pPr>
      <w:spacing w:before="100" w:beforeAutospacing="1" w:after="100" w:afterAutospacing="1"/>
    </w:pPr>
    <w:rPr>
      <w:b/>
      <w:bCs/>
      <w:color w:val="333399"/>
      <w:sz w:val="18"/>
      <w:szCs w:val="18"/>
    </w:rPr>
  </w:style>
  <w:style w:type="paragraph" w:customStyle="1" w:styleId="627">
    <w:name w:val="xl29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0"/>
      <w:szCs w:val="20"/>
    </w:rPr>
  </w:style>
  <w:style w:type="paragraph" w:customStyle="1" w:styleId="628">
    <w:name w:val="Logo"/>
    <w:basedOn w:val="1"/>
    <w:qFormat/>
    <w:uiPriority w:val="0"/>
    <w:pPr>
      <w:keepNext/>
      <w:spacing w:before="740" w:after="60" w:line="280" w:lineRule="exact"/>
      <w:jc w:val="center"/>
    </w:pPr>
    <w:rPr>
      <w:rFonts w:ascii="Arial" w:hAnsi="Arial" w:eastAsia="MS Mincho"/>
      <w:b/>
      <w:bCs/>
      <w:caps/>
      <w:color w:val="FFFFFF"/>
      <w:sz w:val="20"/>
      <w:szCs w:val="20"/>
      <w:lang w:eastAsia="en-US"/>
    </w:rPr>
  </w:style>
  <w:style w:type="paragraph" w:customStyle="1" w:styleId="629">
    <w:name w:val="xl26"/>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22"/>
      <w:szCs w:val="22"/>
    </w:rPr>
  </w:style>
  <w:style w:type="paragraph" w:customStyle="1" w:styleId="630">
    <w:name w:val="Char3"/>
    <w:basedOn w:val="1"/>
    <w:qFormat/>
    <w:uiPriority w:val="0"/>
    <w:pPr>
      <w:spacing w:after="160" w:line="240" w:lineRule="exact"/>
    </w:pPr>
    <w:rPr>
      <w:rFonts w:ascii="Verdana" w:hAnsi="Verdana"/>
      <w:szCs w:val="20"/>
      <w:lang w:eastAsia="en-US"/>
    </w:rPr>
  </w:style>
  <w:style w:type="paragraph" w:customStyle="1" w:styleId="631">
    <w:name w:val="CM14"/>
    <w:basedOn w:val="331"/>
    <w:next w:val="331"/>
    <w:qFormat/>
    <w:uiPriority w:val="0"/>
  </w:style>
  <w:style w:type="paragraph" w:customStyle="1" w:styleId="632">
    <w:name w:val="xl5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18"/>
      <w:szCs w:val="18"/>
    </w:rPr>
  </w:style>
  <w:style w:type="paragraph" w:customStyle="1" w:styleId="633">
    <w:name w:val="正文缩进1"/>
    <w:basedOn w:val="1"/>
    <w:qFormat/>
    <w:uiPriority w:val="0"/>
    <w:pPr>
      <w:ind w:firstLine="567"/>
    </w:pPr>
    <w:rPr>
      <w:spacing w:val="20"/>
      <w:szCs w:val="20"/>
    </w:rPr>
  </w:style>
  <w:style w:type="paragraph" w:customStyle="1" w:styleId="634">
    <w:name w:val="xl39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0"/>
      <w:szCs w:val="20"/>
    </w:rPr>
  </w:style>
  <w:style w:type="paragraph" w:customStyle="1" w:styleId="635">
    <w:name w:val="文字"/>
    <w:basedOn w:val="1"/>
    <w:link w:val="2210"/>
    <w:qFormat/>
    <w:uiPriority w:val="0"/>
    <w:pPr>
      <w:tabs>
        <w:tab w:val="left" w:pos="8520"/>
      </w:tabs>
      <w:spacing w:line="312" w:lineRule="auto"/>
      <w:ind w:right="-210" w:firstLine="556"/>
    </w:pPr>
    <w:rPr>
      <w:rFonts w:ascii="楷体_GB2312" w:eastAsia="楷体_GB2312"/>
      <w:sz w:val="28"/>
      <w:szCs w:val="20"/>
    </w:rPr>
  </w:style>
  <w:style w:type="paragraph" w:customStyle="1" w:styleId="636">
    <w:name w:val="表内文"/>
    <w:basedOn w:val="1"/>
    <w:qFormat/>
    <w:uiPriority w:val="0"/>
    <w:pPr>
      <w:autoSpaceDE w:val="0"/>
      <w:autoSpaceDN w:val="0"/>
      <w:adjustRightInd w:val="0"/>
      <w:spacing w:line="288" w:lineRule="auto"/>
      <w:ind w:left="113" w:right="113"/>
      <w:textAlignment w:val="center"/>
    </w:pPr>
    <w:rPr>
      <w:rFonts w:ascii="汉仪中等线简+Helvetica" w:eastAsia="汉仪中等线简+Helvetica"/>
      <w:color w:val="000000"/>
      <w:sz w:val="16"/>
      <w:szCs w:val="16"/>
      <w:lang w:val="zh-CN"/>
    </w:rPr>
  </w:style>
  <w:style w:type="paragraph" w:customStyle="1" w:styleId="637">
    <w:name w:val="6"/>
    <w:basedOn w:val="6"/>
    <w:qFormat/>
    <w:uiPriority w:val="0"/>
    <w:pPr>
      <w:keepNext w:val="0"/>
      <w:keepLines w:val="0"/>
      <w:numPr>
        <w:numId w:val="0"/>
      </w:numPr>
      <w:autoSpaceDE w:val="0"/>
      <w:autoSpaceDN w:val="0"/>
      <w:adjustRightInd w:val="0"/>
      <w:spacing w:before="0" w:after="0" w:line="270" w:lineRule="atLeast"/>
      <w:outlineLvl w:val="9"/>
    </w:pPr>
    <w:rPr>
      <w:b w:val="0"/>
      <w:sz w:val="18"/>
      <w:szCs w:val="18"/>
    </w:rPr>
  </w:style>
  <w:style w:type="paragraph" w:customStyle="1" w:styleId="638">
    <w:name w:val="_Style 21"/>
    <w:basedOn w:val="1"/>
    <w:next w:val="63"/>
    <w:qFormat/>
    <w:uiPriority w:val="0"/>
  </w:style>
  <w:style w:type="paragraph" w:customStyle="1" w:styleId="639">
    <w:name w:val="CM58"/>
    <w:basedOn w:val="331"/>
    <w:next w:val="331"/>
    <w:qFormat/>
    <w:uiPriority w:val="0"/>
  </w:style>
  <w:style w:type="paragraph" w:customStyle="1" w:styleId="640">
    <w:name w:val="xl50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sz w:val="20"/>
      <w:szCs w:val="20"/>
    </w:rPr>
  </w:style>
  <w:style w:type="paragraph" w:customStyle="1" w:styleId="641">
    <w:name w:val="Caption_head"/>
    <w:basedOn w:val="26"/>
    <w:next w:val="26"/>
    <w:qFormat/>
    <w:uiPriority w:val="0"/>
  </w:style>
  <w:style w:type="paragraph" w:customStyle="1" w:styleId="642">
    <w:name w:val="xl5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643">
    <w:name w:val="正文编号1"/>
    <w:basedOn w:val="1"/>
    <w:qFormat/>
    <w:uiPriority w:val="0"/>
    <w:pPr>
      <w:tabs>
        <w:tab w:val="left" w:leader="dot" w:pos="1701"/>
        <w:tab w:val="left" w:pos="9072"/>
      </w:tabs>
      <w:adjustRightInd w:val="0"/>
      <w:snapToGrid w:val="0"/>
      <w:spacing w:before="120" w:after="120" w:line="360" w:lineRule="atLeast"/>
      <w:ind w:left="2342" w:hanging="471"/>
    </w:pPr>
    <w:rPr>
      <w:kern w:val="21"/>
      <w:szCs w:val="20"/>
    </w:rPr>
  </w:style>
  <w:style w:type="paragraph" w:customStyle="1" w:styleId="644">
    <w:name w:val="表格名"/>
    <w:basedOn w:val="1"/>
    <w:qFormat/>
    <w:uiPriority w:val="0"/>
    <w:pPr>
      <w:spacing w:before="25" w:after="25"/>
    </w:pPr>
    <w:rPr>
      <w:b/>
      <w:bCs/>
    </w:rPr>
  </w:style>
  <w:style w:type="paragraph" w:customStyle="1" w:styleId="645">
    <w:name w:val="xl3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20"/>
      <w:szCs w:val="20"/>
    </w:rPr>
  </w:style>
  <w:style w:type="paragraph" w:customStyle="1" w:styleId="646">
    <w:name w:val="Subhead3"/>
    <w:next w:val="206"/>
    <w:qFormat/>
    <w:uiPriority w:val="0"/>
    <w:pPr>
      <w:keepNext/>
      <w:tabs>
        <w:tab w:val="left" w:pos="720"/>
        <w:tab w:val="left" w:pos="1440"/>
        <w:tab w:val="left" w:pos="2160"/>
        <w:tab w:val="left" w:pos="2880"/>
        <w:tab w:val="left" w:pos="3600"/>
        <w:tab w:val="left" w:pos="4320"/>
        <w:tab w:val="left" w:pos="5040"/>
        <w:tab w:val="left" w:pos="5840"/>
        <w:tab w:val="left" w:pos="6480"/>
        <w:tab w:val="left" w:pos="7200"/>
        <w:tab w:val="left" w:pos="7920"/>
      </w:tabs>
      <w:spacing w:before="180" w:line="280" w:lineRule="exact"/>
    </w:pPr>
    <w:rPr>
      <w:rFonts w:ascii="Arial" w:hAnsi="Arial" w:eastAsia="MS Mincho" w:cs="Times New Roman"/>
      <w:sz w:val="18"/>
      <w:lang w:val="en-US" w:eastAsia="en-US" w:bidi="ar-SA"/>
    </w:rPr>
  </w:style>
  <w:style w:type="paragraph" w:customStyle="1" w:styleId="647">
    <w:name w:val="文档正文"/>
    <w:basedOn w:val="1"/>
    <w:link w:val="1167"/>
    <w:qFormat/>
    <w:uiPriority w:val="0"/>
    <w:pPr>
      <w:adjustRightInd w:val="0"/>
      <w:spacing w:line="480" w:lineRule="atLeast"/>
      <w:ind w:firstLine="567" w:firstLineChars="200"/>
      <w:textAlignment w:val="baseline"/>
    </w:pPr>
    <w:rPr>
      <w:rFonts w:ascii="长城仿宋"/>
      <w:szCs w:val="20"/>
    </w:rPr>
  </w:style>
  <w:style w:type="paragraph" w:customStyle="1" w:styleId="648">
    <w:name w:val="Char2"/>
    <w:basedOn w:val="1"/>
    <w:qFormat/>
    <w:uiPriority w:val="0"/>
    <w:rPr>
      <w:rFonts w:ascii="Tahoma" w:hAnsi="Tahoma"/>
      <w:szCs w:val="20"/>
    </w:rPr>
  </w:style>
  <w:style w:type="paragraph" w:customStyle="1" w:styleId="649">
    <w:name w:val="表"/>
    <w:basedOn w:val="1"/>
    <w:qFormat/>
    <w:uiPriority w:val="0"/>
    <w:pPr>
      <w:adjustRightInd w:val="0"/>
      <w:jc w:val="center"/>
      <w:textAlignment w:val="center"/>
    </w:pPr>
    <w:rPr>
      <w:rFonts w:cs="Arial"/>
      <w:bCs/>
      <w:snapToGrid w:val="0"/>
      <w:spacing w:val="8"/>
      <w:kern w:val="21"/>
      <w:szCs w:val="20"/>
    </w:rPr>
  </w:style>
  <w:style w:type="paragraph" w:customStyle="1" w:styleId="650">
    <w:name w:val="办公自动化专用标题"/>
    <w:basedOn w:val="82"/>
    <w:qFormat/>
    <w:uiPriority w:val="0"/>
  </w:style>
  <w:style w:type="paragraph" w:customStyle="1" w:styleId="651">
    <w:name w:val="zi"/>
    <w:basedOn w:val="1"/>
    <w:qFormat/>
    <w:uiPriority w:val="0"/>
    <w:pPr>
      <w:spacing w:before="100" w:beforeAutospacing="1" w:after="100" w:afterAutospacing="1" w:line="336" w:lineRule="atLeast"/>
    </w:pPr>
    <w:rPr>
      <w:rFonts w:ascii="ˎ̥" w:hAnsi="ˎ̥"/>
      <w:color w:val="000000"/>
      <w:sz w:val="22"/>
      <w:szCs w:val="22"/>
    </w:rPr>
  </w:style>
  <w:style w:type="paragraph" w:customStyle="1" w:styleId="652">
    <w:name w:val="xl30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0"/>
      <w:szCs w:val="20"/>
    </w:rPr>
  </w:style>
  <w:style w:type="paragraph" w:customStyle="1" w:styleId="653">
    <w:name w:val="xl40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sz w:val="20"/>
      <w:szCs w:val="20"/>
    </w:rPr>
  </w:style>
  <w:style w:type="paragraph" w:customStyle="1" w:styleId="654">
    <w:name w:val="NumList1"/>
    <w:qFormat/>
    <w:uiPriority w:val="0"/>
    <w:pPr>
      <w:spacing w:after="60" w:line="280" w:lineRule="exact"/>
      <w:ind w:left="360" w:hanging="360"/>
    </w:pPr>
    <w:rPr>
      <w:rFonts w:ascii="Arial" w:hAnsi="Arial" w:eastAsia="MS Mincho" w:cs="Times New Roman"/>
      <w:color w:val="000000"/>
      <w:sz w:val="18"/>
      <w:szCs w:val="18"/>
      <w:lang w:val="en-US" w:eastAsia="en-US" w:bidi="ar-SA"/>
    </w:rPr>
  </w:style>
  <w:style w:type="paragraph" w:customStyle="1" w:styleId="655">
    <w:name w:val="xl34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656">
    <w:name w:val="CM4"/>
    <w:basedOn w:val="331"/>
    <w:next w:val="331"/>
    <w:qFormat/>
    <w:uiPriority w:val="0"/>
    <w:pPr>
      <w:spacing w:line="568" w:lineRule="atLeast"/>
    </w:pPr>
    <w:rPr>
      <w:rFonts w:cs="Times New Roman"/>
      <w:color w:val="auto"/>
    </w:rPr>
  </w:style>
  <w:style w:type="paragraph" w:customStyle="1" w:styleId="657">
    <w:name w:val="xl121"/>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0"/>
      <w:szCs w:val="20"/>
    </w:rPr>
  </w:style>
  <w:style w:type="paragraph" w:customStyle="1" w:styleId="658">
    <w:name w:val="zw1"/>
    <w:basedOn w:val="1"/>
    <w:qFormat/>
    <w:uiPriority w:val="0"/>
    <w:pPr>
      <w:spacing w:line="360" w:lineRule="auto"/>
      <w:ind w:firstLine="480" w:firstLineChars="200"/>
    </w:pPr>
    <w:rPr>
      <w:szCs w:val="20"/>
    </w:rPr>
  </w:style>
  <w:style w:type="paragraph" w:customStyle="1" w:styleId="659">
    <w:name w:val="xl36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660">
    <w:name w:val="indent"/>
    <w:basedOn w:val="1"/>
    <w:qFormat/>
    <w:uiPriority w:val="0"/>
    <w:pPr>
      <w:spacing w:before="100" w:beforeAutospacing="1" w:after="100" w:afterAutospacing="1" w:line="299" w:lineRule="atLeast"/>
      <w:ind w:firstLine="449"/>
    </w:pPr>
    <w:rPr>
      <w:sz w:val="22"/>
      <w:szCs w:val="22"/>
    </w:rPr>
  </w:style>
  <w:style w:type="paragraph" w:customStyle="1" w:styleId="661">
    <w:name w:val="xl3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662">
    <w:name w:val="xl78"/>
    <w:basedOn w:val="1"/>
    <w:qFormat/>
    <w:uiPriority w:val="0"/>
    <w:pPr>
      <w:pBdr>
        <w:top w:val="single" w:color="auto" w:sz="4" w:space="0"/>
        <w:left w:val="single" w:color="auto" w:sz="4" w:space="0"/>
        <w:bottom w:val="single" w:color="auto" w:sz="4" w:space="0"/>
      </w:pBdr>
      <w:spacing w:before="100" w:beforeAutospacing="1" w:after="100" w:afterAutospacing="1"/>
      <w:jc w:val="center"/>
    </w:pPr>
    <w:rPr>
      <w:sz w:val="18"/>
      <w:szCs w:val="18"/>
    </w:rPr>
  </w:style>
  <w:style w:type="paragraph" w:customStyle="1" w:styleId="663">
    <w:name w:val="xl32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664">
    <w:name w:val="样式 宋体 一号 加粗 居中 行距: 最小值 25 磅"/>
    <w:basedOn w:val="1"/>
    <w:qFormat/>
    <w:uiPriority w:val="0"/>
    <w:pPr>
      <w:spacing w:line="500" w:lineRule="atLeast"/>
      <w:jc w:val="center"/>
    </w:pPr>
    <w:rPr>
      <w:b/>
      <w:bCs/>
      <w:sz w:val="52"/>
      <w:szCs w:val="20"/>
    </w:rPr>
  </w:style>
  <w:style w:type="paragraph" w:customStyle="1" w:styleId="665">
    <w:name w:val="xl5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666">
    <w:name w:val="xl5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0"/>
      <w:szCs w:val="20"/>
    </w:rPr>
  </w:style>
  <w:style w:type="paragraph" w:customStyle="1" w:styleId="667">
    <w:name w:val="CM17"/>
    <w:basedOn w:val="331"/>
    <w:next w:val="331"/>
    <w:qFormat/>
    <w:uiPriority w:val="0"/>
    <w:pPr>
      <w:spacing w:after="227"/>
    </w:pPr>
    <w:rPr>
      <w:rFonts w:cs="Times New Roman"/>
      <w:color w:val="auto"/>
    </w:rPr>
  </w:style>
  <w:style w:type="paragraph" w:customStyle="1" w:styleId="668">
    <w:name w:val="titleblue"/>
    <w:basedOn w:val="1"/>
    <w:qFormat/>
    <w:uiPriority w:val="0"/>
    <w:pPr>
      <w:spacing w:before="100" w:beforeAutospacing="1" w:after="100" w:afterAutospacing="1"/>
    </w:pPr>
  </w:style>
  <w:style w:type="paragraph" w:customStyle="1" w:styleId="669">
    <w:name w:val="xl68"/>
    <w:basedOn w:val="1"/>
    <w:qFormat/>
    <w:uiPriority w:val="0"/>
    <w:pPr>
      <w:pBdr>
        <w:top w:val="single" w:color="auto" w:sz="4" w:space="0"/>
        <w:left w:val="single" w:color="auto" w:sz="4" w:space="0"/>
        <w:bottom w:val="single" w:color="auto" w:sz="4" w:space="0"/>
      </w:pBdr>
      <w:spacing w:before="100" w:beforeAutospacing="1" w:after="100" w:afterAutospacing="1"/>
      <w:jc w:val="center"/>
    </w:pPr>
    <w:rPr>
      <w:b/>
      <w:bCs/>
      <w:sz w:val="18"/>
      <w:szCs w:val="18"/>
    </w:rPr>
  </w:style>
  <w:style w:type="paragraph" w:customStyle="1" w:styleId="670">
    <w:name w:val="表格文字"/>
    <w:basedOn w:val="1"/>
    <w:link w:val="2806"/>
    <w:qFormat/>
    <w:uiPriority w:val="0"/>
    <w:pPr>
      <w:spacing w:beforeLines="25" w:afterLines="25"/>
    </w:pPr>
    <w:rPr>
      <w:spacing w:val="10"/>
    </w:rPr>
  </w:style>
  <w:style w:type="paragraph" w:customStyle="1" w:styleId="671">
    <w:name w:val="xl31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sz w:val="20"/>
      <w:szCs w:val="20"/>
    </w:rPr>
  </w:style>
  <w:style w:type="paragraph" w:customStyle="1" w:styleId="672">
    <w:name w:val="xl36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673">
    <w:name w:val="lastincell"/>
    <w:basedOn w:val="1"/>
    <w:qFormat/>
    <w:uiPriority w:val="0"/>
    <w:pPr>
      <w:spacing w:before="100" w:beforeAutospacing="1" w:after="100" w:afterAutospacing="1"/>
    </w:pPr>
    <w:rPr>
      <w:rFonts w:ascii="Arial Unicode MS" w:hAnsi="Arial Unicode MS"/>
    </w:rPr>
  </w:style>
  <w:style w:type="paragraph" w:customStyle="1" w:styleId="674">
    <w:name w:val="xl569"/>
    <w:basedOn w:val="1"/>
    <w:qFormat/>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pPr>
    <w:rPr>
      <w:b/>
      <w:bCs/>
      <w:sz w:val="20"/>
      <w:szCs w:val="20"/>
    </w:rPr>
  </w:style>
  <w:style w:type="paragraph" w:customStyle="1" w:styleId="675">
    <w:name w:val="正文首行缩进两字"/>
    <w:basedOn w:val="1"/>
    <w:next w:val="8"/>
    <w:link w:val="3198"/>
    <w:qFormat/>
    <w:uiPriority w:val="0"/>
    <w:pPr>
      <w:autoSpaceDE w:val="0"/>
      <w:autoSpaceDN w:val="0"/>
      <w:adjustRightInd w:val="0"/>
      <w:spacing w:line="360" w:lineRule="auto"/>
      <w:ind w:left="480" w:firstLine="480" w:firstLineChars="200"/>
      <w:jc w:val="center"/>
    </w:pPr>
  </w:style>
  <w:style w:type="paragraph" w:customStyle="1" w:styleId="676">
    <w:name w:val="xl74"/>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sz w:val="18"/>
      <w:szCs w:val="18"/>
    </w:rPr>
  </w:style>
  <w:style w:type="paragraph" w:customStyle="1" w:styleId="677">
    <w:name w:val="xl35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678">
    <w:name w:val="Bullet with text 1"/>
    <w:basedOn w:val="1"/>
    <w:qFormat/>
    <w:uiPriority w:val="0"/>
    <w:pPr>
      <w:tabs>
        <w:tab w:val="left" w:pos="840"/>
      </w:tabs>
      <w:spacing w:line="360" w:lineRule="auto"/>
      <w:ind w:left="840" w:hanging="420"/>
    </w:pPr>
    <w:rPr>
      <w:rFonts w:ascii="Futura Bk" w:hAnsi="Futura Bk"/>
      <w:sz w:val="20"/>
      <w:szCs w:val="20"/>
      <w:lang w:val="en-GB"/>
    </w:rPr>
  </w:style>
  <w:style w:type="paragraph" w:customStyle="1" w:styleId="679">
    <w:name w:val="xl105"/>
    <w:basedOn w:val="1"/>
    <w:qFormat/>
    <w:uiPriority w:val="0"/>
    <w:pPr>
      <w:pBdr>
        <w:top w:val="single" w:color="auto" w:sz="4" w:space="0"/>
        <w:bottom w:val="single" w:color="auto" w:sz="4" w:space="0"/>
        <w:right w:val="single" w:color="auto" w:sz="4" w:space="0"/>
      </w:pBdr>
      <w:spacing w:before="100" w:beforeAutospacing="1" w:after="100" w:afterAutospacing="1"/>
      <w:textAlignment w:val="center"/>
    </w:pPr>
    <w:rPr>
      <w:b/>
      <w:bCs/>
      <w:sz w:val="20"/>
      <w:szCs w:val="20"/>
    </w:rPr>
  </w:style>
  <w:style w:type="paragraph" w:customStyle="1" w:styleId="680">
    <w:name w:val="xl69"/>
    <w:basedOn w:val="1"/>
    <w:qFormat/>
    <w:uiPriority w:val="0"/>
    <w:pPr>
      <w:pBdr>
        <w:top w:val="single" w:color="auto" w:sz="4" w:space="0"/>
        <w:bottom w:val="single" w:color="auto" w:sz="4" w:space="0"/>
      </w:pBdr>
      <w:spacing w:before="100" w:beforeAutospacing="1" w:after="100" w:afterAutospacing="1"/>
      <w:jc w:val="center"/>
    </w:pPr>
    <w:rPr>
      <w:b/>
      <w:bCs/>
      <w:sz w:val="18"/>
      <w:szCs w:val="18"/>
    </w:rPr>
  </w:style>
  <w:style w:type="paragraph" w:customStyle="1" w:styleId="681">
    <w:name w:val="样式 Body1! + 首行缩进:  2 字符"/>
    <w:basedOn w:val="1"/>
    <w:link w:val="1255"/>
    <w:qFormat/>
    <w:uiPriority w:val="0"/>
    <w:pPr>
      <w:tabs>
        <w:tab w:val="left" w:pos="1247"/>
      </w:tabs>
      <w:spacing w:before="120" w:line="288" w:lineRule="auto"/>
      <w:ind w:left="1247" w:firstLine="420" w:firstLineChars="200"/>
    </w:pPr>
    <w:rPr>
      <w:rFonts w:ascii="Arial" w:hAnsi="Arial"/>
      <w:szCs w:val="20"/>
      <w:lang w:eastAsia="en-US"/>
    </w:rPr>
  </w:style>
  <w:style w:type="paragraph" w:customStyle="1" w:styleId="682">
    <w:name w:val="TOC 标题11"/>
    <w:next w:val="59"/>
    <w:qFormat/>
    <w:uiPriority w:val="0"/>
    <w:pPr>
      <w:keepNext/>
      <w:snapToGrid w:val="0"/>
      <w:spacing w:before="480" w:after="360"/>
      <w:jc w:val="center"/>
    </w:pPr>
    <w:rPr>
      <w:rFonts w:ascii="Arial" w:hAnsi="Arial" w:eastAsia="黑体" w:cs="Times New Roman"/>
      <w:sz w:val="36"/>
      <w:lang w:val="en-US" w:eastAsia="zh-CN" w:bidi="ar-SA"/>
    </w:rPr>
  </w:style>
  <w:style w:type="paragraph" w:customStyle="1" w:styleId="683">
    <w:name w:val="图"/>
    <w:basedOn w:val="1"/>
    <w:link w:val="1379"/>
    <w:qFormat/>
    <w:uiPriority w:val="0"/>
    <w:pPr>
      <w:keepNext/>
      <w:adjustRightInd w:val="0"/>
      <w:snapToGrid w:val="0"/>
      <w:spacing w:before="60" w:after="60" w:line="300" w:lineRule="auto"/>
      <w:jc w:val="center"/>
    </w:pPr>
    <w:rPr>
      <w:spacing w:val="20"/>
      <w:szCs w:val="20"/>
    </w:rPr>
  </w:style>
  <w:style w:type="paragraph" w:customStyle="1" w:styleId="684">
    <w:name w:val="xl2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0"/>
      <w:szCs w:val="20"/>
    </w:rPr>
  </w:style>
  <w:style w:type="paragraph" w:customStyle="1" w:styleId="685">
    <w:name w:val="符号列表"/>
    <w:basedOn w:val="1"/>
    <w:qFormat/>
    <w:uiPriority w:val="0"/>
    <w:pPr>
      <w:numPr>
        <w:ilvl w:val="3"/>
        <w:numId w:val="17"/>
      </w:numPr>
      <w:snapToGrid w:val="0"/>
      <w:spacing w:line="440" w:lineRule="exact"/>
      <w:ind w:firstLine="0"/>
    </w:pPr>
    <w:rPr>
      <w:color w:val="000000"/>
    </w:rPr>
  </w:style>
  <w:style w:type="paragraph" w:customStyle="1" w:styleId="686">
    <w:name w:val="tabledescription"/>
    <w:basedOn w:val="1"/>
    <w:qFormat/>
    <w:uiPriority w:val="0"/>
    <w:pPr>
      <w:spacing w:line="300" w:lineRule="atLeast"/>
    </w:pPr>
    <w:rPr>
      <w:sz w:val="18"/>
      <w:szCs w:val="18"/>
    </w:rPr>
  </w:style>
  <w:style w:type="paragraph" w:customStyle="1" w:styleId="687">
    <w:name w:val="Notes Text"/>
    <w:basedOn w:val="1"/>
    <w:link w:val="3167"/>
    <w:qFormat/>
    <w:uiPriority w:val="0"/>
    <w:pPr>
      <w:keepLines/>
      <w:topLinePunct/>
      <w:adjustRightInd w:val="0"/>
      <w:snapToGrid w:val="0"/>
      <w:spacing w:before="40" w:after="80" w:line="200" w:lineRule="atLeast"/>
      <w:ind w:left="2075"/>
    </w:pPr>
    <w:rPr>
      <w:rFonts w:eastAsia="楷体_GB2312" w:cs="Arial"/>
      <w:iCs/>
      <w:sz w:val="18"/>
      <w:szCs w:val="18"/>
    </w:rPr>
  </w:style>
  <w:style w:type="paragraph" w:customStyle="1" w:styleId="688">
    <w:name w:val="Char Char Char Char Char Char Char Char Char Char Char Char Char1"/>
    <w:basedOn w:val="1"/>
    <w:qFormat/>
    <w:uiPriority w:val="0"/>
    <w:pPr>
      <w:shd w:val="clear" w:color="auto" w:fill="000080"/>
    </w:pPr>
    <w:rPr>
      <w:rFonts w:ascii="Tahoma" w:hAnsi="Tahoma"/>
      <w:shd w:val="clear" w:color="auto" w:fill="000080"/>
    </w:rPr>
  </w:style>
  <w:style w:type="paragraph" w:customStyle="1" w:styleId="689">
    <w:name w:val="00"/>
    <w:basedOn w:val="1"/>
    <w:qFormat/>
    <w:uiPriority w:val="0"/>
    <w:pPr>
      <w:autoSpaceDE w:val="0"/>
      <w:autoSpaceDN w:val="0"/>
      <w:adjustRightInd w:val="0"/>
    </w:pPr>
    <w:rPr>
      <w:rFonts w:ascii="黑体" w:eastAsia="黑体"/>
      <w:b/>
      <w:bCs/>
      <w:sz w:val="20"/>
      <w:szCs w:val="20"/>
    </w:rPr>
  </w:style>
  <w:style w:type="paragraph" w:customStyle="1" w:styleId="690">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691">
    <w:name w:val="xl34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692">
    <w:name w:val="默认段落字体 Para Char Char Char Char Char Char Char Char Char2 Char"/>
    <w:basedOn w:val="1"/>
    <w:qFormat/>
    <w:uiPriority w:val="0"/>
    <w:rPr>
      <w:rFonts w:ascii="Tahoma" w:hAnsi="Tahoma"/>
      <w:szCs w:val="20"/>
    </w:rPr>
  </w:style>
  <w:style w:type="paragraph" w:customStyle="1" w:styleId="693">
    <w:name w:val="CM15"/>
    <w:basedOn w:val="331"/>
    <w:next w:val="331"/>
    <w:qFormat/>
    <w:uiPriority w:val="0"/>
  </w:style>
  <w:style w:type="paragraph" w:customStyle="1" w:styleId="694">
    <w:name w:val="font14"/>
    <w:basedOn w:val="1"/>
    <w:qFormat/>
    <w:uiPriority w:val="0"/>
    <w:pPr>
      <w:spacing w:before="100" w:beforeAutospacing="1" w:after="100" w:afterAutospacing="1"/>
    </w:pPr>
    <w:rPr>
      <w:b/>
      <w:bCs/>
      <w:color w:val="000000"/>
    </w:rPr>
  </w:style>
  <w:style w:type="paragraph" w:customStyle="1" w:styleId="695">
    <w:name w:val="样式 标题 4H4Fab-4T5PIM 4Ref Heading 1rh1Heading sqlsect 1.2..."/>
    <w:basedOn w:val="5"/>
    <w:qFormat/>
    <w:uiPriority w:val="0"/>
    <w:pPr>
      <w:numPr>
        <w:numId w:val="0"/>
      </w:numPr>
      <w:tabs>
        <w:tab w:val="left" w:pos="1680"/>
      </w:tabs>
      <w:spacing w:line="360" w:lineRule="auto"/>
      <w:ind w:left="1680" w:hanging="420"/>
    </w:pPr>
    <w:rPr>
      <w:rFonts w:ascii="Cambria" w:hAnsi="Cambria" w:eastAsia="宋体"/>
      <w:bCs/>
    </w:rPr>
  </w:style>
  <w:style w:type="paragraph" w:customStyle="1" w:styleId="696">
    <w:name w:val="xl520"/>
    <w:basedOn w:val="1"/>
    <w:qFormat/>
    <w:uiPriority w:val="0"/>
    <w:pPr>
      <w:spacing w:before="100" w:beforeAutospacing="1" w:after="100" w:afterAutospacing="1"/>
      <w:jc w:val="center"/>
    </w:pPr>
    <w:rPr>
      <w:sz w:val="20"/>
      <w:szCs w:val="20"/>
    </w:rPr>
  </w:style>
  <w:style w:type="paragraph" w:customStyle="1" w:styleId="697">
    <w:name w:val="样式 样式 标题 4H4Fab-4T5PIM 4h4Ref Heading 1rh1Heading sqlsect ...1 +..."/>
    <w:basedOn w:val="505"/>
    <w:qFormat/>
    <w:uiPriority w:val="0"/>
    <w:pPr>
      <w:spacing w:before="120"/>
    </w:pPr>
    <w:rPr>
      <w:szCs w:val="20"/>
    </w:rPr>
  </w:style>
  <w:style w:type="paragraph" w:customStyle="1" w:styleId="698">
    <w:name w:val="xl259"/>
    <w:basedOn w:val="1"/>
    <w:qFormat/>
    <w:uiPriority w:val="0"/>
    <w:pPr>
      <w:spacing w:before="100" w:beforeAutospacing="1" w:after="100" w:afterAutospacing="1"/>
    </w:pPr>
    <w:rPr>
      <w:b/>
      <w:bCs/>
      <w:sz w:val="18"/>
      <w:szCs w:val="18"/>
    </w:rPr>
  </w:style>
  <w:style w:type="paragraph" w:customStyle="1" w:styleId="699">
    <w:name w:val="Char2 Char Char Char"/>
    <w:basedOn w:val="1"/>
    <w:qFormat/>
    <w:uiPriority w:val="0"/>
    <w:pPr>
      <w:spacing w:after="160" w:line="240" w:lineRule="exact"/>
      <w:ind w:right="32"/>
    </w:pPr>
    <w:rPr>
      <w:rFonts w:ascii="Verdana" w:hAnsi="Verdana" w:eastAsia="仿宋_GB2312"/>
      <w:szCs w:val="20"/>
      <w:lang w:eastAsia="en-US"/>
    </w:rPr>
  </w:style>
  <w:style w:type="paragraph" w:customStyle="1" w:styleId="700">
    <w:name w:val="xl1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0"/>
      <w:szCs w:val="20"/>
    </w:rPr>
  </w:style>
  <w:style w:type="paragraph" w:customStyle="1" w:styleId="701">
    <w:name w:val="CM56"/>
    <w:basedOn w:val="331"/>
    <w:next w:val="331"/>
    <w:qFormat/>
    <w:uiPriority w:val="0"/>
  </w:style>
  <w:style w:type="paragraph" w:customStyle="1" w:styleId="702">
    <w:name w:val="xl3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703">
    <w:name w:val="xl3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0"/>
      <w:szCs w:val="20"/>
    </w:rPr>
  </w:style>
  <w:style w:type="paragraph" w:customStyle="1" w:styleId="704">
    <w:name w:val="xl1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705">
    <w:name w:val="xl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706">
    <w:name w:val="xl1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707">
    <w:name w:val="样式 标题 5 + 首行缩进:  2 字符"/>
    <w:basedOn w:val="6"/>
    <w:qFormat/>
    <w:uiPriority w:val="0"/>
    <w:pPr>
      <w:numPr>
        <w:numId w:val="0"/>
      </w:numPr>
      <w:snapToGrid w:val="0"/>
      <w:spacing w:before="80" w:after="120" w:line="240" w:lineRule="auto"/>
      <w:ind w:left="1037" w:firstLine="400" w:firstLineChars="200"/>
    </w:pPr>
    <w:rPr>
      <w:rFonts w:ascii="Arial" w:hAnsi="Arial" w:eastAsia="黑体"/>
      <w:b w:val="0"/>
      <w:sz w:val="24"/>
    </w:rPr>
  </w:style>
  <w:style w:type="paragraph" w:customStyle="1" w:styleId="708">
    <w:name w:val="样式 小四 段前: 5 磅 段后: 5 磅 首行缩进:  2 字符"/>
    <w:basedOn w:val="1"/>
    <w:qFormat/>
    <w:uiPriority w:val="0"/>
    <w:pPr>
      <w:spacing w:line="360" w:lineRule="auto"/>
    </w:pPr>
    <w:rPr>
      <w:color w:val="000000"/>
      <w:szCs w:val="21"/>
    </w:rPr>
  </w:style>
  <w:style w:type="paragraph" w:customStyle="1" w:styleId="709">
    <w:name w:val="xl36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710">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2"/>
      <w:szCs w:val="22"/>
    </w:rPr>
  </w:style>
  <w:style w:type="paragraph" w:customStyle="1" w:styleId="711">
    <w:name w:val="Char1 Char Char Char Char Char Char2"/>
    <w:basedOn w:val="1"/>
    <w:qFormat/>
    <w:uiPriority w:val="0"/>
    <w:rPr>
      <w:rFonts w:ascii="Tahoma" w:hAnsi="Tahoma"/>
      <w:szCs w:val="20"/>
    </w:rPr>
  </w:style>
  <w:style w:type="paragraph" w:customStyle="1" w:styleId="712">
    <w:name w:val="xl31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713">
    <w:name w:val="xl345"/>
    <w:basedOn w:val="1"/>
    <w:qFormat/>
    <w:uiPriority w:val="0"/>
    <w:pPr>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pPr>
    <w:rPr>
      <w:b/>
      <w:bCs/>
      <w:sz w:val="20"/>
      <w:szCs w:val="20"/>
    </w:rPr>
  </w:style>
  <w:style w:type="paragraph" w:customStyle="1" w:styleId="714">
    <w:name w:val="CM18"/>
    <w:basedOn w:val="331"/>
    <w:next w:val="331"/>
    <w:qFormat/>
    <w:uiPriority w:val="99"/>
  </w:style>
  <w:style w:type="paragraph" w:customStyle="1" w:styleId="715">
    <w:name w:val="xl50"/>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rFonts w:ascii="Arial" w:hAnsi="Arial" w:cs="Arial"/>
      <w:sz w:val="18"/>
      <w:szCs w:val="18"/>
    </w:rPr>
  </w:style>
  <w:style w:type="paragraph" w:customStyle="1" w:styleId="716">
    <w:name w:val="List Paragraph11"/>
    <w:basedOn w:val="1"/>
    <w:qFormat/>
    <w:uiPriority w:val="34"/>
    <w:pPr>
      <w:ind w:firstLine="420" w:firstLineChars="200"/>
    </w:pPr>
    <w:rPr>
      <w:rFonts w:ascii="Calibri" w:hAnsi="Calibri"/>
      <w:szCs w:val="22"/>
    </w:rPr>
  </w:style>
  <w:style w:type="paragraph" w:customStyle="1" w:styleId="717">
    <w:name w:val="表格正文"/>
    <w:basedOn w:val="1"/>
    <w:link w:val="1173"/>
    <w:qFormat/>
    <w:uiPriority w:val="0"/>
    <w:pPr>
      <w:tabs>
        <w:tab w:val="left" w:pos="420"/>
      </w:tabs>
      <w:spacing w:before="60" w:after="60"/>
      <w:jc w:val="center"/>
    </w:pPr>
    <w:rPr>
      <w:szCs w:val="20"/>
    </w:rPr>
  </w:style>
  <w:style w:type="paragraph" w:customStyle="1" w:styleId="718">
    <w:name w:val="样式 标题 3H3l3CTh33rd levelLevel 3 HeadHeading 3 - oldISO2..."/>
    <w:basedOn w:val="4"/>
    <w:qFormat/>
    <w:uiPriority w:val="0"/>
    <w:pPr>
      <w:keepNext w:val="0"/>
      <w:keepLines w:val="0"/>
      <w:numPr>
        <w:numId w:val="0"/>
      </w:numPr>
      <w:adjustRightInd/>
      <w:spacing w:before="0" w:after="0" w:line="360" w:lineRule="auto"/>
      <w:ind w:left="737" w:hanging="539"/>
      <w:textAlignment w:val="auto"/>
    </w:pPr>
    <w:rPr>
      <w:kern w:val="2"/>
      <w:sz w:val="24"/>
    </w:rPr>
  </w:style>
  <w:style w:type="paragraph" w:customStyle="1" w:styleId="719">
    <w:name w:val="xl578"/>
    <w:basedOn w:val="1"/>
    <w:qFormat/>
    <w:uiPriority w:val="0"/>
    <w:pPr>
      <w:pBdr>
        <w:top w:val="single" w:color="auto" w:sz="4" w:space="0"/>
        <w:bottom w:val="single" w:color="auto" w:sz="4" w:space="0"/>
        <w:right w:val="single" w:color="auto" w:sz="4" w:space="0"/>
      </w:pBdr>
      <w:spacing w:before="100" w:beforeAutospacing="1" w:after="100" w:afterAutospacing="1"/>
    </w:pPr>
  </w:style>
  <w:style w:type="paragraph" w:customStyle="1" w:styleId="720">
    <w:name w:val="默认段落字体 Para Char Char Char Char Char Char Char Char Char1 Char"/>
    <w:basedOn w:val="1"/>
    <w:qFormat/>
    <w:uiPriority w:val="0"/>
    <w:rPr>
      <w:rFonts w:ascii="Tahoma" w:hAnsi="Tahoma"/>
      <w:szCs w:val="20"/>
    </w:rPr>
  </w:style>
  <w:style w:type="paragraph" w:customStyle="1" w:styleId="721">
    <w:name w:val="xl563"/>
    <w:basedOn w:val="1"/>
    <w:qFormat/>
    <w:uiPriority w:val="0"/>
    <w:pPr>
      <w:pBdr>
        <w:top w:val="single" w:color="auto" w:sz="4" w:space="0"/>
        <w:left w:val="single" w:color="auto" w:sz="4" w:space="0"/>
        <w:right w:val="single" w:color="auto" w:sz="4" w:space="0"/>
      </w:pBdr>
      <w:spacing w:before="100" w:beforeAutospacing="1" w:after="100" w:afterAutospacing="1"/>
      <w:jc w:val="center"/>
    </w:pPr>
    <w:rPr>
      <w:sz w:val="20"/>
      <w:szCs w:val="20"/>
    </w:rPr>
  </w:style>
  <w:style w:type="paragraph" w:customStyle="1" w:styleId="722">
    <w:name w:val="xl31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sz w:val="20"/>
      <w:szCs w:val="20"/>
    </w:rPr>
  </w:style>
  <w:style w:type="paragraph" w:customStyle="1" w:styleId="723">
    <w:name w:val="xl102"/>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pPr>
    <w:rPr>
      <w:b/>
      <w:bCs/>
      <w:sz w:val="20"/>
      <w:szCs w:val="20"/>
    </w:rPr>
  </w:style>
  <w:style w:type="paragraph" w:customStyle="1" w:styleId="724">
    <w:name w:val="CM52"/>
    <w:basedOn w:val="331"/>
    <w:next w:val="331"/>
    <w:qFormat/>
    <w:uiPriority w:val="0"/>
  </w:style>
  <w:style w:type="paragraph" w:customStyle="1" w:styleId="725">
    <w:name w:val="正文2"/>
    <w:link w:val="1363"/>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726">
    <w:name w:val="TableCaption"/>
    <w:next w:val="206"/>
    <w:qFormat/>
    <w:uiPriority w:val="0"/>
    <w:pPr>
      <w:keepNext/>
      <w:numPr>
        <w:ilvl w:val="0"/>
        <w:numId w:val="18"/>
      </w:numPr>
      <w:spacing w:before="240" w:after="120"/>
    </w:pPr>
    <w:rPr>
      <w:rFonts w:ascii="Arial" w:hAnsi="Arial" w:eastAsia="MS Mincho" w:cs="Times New Roman"/>
      <w:color w:val="000000"/>
      <w:sz w:val="16"/>
      <w:szCs w:val="16"/>
      <w:lang w:val="en-US" w:eastAsia="en-US" w:bidi="ar-SA"/>
    </w:rPr>
  </w:style>
  <w:style w:type="paragraph" w:customStyle="1" w:styleId="727">
    <w:name w:val="xl31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sz w:val="20"/>
      <w:szCs w:val="20"/>
    </w:rPr>
  </w:style>
  <w:style w:type="paragraph" w:customStyle="1" w:styleId="728">
    <w:name w:val="xl5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729">
    <w:name w:val="xl9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2"/>
      <w:szCs w:val="22"/>
    </w:rPr>
  </w:style>
  <w:style w:type="paragraph" w:customStyle="1" w:styleId="730">
    <w:name w:val="xl55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sz w:val="20"/>
      <w:szCs w:val="20"/>
    </w:rPr>
  </w:style>
  <w:style w:type="paragraph" w:customStyle="1" w:styleId="731">
    <w:name w:val="副标题1"/>
    <w:basedOn w:val="1"/>
    <w:qFormat/>
    <w:uiPriority w:val="0"/>
    <w:pPr>
      <w:spacing w:before="100" w:beforeAutospacing="1" w:after="100" w:afterAutospacing="1"/>
    </w:pPr>
    <w:rPr>
      <w:rFonts w:ascii="Arial" w:hAnsi="Arial" w:cs="Arial"/>
      <w:color w:val="666666"/>
      <w:sz w:val="28"/>
      <w:szCs w:val="28"/>
    </w:rPr>
  </w:style>
  <w:style w:type="paragraph" w:customStyle="1" w:styleId="732">
    <w:name w:val="style40"/>
    <w:basedOn w:val="1"/>
    <w:qFormat/>
    <w:uiPriority w:val="0"/>
    <w:pPr>
      <w:spacing w:before="100" w:beforeAutospacing="1" w:after="100" w:afterAutospacing="1"/>
    </w:pPr>
    <w:rPr>
      <w:sz w:val="18"/>
      <w:szCs w:val="18"/>
    </w:rPr>
  </w:style>
  <w:style w:type="paragraph" w:customStyle="1" w:styleId="733">
    <w:name w:val="xl76"/>
    <w:basedOn w:val="1"/>
    <w:qFormat/>
    <w:uiPriority w:val="0"/>
    <w:pPr>
      <w:pBdr>
        <w:top w:val="single" w:color="auto" w:sz="4" w:space="0"/>
        <w:bottom w:val="single" w:color="auto" w:sz="4" w:space="0"/>
      </w:pBdr>
      <w:shd w:val="clear" w:color="auto" w:fill="FFFFFF"/>
      <w:spacing w:before="100" w:beforeAutospacing="1" w:after="100" w:afterAutospacing="1"/>
      <w:jc w:val="center"/>
    </w:pPr>
    <w:rPr>
      <w:sz w:val="20"/>
      <w:szCs w:val="20"/>
    </w:rPr>
  </w:style>
  <w:style w:type="paragraph" w:customStyle="1" w:styleId="734">
    <w:name w:val="xl27"/>
    <w:basedOn w:val="1"/>
    <w:qFormat/>
    <w:uiPriority w:val="0"/>
    <w:pPr>
      <w:pBdr>
        <w:left w:val="single" w:color="auto" w:sz="4" w:space="0"/>
        <w:bottom w:val="single" w:color="auto" w:sz="4" w:space="0"/>
      </w:pBdr>
      <w:spacing w:before="100" w:beforeAutospacing="1" w:after="100" w:afterAutospacing="1"/>
    </w:pPr>
    <w:rPr>
      <w:rFonts w:ascii="Arial" w:hAnsi="Arial" w:eastAsia="Arial Unicode MS" w:cs="Arial Unicode MS"/>
      <w:b/>
      <w:bCs/>
      <w:lang w:eastAsia="en-US"/>
    </w:rPr>
  </w:style>
  <w:style w:type="paragraph" w:customStyle="1" w:styleId="735">
    <w:name w:val="样式 正文缩进表正文正文非缩进四号段1特点正文双线标题4ALT+Z水上软件正文（图说明文字居中）首行缩进..."/>
    <w:basedOn w:val="8"/>
    <w:qFormat/>
    <w:uiPriority w:val="0"/>
    <w:pPr>
      <w:spacing w:line="360" w:lineRule="auto"/>
    </w:pPr>
  </w:style>
  <w:style w:type="paragraph" w:customStyle="1" w:styleId="736">
    <w:name w:val="xl30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0"/>
      <w:szCs w:val="20"/>
    </w:rPr>
  </w:style>
  <w:style w:type="paragraph" w:customStyle="1" w:styleId="737">
    <w:name w:val="font6"/>
    <w:basedOn w:val="1"/>
    <w:qFormat/>
    <w:uiPriority w:val="0"/>
    <w:pPr>
      <w:spacing w:before="100" w:beforeAutospacing="1" w:after="100" w:afterAutospacing="1"/>
    </w:pPr>
    <w:rPr>
      <w:sz w:val="20"/>
      <w:szCs w:val="20"/>
    </w:rPr>
  </w:style>
  <w:style w:type="paragraph" w:customStyle="1" w:styleId="738">
    <w:name w:val="目录标题"/>
    <w:basedOn w:val="1"/>
    <w:link w:val="1179"/>
    <w:qFormat/>
    <w:uiPriority w:val="0"/>
    <w:pPr>
      <w:spacing w:before="120" w:after="120"/>
      <w:jc w:val="center"/>
    </w:pPr>
    <w:rPr>
      <w:rFonts w:eastAsia="楷体_GB2312"/>
      <w:b/>
      <w:sz w:val="44"/>
      <w:szCs w:val="20"/>
    </w:rPr>
  </w:style>
  <w:style w:type="paragraph" w:customStyle="1" w:styleId="739">
    <w:name w:val="CM7"/>
    <w:basedOn w:val="1"/>
    <w:next w:val="1"/>
    <w:qFormat/>
    <w:uiPriority w:val="0"/>
    <w:pPr>
      <w:autoSpaceDE w:val="0"/>
      <w:autoSpaceDN w:val="0"/>
      <w:adjustRightInd w:val="0"/>
      <w:spacing w:line="468" w:lineRule="atLeast"/>
    </w:pPr>
  </w:style>
  <w:style w:type="paragraph" w:customStyle="1" w:styleId="740">
    <w:name w:val="xl258"/>
    <w:basedOn w:val="1"/>
    <w:qFormat/>
    <w:uiPriority w:val="0"/>
    <w:pPr>
      <w:spacing w:before="100" w:beforeAutospacing="1" w:after="100" w:afterAutospacing="1"/>
    </w:pPr>
    <w:rPr>
      <w:sz w:val="20"/>
      <w:szCs w:val="20"/>
    </w:rPr>
  </w:style>
  <w:style w:type="paragraph" w:customStyle="1" w:styleId="741">
    <w:name w:val="xl5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742">
    <w:name w:val="xl3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743">
    <w:name w:val="xl5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744">
    <w:name w:val="样式1"/>
    <w:basedOn w:val="1"/>
    <w:link w:val="2892"/>
    <w:qFormat/>
    <w:uiPriority w:val="0"/>
    <w:rPr>
      <w:rFonts w:eastAsia="仿宋_GB2312"/>
      <w:b/>
    </w:rPr>
  </w:style>
  <w:style w:type="paragraph" w:customStyle="1" w:styleId="745">
    <w:name w:val="签名 - 公司"/>
    <w:basedOn w:val="58"/>
    <w:next w:val="590"/>
    <w:qFormat/>
    <w:uiPriority w:val="0"/>
    <w:pPr>
      <w:keepNext/>
      <w:tabs>
        <w:tab w:val="left" w:pos="600"/>
        <w:tab w:val="left" w:pos="960"/>
        <w:tab w:val="left" w:pos="1080"/>
      </w:tabs>
      <w:overflowPunct w:val="0"/>
      <w:spacing w:line="360" w:lineRule="auto"/>
      <w:ind w:left="0" w:right="28" w:firstLine="480"/>
      <w:jc w:val="right"/>
    </w:pPr>
    <w:rPr>
      <w:rFonts w:eastAsia="宋体"/>
    </w:rPr>
  </w:style>
  <w:style w:type="paragraph" w:customStyle="1" w:styleId="746">
    <w:name w:val="小标题 1"/>
    <w:basedOn w:val="1"/>
    <w:qFormat/>
    <w:uiPriority w:val="0"/>
    <w:pPr>
      <w:autoSpaceDE w:val="0"/>
      <w:autoSpaceDN w:val="0"/>
      <w:adjustRightInd w:val="0"/>
      <w:spacing w:line="360" w:lineRule="atLeast"/>
    </w:pPr>
    <w:rPr>
      <w:rFonts w:ascii="文鼎粗黑" w:eastAsia="文鼎粗黑"/>
      <w:sz w:val="22"/>
      <w:szCs w:val="20"/>
    </w:rPr>
  </w:style>
  <w:style w:type="paragraph" w:customStyle="1" w:styleId="747">
    <w:name w:val="分类"/>
    <w:basedOn w:val="1"/>
    <w:next w:val="1"/>
    <w:qFormat/>
    <w:uiPriority w:val="0"/>
    <w:pPr>
      <w:snapToGrid w:val="0"/>
      <w:spacing w:before="80" w:after="120" w:line="360" w:lineRule="auto"/>
      <w:ind w:left="567"/>
    </w:pPr>
    <w:rPr>
      <w:rFonts w:ascii="Arial" w:hAnsi="Arial" w:eastAsia="黑体"/>
      <w:szCs w:val="20"/>
    </w:rPr>
  </w:style>
  <w:style w:type="paragraph" w:customStyle="1" w:styleId="748">
    <w:name w:val="Figure Text"/>
    <w:qFormat/>
    <w:uiPriority w:val="0"/>
    <w:pPr>
      <w:snapToGrid w:val="0"/>
      <w:jc w:val="both"/>
    </w:pPr>
    <w:rPr>
      <w:rFonts w:ascii="Arial" w:hAnsi="Arial" w:eastAsia="楷体_GB2312" w:cs="Arial"/>
      <w:sz w:val="18"/>
      <w:szCs w:val="18"/>
      <w:lang w:val="en-US" w:eastAsia="zh-CN" w:bidi="ar-SA"/>
    </w:rPr>
  </w:style>
  <w:style w:type="paragraph" w:customStyle="1" w:styleId="749">
    <w:name w:val="xl576"/>
    <w:basedOn w:val="1"/>
    <w:qFormat/>
    <w:uiPriority w:val="0"/>
    <w:pPr>
      <w:pBdr>
        <w:top w:val="single" w:color="auto" w:sz="4" w:space="0"/>
        <w:left w:val="single" w:color="auto" w:sz="4" w:space="0"/>
        <w:bottom w:val="single" w:color="auto" w:sz="4" w:space="0"/>
      </w:pBdr>
      <w:shd w:val="clear" w:color="000000" w:fill="D9D9D9"/>
      <w:spacing w:before="100" w:beforeAutospacing="1" w:after="100" w:afterAutospacing="1"/>
    </w:pPr>
    <w:rPr>
      <w:b/>
      <w:bCs/>
      <w:sz w:val="20"/>
      <w:szCs w:val="20"/>
    </w:rPr>
  </w:style>
  <w:style w:type="paragraph" w:customStyle="1" w:styleId="750">
    <w:name w:val="xl55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0"/>
      <w:szCs w:val="20"/>
    </w:rPr>
  </w:style>
  <w:style w:type="paragraph" w:customStyle="1" w:styleId="751">
    <w:name w:val="CM39"/>
    <w:basedOn w:val="1"/>
    <w:next w:val="1"/>
    <w:qFormat/>
    <w:uiPriority w:val="0"/>
    <w:pPr>
      <w:autoSpaceDE w:val="0"/>
      <w:autoSpaceDN w:val="0"/>
      <w:adjustRightInd w:val="0"/>
      <w:spacing w:line="468" w:lineRule="atLeast"/>
    </w:pPr>
    <w:rPr>
      <w:rFonts w:ascii="华文中宋" w:eastAsia="华文中宋"/>
    </w:rPr>
  </w:style>
  <w:style w:type="paragraph" w:customStyle="1" w:styleId="752">
    <w:name w:val="xl32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20"/>
      <w:szCs w:val="20"/>
    </w:rPr>
  </w:style>
  <w:style w:type="paragraph" w:customStyle="1" w:styleId="753">
    <w:name w:val="xl41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754">
    <w:name w:val="xl51"/>
    <w:basedOn w:val="1"/>
    <w:qFormat/>
    <w:uiPriority w:val="0"/>
    <w:pPr>
      <w:pBdr>
        <w:bottom w:val="single" w:color="auto" w:sz="4" w:space="0"/>
        <w:right w:val="single" w:color="auto" w:sz="4" w:space="0"/>
      </w:pBdr>
      <w:spacing w:before="100" w:beforeAutospacing="1" w:after="100" w:afterAutospacing="1"/>
    </w:pPr>
    <w:rPr>
      <w:rFonts w:ascii="Arial" w:hAnsi="Arial" w:eastAsia="Arial Unicode MS"/>
      <w:szCs w:val="20"/>
    </w:rPr>
  </w:style>
  <w:style w:type="paragraph" w:customStyle="1" w:styleId="755">
    <w:name w:val="Char6"/>
    <w:basedOn w:val="1"/>
    <w:qFormat/>
    <w:uiPriority w:val="0"/>
    <w:rPr>
      <w:rFonts w:ascii="仿宋_GB2312" w:eastAsia="仿宋_GB2312"/>
      <w:b/>
      <w:sz w:val="32"/>
      <w:szCs w:val="32"/>
    </w:rPr>
  </w:style>
  <w:style w:type="paragraph" w:customStyle="1" w:styleId="756">
    <w:name w:val="xl39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sz w:val="20"/>
      <w:szCs w:val="20"/>
    </w:rPr>
  </w:style>
  <w:style w:type="paragraph" w:customStyle="1" w:styleId="757">
    <w:name w:val="xl30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758">
    <w:name w:val="px12l160"/>
    <w:basedOn w:val="1"/>
    <w:qFormat/>
    <w:uiPriority w:val="0"/>
    <w:pPr>
      <w:spacing w:before="100" w:beforeAutospacing="1" w:after="100" w:afterAutospacing="1" w:line="384" w:lineRule="auto"/>
    </w:pPr>
    <w:rPr>
      <w:rFonts w:ascii="ˎ̥" w:hAnsi="ˎ̥"/>
      <w:sz w:val="22"/>
      <w:szCs w:val="22"/>
    </w:rPr>
  </w:style>
  <w:style w:type="paragraph" w:customStyle="1" w:styleId="759">
    <w:name w:val="company_wz"/>
    <w:basedOn w:val="1"/>
    <w:qFormat/>
    <w:uiPriority w:val="0"/>
    <w:pPr>
      <w:spacing w:before="100" w:beforeAutospacing="1" w:after="100" w:afterAutospacing="1" w:line="360" w:lineRule="atLeast"/>
    </w:pPr>
    <w:rPr>
      <w:rFonts w:ascii="Arial" w:hAnsi="Arial" w:cs="Arial"/>
      <w:sz w:val="18"/>
      <w:szCs w:val="18"/>
    </w:rPr>
  </w:style>
  <w:style w:type="paragraph" w:customStyle="1" w:styleId="760">
    <w:name w:val="标书标题33"/>
    <w:basedOn w:val="4"/>
    <w:next w:val="1"/>
    <w:qFormat/>
    <w:uiPriority w:val="0"/>
    <w:pPr>
      <w:numPr>
        <w:numId w:val="11"/>
      </w:numPr>
      <w:tabs>
        <w:tab w:val="left" w:pos="2"/>
        <w:tab w:val="left" w:pos="425"/>
      </w:tabs>
      <w:adjustRightInd/>
      <w:spacing w:before="0" w:after="0" w:line="360" w:lineRule="auto"/>
      <w:textAlignment w:val="auto"/>
    </w:pPr>
    <w:rPr>
      <w:rFonts w:ascii="Arial" w:hAnsi="Arial"/>
      <w:bCs/>
      <w:kern w:val="2"/>
      <w:sz w:val="24"/>
      <w:szCs w:val="32"/>
    </w:rPr>
  </w:style>
  <w:style w:type="paragraph" w:customStyle="1" w:styleId="761">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0"/>
      <w:szCs w:val="20"/>
    </w:rPr>
  </w:style>
  <w:style w:type="paragraph" w:customStyle="1" w:styleId="762">
    <w:name w:val="px12none"/>
    <w:basedOn w:val="1"/>
    <w:qFormat/>
    <w:uiPriority w:val="0"/>
    <w:pPr>
      <w:numPr>
        <w:ilvl w:val="0"/>
        <w:numId w:val="19"/>
      </w:numPr>
      <w:tabs>
        <w:tab w:val="clear" w:pos="425"/>
      </w:tabs>
      <w:spacing w:before="100" w:beforeAutospacing="1" w:after="100" w:afterAutospacing="1" w:line="384" w:lineRule="auto"/>
      <w:ind w:left="0" w:leftChars="-1" w:firstLine="0"/>
    </w:pPr>
    <w:rPr>
      <w:rFonts w:ascii="ˎ̥" w:hAnsi="ˎ̥"/>
      <w:color w:val="000000"/>
    </w:rPr>
  </w:style>
  <w:style w:type="paragraph" w:customStyle="1" w:styleId="763">
    <w:name w:val="xl5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764">
    <w:name w:val="ToC_Subhead3"/>
    <w:basedOn w:val="646"/>
    <w:next w:val="206"/>
    <w:qFormat/>
    <w:uiPriority w:val="0"/>
  </w:style>
  <w:style w:type="paragraph" w:customStyle="1" w:styleId="765">
    <w:name w:val="正文标号2"/>
    <w:basedOn w:val="1"/>
    <w:qFormat/>
    <w:uiPriority w:val="0"/>
    <w:pPr>
      <w:numPr>
        <w:ilvl w:val="0"/>
        <w:numId w:val="20"/>
      </w:numPr>
      <w:tabs>
        <w:tab w:val="left" w:pos="8820"/>
        <w:tab w:val="clear" w:pos="900"/>
      </w:tabs>
      <w:spacing w:line="360" w:lineRule="auto"/>
      <w:ind w:right="-176" w:rightChars="-63" w:firstLine="0"/>
    </w:pPr>
    <w:rPr>
      <w:sz w:val="28"/>
      <w:szCs w:val="21"/>
    </w:rPr>
  </w:style>
  <w:style w:type="paragraph" w:customStyle="1" w:styleId="766">
    <w:name w:val="Char1 Char Char Char"/>
    <w:basedOn w:val="1"/>
    <w:qFormat/>
    <w:uiPriority w:val="0"/>
    <w:pPr>
      <w:ind w:left="420" w:hanging="420"/>
    </w:pPr>
  </w:style>
  <w:style w:type="paragraph" w:customStyle="1" w:styleId="767">
    <w:name w:val="CM41"/>
    <w:basedOn w:val="331"/>
    <w:next w:val="331"/>
    <w:qFormat/>
    <w:uiPriority w:val="0"/>
  </w:style>
  <w:style w:type="paragraph" w:customStyle="1" w:styleId="768">
    <w:name w:val="列表项目"/>
    <w:basedOn w:val="1"/>
    <w:qFormat/>
    <w:uiPriority w:val="0"/>
    <w:pPr>
      <w:tabs>
        <w:tab w:val="left" w:pos="420"/>
        <w:tab w:val="left" w:pos="851"/>
      </w:tabs>
      <w:spacing w:line="360" w:lineRule="auto"/>
      <w:ind w:firstLine="454"/>
    </w:pPr>
  </w:style>
  <w:style w:type="paragraph" w:customStyle="1" w:styleId="769">
    <w:name w:val="xl3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0"/>
      <w:szCs w:val="20"/>
    </w:rPr>
  </w:style>
  <w:style w:type="paragraph" w:customStyle="1" w:styleId="770">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771">
    <w:name w:val="xl98"/>
    <w:basedOn w:val="1"/>
    <w:qFormat/>
    <w:uiPriority w:val="0"/>
    <w:pPr>
      <w:pBdr>
        <w:top w:val="single" w:color="auto" w:sz="4" w:space="0"/>
        <w:left w:val="single" w:color="auto" w:sz="4" w:space="0"/>
        <w:bottom w:val="single" w:color="auto" w:sz="4" w:space="0"/>
      </w:pBdr>
      <w:spacing w:before="100" w:beforeAutospacing="1" w:after="100" w:afterAutospacing="1"/>
      <w:textAlignment w:val="center"/>
    </w:pPr>
    <w:rPr>
      <w:b/>
      <w:bCs/>
      <w:sz w:val="22"/>
      <w:szCs w:val="22"/>
    </w:rPr>
  </w:style>
  <w:style w:type="paragraph" w:customStyle="1" w:styleId="772">
    <w:name w:val="条目2"/>
    <w:basedOn w:val="1"/>
    <w:qFormat/>
    <w:uiPriority w:val="0"/>
    <w:pPr>
      <w:tabs>
        <w:tab w:val="left" w:pos="840"/>
      </w:tabs>
      <w:overflowPunct w:val="0"/>
      <w:autoSpaceDE w:val="0"/>
      <w:autoSpaceDN w:val="0"/>
      <w:adjustRightInd w:val="0"/>
      <w:snapToGrid w:val="0"/>
      <w:spacing w:beforeLines="100" w:after="100" w:afterAutospacing="1"/>
      <w:ind w:left="840" w:hanging="420"/>
    </w:pPr>
    <w:rPr>
      <w:szCs w:val="22"/>
      <w:lang w:val="fr-FR"/>
    </w:rPr>
  </w:style>
  <w:style w:type="paragraph" w:customStyle="1" w:styleId="773">
    <w:name w:val="xl80"/>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774">
    <w:name w:val="xl3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775">
    <w:name w:val="xl5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0"/>
      <w:szCs w:val="20"/>
    </w:rPr>
  </w:style>
  <w:style w:type="paragraph" w:customStyle="1" w:styleId="776">
    <w:name w:val="xl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8"/>
      <w:szCs w:val="28"/>
    </w:rPr>
  </w:style>
  <w:style w:type="paragraph" w:customStyle="1" w:styleId="777">
    <w:name w:val="tabletextcharchar"/>
    <w:basedOn w:val="1"/>
    <w:qFormat/>
    <w:uiPriority w:val="0"/>
    <w:pPr>
      <w:spacing w:before="100" w:beforeAutospacing="1" w:after="100" w:afterAutospacing="1"/>
    </w:pPr>
  </w:style>
  <w:style w:type="paragraph" w:customStyle="1" w:styleId="778">
    <w:name w:val="xl3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779">
    <w:name w:val="段落1"/>
    <w:basedOn w:val="1"/>
    <w:qFormat/>
    <w:uiPriority w:val="0"/>
    <w:pPr>
      <w:autoSpaceDE w:val="0"/>
      <w:autoSpaceDN w:val="0"/>
      <w:adjustRightInd w:val="0"/>
      <w:spacing w:before="105" w:after="120"/>
    </w:pPr>
    <w:rPr>
      <w:rFonts w:eastAsia="幼圆"/>
      <w:szCs w:val="20"/>
    </w:rPr>
  </w:style>
  <w:style w:type="paragraph" w:customStyle="1" w:styleId="780">
    <w:name w:val="并列"/>
    <w:basedOn w:val="1"/>
    <w:qFormat/>
    <w:uiPriority w:val="0"/>
    <w:pPr>
      <w:numPr>
        <w:ilvl w:val="0"/>
        <w:numId w:val="21"/>
      </w:numPr>
      <w:spacing w:line="440" w:lineRule="exact"/>
      <w:ind w:firstLine="0"/>
      <w:outlineLvl w:val="8"/>
    </w:pPr>
  </w:style>
  <w:style w:type="paragraph" w:customStyle="1" w:styleId="781">
    <w:name w:val="xl36"/>
    <w:basedOn w:val="1"/>
    <w:qFormat/>
    <w:uiPriority w:val="0"/>
    <w:pPr>
      <w:pBdr>
        <w:left w:val="single" w:color="auto" w:sz="4" w:space="0"/>
        <w:bottom w:val="single" w:color="auto" w:sz="4" w:space="0"/>
        <w:right w:val="single" w:color="auto" w:sz="4" w:space="0"/>
      </w:pBdr>
      <w:spacing w:before="100" w:beforeAutospacing="1" w:after="100" w:afterAutospacing="1"/>
    </w:pPr>
    <w:rPr>
      <w:rFonts w:hint="eastAsia"/>
      <w:b/>
      <w:sz w:val="22"/>
      <w:szCs w:val="20"/>
    </w:rPr>
  </w:style>
  <w:style w:type="paragraph" w:customStyle="1" w:styleId="782">
    <w:name w:val="xl77"/>
    <w:basedOn w:val="1"/>
    <w:qFormat/>
    <w:uiPriority w:val="0"/>
    <w:pPr>
      <w:pBdr>
        <w:top w:val="single" w:color="auto" w:sz="4" w:space="0"/>
        <w:bottom w:val="single" w:color="auto" w:sz="4" w:space="0"/>
        <w:right w:val="single" w:color="auto" w:sz="4" w:space="0"/>
      </w:pBdr>
      <w:shd w:val="clear" w:color="auto" w:fill="FFFFFF"/>
      <w:spacing w:before="100" w:beforeAutospacing="1" w:after="100" w:afterAutospacing="1"/>
      <w:jc w:val="center"/>
    </w:pPr>
    <w:rPr>
      <w:sz w:val="20"/>
      <w:szCs w:val="20"/>
    </w:rPr>
  </w:style>
  <w:style w:type="paragraph" w:customStyle="1" w:styleId="783">
    <w:name w:val="Char5"/>
    <w:basedOn w:val="1"/>
    <w:qFormat/>
    <w:uiPriority w:val="0"/>
    <w:pPr>
      <w:spacing w:after="160" w:line="240" w:lineRule="exact"/>
    </w:pPr>
    <w:rPr>
      <w:rFonts w:ascii="Verdana" w:hAnsi="Verdana" w:eastAsia="仿宋_GB2312"/>
      <w:szCs w:val="20"/>
      <w:lang w:eastAsia="en-US"/>
    </w:rPr>
  </w:style>
  <w:style w:type="paragraph" w:customStyle="1" w:styleId="784">
    <w:name w:val="列出段落8"/>
    <w:basedOn w:val="1"/>
    <w:qFormat/>
    <w:uiPriority w:val="34"/>
    <w:pPr>
      <w:ind w:firstLine="420" w:firstLineChars="200"/>
    </w:pPr>
  </w:style>
  <w:style w:type="paragraph" w:customStyle="1" w:styleId="785">
    <w:name w:val="xl263"/>
    <w:basedOn w:val="1"/>
    <w:qFormat/>
    <w:uiPriority w:val="0"/>
    <w:pPr>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center"/>
    </w:pPr>
    <w:rPr>
      <w:b/>
      <w:bCs/>
      <w:sz w:val="20"/>
      <w:szCs w:val="20"/>
    </w:rPr>
  </w:style>
  <w:style w:type="paragraph" w:customStyle="1" w:styleId="786">
    <w:name w:val="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787">
    <w:name w:val="CM57"/>
    <w:basedOn w:val="331"/>
    <w:next w:val="331"/>
    <w:qFormat/>
    <w:uiPriority w:val="0"/>
  </w:style>
  <w:style w:type="paragraph" w:customStyle="1" w:styleId="788">
    <w:name w:val="CM40"/>
    <w:basedOn w:val="1"/>
    <w:next w:val="1"/>
    <w:qFormat/>
    <w:uiPriority w:val="0"/>
    <w:pPr>
      <w:autoSpaceDE w:val="0"/>
      <w:autoSpaceDN w:val="0"/>
      <w:adjustRightInd w:val="0"/>
      <w:spacing w:line="468" w:lineRule="atLeast"/>
    </w:pPr>
    <w:rPr>
      <w:rFonts w:ascii="华文中宋" w:eastAsia="华文中宋"/>
    </w:rPr>
  </w:style>
  <w:style w:type="paragraph" w:customStyle="1" w:styleId="789">
    <w:name w:val="Char Char Char Char Char Char Char2"/>
    <w:basedOn w:val="1"/>
    <w:qFormat/>
    <w:uiPriority w:val="0"/>
    <w:pPr>
      <w:shd w:val="clear" w:color="auto" w:fill="000080"/>
      <w:spacing w:line="360" w:lineRule="auto"/>
    </w:pPr>
    <w:rPr>
      <w:rFonts w:ascii="Tahoma" w:hAnsi="Tahoma"/>
      <w:shd w:val="clear" w:color="auto" w:fill="000080"/>
    </w:rPr>
  </w:style>
  <w:style w:type="paragraph" w:customStyle="1" w:styleId="790">
    <w:name w:val="xl572"/>
    <w:basedOn w:val="1"/>
    <w:qFormat/>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pPr>
    <w:rPr>
      <w:b/>
      <w:bCs/>
      <w:sz w:val="20"/>
      <w:szCs w:val="20"/>
    </w:rPr>
  </w:style>
  <w:style w:type="paragraph" w:customStyle="1" w:styleId="791">
    <w:name w:val="font10"/>
    <w:basedOn w:val="1"/>
    <w:qFormat/>
    <w:uiPriority w:val="0"/>
    <w:pPr>
      <w:spacing w:before="100" w:beforeAutospacing="1" w:after="100" w:afterAutospacing="1"/>
    </w:pPr>
    <w:rPr>
      <w:b/>
      <w:bCs/>
      <w:sz w:val="20"/>
      <w:szCs w:val="20"/>
    </w:rPr>
  </w:style>
  <w:style w:type="paragraph" w:customStyle="1" w:styleId="792">
    <w:name w:val="样式 样式 正文缩进特点表正文正文非缩进段1标题4ALT+Z水上软件正文双线正文（图说明文字居中）首行缩进标题四...1 +"/>
    <w:basedOn w:val="218"/>
    <w:qFormat/>
    <w:uiPriority w:val="0"/>
  </w:style>
  <w:style w:type="paragraph" w:customStyle="1" w:styleId="793">
    <w:name w:val="CM48"/>
    <w:basedOn w:val="1"/>
    <w:next w:val="1"/>
    <w:qFormat/>
    <w:uiPriority w:val="99"/>
    <w:pPr>
      <w:autoSpaceDE w:val="0"/>
      <w:autoSpaceDN w:val="0"/>
      <w:adjustRightInd w:val="0"/>
      <w:spacing w:after="170"/>
    </w:pPr>
    <w:rPr>
      <w:rFonts w:ascii="华文中宋" w:eastAsia="华文中宋"/>
    </w:rPr>
  </w:style>
  <w:style w:type="paragraph" w:customStyle="1" w:styleId="794">
    <w:name w:val="xl11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18"/>
      <w:szCs w:val="18"/>
    </w:rPr>
  </w:style>
  <w:style w:type="paragraph" w:customStyle="1" w:styleId="795">
    <w:name w:val="二级标题"/>
    <w:basedOn w:val="1"/>
    <w:link w:val="1502"/>
    <w:qFormat/>
    <w:uiPriority w:val="0"/>
    <w:pPr>
      <w:autoSpaceDE w:val="0"/>
      <w:autoSpaceDN w:val="0"/>
      <w:adjustRightInd w:val="0"/>
      <w:spacing w:before="120" w:line="400" w:lineRule="exact"/>
      <w:ind w:firstLine="493"/>
    </w:pPr>
    <w:rPr>
      <w:b/>
      <w:bCs/>
    </w:rPr>
  </w:style>
  <w:style w:type="paragraph" w:customStyle="1" w:styleId="796">
    <w:name w:val="说明"/>
    <w:basedOn w:val="1"/>
    <w:qFormat/>
    <w:uiPriority w:val="0"/>
    <w:pPr>
      <w:spacing w:line="0" w:lineRule="atLeast"/>
    </w:pPr>
    <w:rPr>
      <w:rFonts w:ascii="Arial" w:hAnsi="Arial" w:eastAsia="微软简行楷"/>
      <w:szCs w:val="20"/>
    </w:rPr>
  </w:style>
  <w:style w:type="paragraph" w:customStyle="1" w:styleId="797">
    <w:name w:val="xl5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bottom"/>
    </w:pPr>
    <w:rPr>
      <w:sz w:val="20"/>
      <w:szCs w:val="20"/>
    </w:rPr>
  </w:style>
  <w:style w:type="paragraph" w:customStyle="1" w:styleId="798">
    <w:name w:val="CM16"/>
    <w:basedOn w:val="331"/>
    <w:next w:val="331"/>
    <w:qFormat/>
    <w:uiPriority w:val="99"/>
    <w:pPr>
      <w:spacing w:after="117"/>
    </w:pPr>
    <w:rPr>
      <w:rFonts w:cs="Times New Roman"/>
      <w:color w:val="auto"/>
    </w:rPr>
  </w:style>
  <w:style w:type="paragraph" w:customStyle="1" w:styleId="799">
    <w:name w:val="xl33"/>
    <w:basedOn w:val="1"/>
    <w:qFormat/>
    <w:uiPriority w:val="0"/>
    <w:pPr>
      <w:spacing w:before="100" w:beforeAutospacing="1" w:after="100" w:afterAutospacing="1"/>
      <w:textAlignment w:val="center"/>
    </w:pPr>
    <w:rPr>
      <w:b/>
      <w:bCs/>
      <w:sz w:val="28"/>
      <w:szCs w:val="28"/>
    </w:rPr>
  </w:style>
  <w:style w:type="paragraph" w:customStyle="1" w:styleId="800">
    <w:name w:val="Step1"/>
    <w:qFormat/>
    <w:uiPriority w:val="0"/>
    <w:pPr>
      <w:numPr>
        <w:ilvl w:val="0"/>
        <w:numId w:val="22"/>
      </w:numPr>
      <w:spacing w:after="120" w:line="280" w:lineRule="atLeast"/>
    </w:pPr>
    <w:rPr>
      <w:rFonts w:ascii="Arial" w:hAnsi="Arial" w:eastAsia="MS Mincho" w:cs="Times New Roman"/>
      <w:color w:val="000000"/>
      <w:sz w:val="18"/>
      <w:lang w:val="en-US" w:eastAsia="en-US" w:bidi="ar-SA"/>
    </w:rPr>
  </w:style>
  <w:style w:type="paragraph" w:customStyle="1" w:styleId="801">
    <w:name w:val="Char1 Char Char Char Char Char Char1"/>
    <w:basedOn w:val="1"/>
    <w:qFormat/>
    <w:uiPriority w:val="0"/>
    <w:rPr>
      <w:rFonts w:ascii="Tahoma" w:hAnsi="Tahoma"/>
      <w:szCs w:val="20"/>
    </w:rPr>
  </w:style>
  <w:style w:type="paragraph" w:customStyle="1" w:styleId="802">
    <w:name w:val="封面1"/>
    <w:basedOn w:val="1"/>
    <w:next w:val="1"/>
    <w:qFormat/>
    <w:uiPriority w:val="0"/>
    <w:pPr>
      <w:adjustRightInd w:val="0"/>
      <w:snapToGrid w:val="0"/>
      <w:spacing w:before="100" w:beforeAutospacing="1" w:afterLines="30" w:afterAutospacing="1" w:line="360" w:lineRule="auto"/>
      <w:ind w:firstLine="200" w:firstLineChars="200"/>
      <w:jc w:val="center"/>
      <w:textAlignment w:val="baseline"/>
    </w:pPr>
    <w:rPr>
      <w:rFonts w:ascii="Footlight MT Light" w:hAnsi="Footlight MT Light" w:eastAsia="黑体"/>
      <w:b/>
      <w:bCs/>
      <w:sz w:val="52"/>
    </w:rPr>
  </w:style>
  <w:style w:type="paragraph" w:customStyle="1" w:styleId="803">
    <w:name w:val="xl296"/>
    <w:basedOn w:val="1"/>
    <w:qFormat/>
    <w:uiPriority w:val="0"/>
    <w:pPr>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right"/>
    </w:pPr>
    <w:rPr>
      <w:b/>
      <w:bCs/>
      <w:color w:val="000000"/>
      <w:sz w:val="20"/>
      <w:szCs w:val="20"/>
    </w:rPr>
  </w:style>
  <w:style w:type="paragraph" w:customStyle="1" w:styleId="804">
    <w:name w:val="样式 正文文本"/>
    <w:basedOn w:val="1"/>
    <w:qFormat/>
    <w:uiPriority w:val="0"/>
    <w:pPr>
      <w:snapToGrid w:val="0"/>
      <w:spacing w:before="80" w:after="80" w:line="360" w:lineRule="auto"/>
      <w:ind w:left="1134"/>
    </w:pPr>
    <w:rPr>
      <w:rFonts w:ascii="Arial" w:hAnsi="Arial"/>
      <w:szCs w:val="20"/>
    </w:rPr>
  </w:style>
  <w:style w:type="paragraph" w:customStyle="1" w:styleId="805">
    <w:name w:val="style2"/>
    <w:basedOn w:val="1"/>
    <w:qFormat/>
    <w:uiPriority w:val="0"/>
    <w:pPr>
      <w:spacing w:before="100" w:beforeAutospacing="1" w:after="100" w:afterAutospacing="1"/>
    </w:pPr>
    <w:rPr>
      <w:b/>
      <w:bCs/>
      <w:szCs w:val="21"/>
    </w:rPr>
  </w:style>
  <w:style w:type="paragraph" w:customStyle="1" w:styleId="806">
    <w:name w:val="xl34"/>
    <w:basedOn w:val="1"/>
    <w:qFormat/>
    <w:uiPriority w:val="0"/>
    <w:pPr>
      <w:pBdr>
        <w:top w:val="single" w:color="auto" w:sz="4" w:space="0"/>
        <w:left w:val="single" w:color="auto" w:sz="4" w:space="0"/>
        <w:right w:val="single" w:color="auto" w:sz="4" w:space="0"/>
      </w:pBdr>
      <w:spacing w:before="100" w:beforeAutospacing="1" w:after="100" w:afterAutospacing="1"/>
      <w:textAlignment w:val="center"/>
    </w:pPr>
    <w:rPr>
      <w:sz w:val="22"/>
      <w:szCs w:val="22"/>
    </w:rPr>
  </w:style>
  <w:style w:type="paragraph" w:customStyle="1" w:styleId="807">
    <w:name w:val="tabletextchar"/>
    <w:basedOn w:val="1"/>
    <w:qFormat/>
    <w:uiPriority w:val="0"/>
    <w:pPr>
      <w:spacing w:before="100" w:beforeAutospacing="1" w:after="100" w:afterAutospacing="1"/>
    </w:pPr>
  </w:style>
  <w:style w:type="paragraph" w:customStyle="1" w:styleId="808">
    <w:name w:val="xl41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809">
    <w:name w:val="小四 段落 宋体 Char Char Char"/>
    <w:basedOn w:val="25"/>
    <w:qFormat/>
    <w:uiPriority w:val="0"/>
    <w:pPr>
      <w:spacing w:line="360" w:lineRule="auto"/>
      <w:ind w:right="-33" w:firstLine="480" w:firstLineChars="200"/>
    </w:pPr>
  </w:style>
  <w:style w:type="paragraph" w:customStyle="1" w:styleId="810">
    <w:name w:val="xl100"/>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pPr>
    <w:rPr>
      <w:b/>
      <w:bCs/>
      <w:sz w:val="20"/>
      <w:szCs w:val="20"/>
    </w:rPr>
  </w:style>
  <w:style w:type="paragraph" w:customStyle="1" w:styleId="811">
    <w:name w:val="xl40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color w:val="000000"/>
      <w:sz w:val="20"/>
      <w:szCs w:val="20"/>
    </w:rPr>
  </w:style>
  <w:style w:type="paragraph" w:customStyle="1" w:styleId="812">
    <w:name w:val="xl5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b/>
      <w:bCs/>
      <w:sz w:val="20"/>
      <w:szCs w:val="20"/>
    </w:rPr>
  </w:style>
  <w:style w:type="paragraph" w:customStyle="1" w:styleId="813">
    <w:name w:val="样式 正文（首行缩进两字） + 首行缩进:  2 字符2"/>
    <w:basedOn w:val="8"/>
    <w:qFormat/>
    <w:uiPriority w:val="0"/>
    <w:pPr>
      <w:tabs>
        <w:tab w:val="left" w:pos="1260"/>
      </w:tabs>
      <w:spacing w:line="360" w:lineRule="auto"/>
      <w:ind w:left="1260" w:hanging="420"/>
    </w:pPr>
  </w:style>
  <w:style w:type="paragraph" w:customStyle="1" w:styleId="814">
    <w:name w:val="DocParagraph"/>
    <w:basedOn w:val="1"/>
    <w:link w:val="1195"/>
    <w:qFormat/>
    <w:uiPriority w:val="0"/>
    <w:pPr>
      <w:spacing w:before="120" w:line="288" w:lineRule="auto"/>
      <w:ind w:left="1247"/>
    </w:pPr>
    <w:rPr>
      <w:rFonts w:ascii="Arial" w:hAnsi="Arial"/>
      <w:kern w:val="44"/>
      <w:sz w:val="20"/>
      <w:szCs w:val="44"/>
      <w:lang w:val="zh-CN"/>
    </w:rPr>
  </w:style>
  <w:style w:type="paragraph" w:customStyle="1" w:styleId="815">
    <w:name w:val="xl45"/>
    <w:basedOn w:val="1"/>
    <w:qFormat/>
    <w:uiPriority w:val="0"/>
    <w:pPr>
      <w:pBdr>
        <w:top w:val="single" w:color="auto" w:sz="4" w:space="0"/>
        <w:bottom w:val="single" w:color="auto" w:sz="4" w:space="0"/>
      </w:pBdr>
      <w:spacing w:before="100" w:beforeAutospacing="1" w:after="100" w:afterAutospacing="1"/>
      <w:textAlignment w:val="center"/>
    </w:pPr>
    <w:rPr>
      <w:sz w:val="22"/>
      <w:szCs w:val="22"/>
    </w:rPr>
  </w:style>
  <w:style w:type="paragraph" w:customStyle="1" w:styleId="816">
    <w:name w:val="样式41"/>
    <w:basedOn w:val="1"/>
    <w:qFormat/>
    <w:uiPriority w:val="0"/>
    <w:pPr>
      <w:tabs>
        <w:tab w:val="left" w:pos="600"/>
        <w:tab w:val="left" w:pos="945"/>
      </w:tabs>
      <w:spacing w:line="360" w:lineRule="auto"/>
      <w:ind w:left="600" w:hanging="420"/>
    </w:pPr>
    <w:rPr>
      <w:b/>
      <w:color w:val="000000"/>
      <w:szCs w:val="20"/>
    </w:rPr>
  </w:style>
  <w:style w:type="paragraph" w:customStyle="1" w:styleId="817">
    <w:name w:val="CM51"/>
    <w:basedOn w:val="331"/>
    <w:next w:val="331"/>
    <w:qFormat/>
    <w:uiPriority w:val="99"/>
  </w:style>
  <w:style w:type="paragraph" w:customStyle="1" w:styleId="818">
    <w:name w:val="font17"/>
    <w:basedOn w:val="1"/>
    <w:qFormat/>
    <w:uiPriority w:val="0"/>
    <w:pPr>
      <w:spacing w:before="100" w:beforeAutospacing="1" w:after="100" w:afterAutospacing="1"/>
    </w:pPr>
    <w:rPr>
      <w:color w:val="FF0000"/>
      <w:sz w:val="18"/>
      <w:szCs w:val="18"/>
    </w:rPr>
  </w:style>
  <w:style w:type="paragraph" w:customStyle="1" w:styleId="819">
    <w:name w:val="默认段落字体 Para Char Char Char Char Char Char Char Char Char Char"/>
    <w:basedOn w:val="1"/>
    <w:qFormat/>
    <w:uiPriority w:val="0"/>
    <w:rPr>
      <w:rFonts w:ascii="Tahoma" w:hAnsi="Tahoma"/>
      <w:szCs w:val="20"/>
    </w:rPr>
  </w:style>
  <w:style w:type="paragraph" w:customStyle="1" w:styleId="820">
    <w:name w:val="xl5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sz w:val="18"/>
      <w:szCs w:val="18"/>
    </w:rPr>
  </w:style>
  <w:style w:type="paragraph" w:customStyle="1" w:styleId="821">
    <w:name w:val="xl574"/>
    <w:basedOn w:val="1"/>
    <w:qFormat/>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right"/>
    </w:pPr>
    <w:rPr>
      <w:b/>
      <w:bCs/>
      <w:sz w:val="20"/>
      <w:szCs w:val="20"/>
    </w:rPr>
  </w:style>
  <w:style w:type="paragraph" w:customStyle="1" w:styleId="822">
    <w:name w:val="xl571"/>
    <w:basedOn w:val="1"/>
    <w:qFormat/>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right"/>
    </w:pPr>
    <w:rPr>
      <w:b/>
      <w:bCs/>
      <w:sz w:val="20"/>
      <w:szCs w:val="20"/>
    </w:rPr>
  </w:style>
  <w:style w:type="paragraph" w:customStyle="1" w:styleId="82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sz w:val="20"/>
      <w:szCs w:val="20"/>
    </w:rPr>
  </w:style>
  <w:style w:type="paragraph" w:customStyle="1" w:styleId="824">
    <w:name w:val="xl133"/>
    <w:basedOn w:val="1"/>
    <w:qFormat/>
    <w:uiPriority w:val="0"/>
    <w:pPr>
      <w:pBdr>
        <w:top w:val="single" w:color="auto" w:sz="4" w:space="0"/>
        <w:bottom w:val="single" w:color="auto" w:sz="4" w:space="0"/>
        <w:right w:val="single" w:color="auto" w:sz="4" w:space="0"/>
      </w:pBdr>
      <w:spacing w:before="100" w:beforeAutospacing="1" w:after="100" w:afterAutospacing="1"/>
      <w:textAlignment w:val="center"/>
    </w:pPr>
    <w:rPr>
      <w:b/>
      <w:bCs/>
      <w:sz w:val="20"/>
      <w:szCs w:val="20"/>
    </w:rPr>
  </w:style>
  <w:style w:type="paragraph" w:customStyle="1" w:styleId="825">
    <w:name w:val="USE 1"/>
    <w:basedOn w:val="1"/>
    <w:qFormat/>
    <w:uiPriority w:val="0"/>
    <w:pPr>
      <w:spacing w:line="200" w:lineRule="atLeast"/>
    </w:pPr>
    <w:rPr>
      <w:b/>
      <w:szCs w:val="28"/>
    </w:rPr>
  </w:style>
  <w:style w:type="paragraph" w:customStyle="1" w:styleId="826">
    <w:name w:val="GP正文(首行缩进)"/>
    <w:basedOn w:val="1"/>
    <w:qFormat/>
    <w:uiPriority w:val="0"/>
    <w:pPr>
      <w:spacing w:line="360" w:lineRule="auto"/>
      <w:ind w:firstLine="200" w:firstLineChars="200"/>
    </w:pPr>
    <w:rPr>
      <w:rFonts w:ascii="Times New Roman" w:hAnsi="Times New Roman"/>
      <w:szCs w:val="21"/>
    </w:rPr>
  </w:style>
  <w:style w:type="paragraph" w:customStyle="1" w:styleId="827">
    <w:name w:val="内容"/>
    <w:basedOn w:val="8"/>
    <w:qFormat/>
    <w:uiPriority w:val="0"/>
    <w:pPr>
      <w:spacing w:before="120" w:line="300" w:lineRule="auto"/>
      <w:ind w:firstLine="0"/>
    </w:pPr>
    <w:rPr>
      <w:rFonts w:ascii="Courier New" w:hAnsi="Courier New"/>
    </w:rPr>
  </w:style>
  <w:style w:type="paragraph" w:customStyle="1" w:styleId="828">
    <w:name w:val="xl3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829">
    <w:name w:val="xl267"/>
    <w:basedOn w:val="1"/>
    <w:qFormat/>
    <w:uiPriority w:val="0"/>
    <w:pPr>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center"/>
    </w:pPr>
    <w:rPr>
      <w:b/>
      <w:bCs/>
      <w:color w:val="000000"/>
      <w:sz w:val="20"/>
      <w:szCs w:val="20"/>
    </w:rPr>
  </w:style>
  <w:style w:type="paragraph" w:customStyle="1" w:styleId="830">
    <w:name w:val="Default Text"/>
    <w:basedOn w:val="1"/>
    <w:qFormat/>
    <w:uiPriority w:val="0"/>
    <w:pPr>
      <w:autoSpaceDE w:val="0"/>
      <w:autoSpaceDN w:val="0"/>
      <w:adjustRightInd w:val="0"/>
    </w:pPr>
  </w:style>
  <w:style w:type="paragraph" w:customStyle="1" w:styleId="831">
    <w:name w:val="xl2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832">
    <w:name w:val="CAUTION Text"/>
    <w:basedOn w:val="1"/>
    <w:qFormat/>
    <w:uiPriority w:val="0"/>
    <w:pPr>
      <w:keepLines/>
      <w:pBdr>
        <w:bottom w:val="single" w:color="auto" w:sz="12" w:space="4"/>
      </w:pBdr>
      <w:topLinePunct/>
      <w:adjustRightInd w:val="0"/>
      <w:snapToGrid w:val="0"/>
      <w:spacing w:before="80" w:after="80" w:line="240" w:lineRule="atLeast"/>
      <w:ind w:left="1701"/>
    </w:pPr>
    <w:rPr>
      <w:rFonts w:eastAsia="楷体_GB2312" w:cs="Arial"/>
      <w:iCs/>
      <w:szCs w:val="21"/>
    </w:rPr>
  </w:style>
  <w:style w:type="paragraph" w:customStyle="1" w:styleId="833">
    <w:name w:val="xl2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834">
    <w:name w:val="p0"/>
    <w:basedOn w:val="1"/>
    <w:qFormat/>
    <w:uiPriority w:val="0"/>
    <w:pPr>
      <w:spacing w:before="100" w:beforeAutospacing="1" w:after="100" w:afterAutospacing="1"/>
    </w:pPr>
  </w:style>
  <w:style w:type="paragraph" w:customStyle="1" w:styleId="835">
    <w:name w:val="xl31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sz w:val="20"/>
      <w:szCs w:val="20"/>
    </w:rPr>
  </w:style>
  <w:style w:type="paragraph" w:customStyle="1" w:styleId="836">
    <w:name w:val="0-正文"/>
    <w:basedOn w:val="1"/>
    <w:link w:val="2780"/>
    <w:qFormat/>
    <w:uiPriority w:val="0"/>
    <w:pPr>
      <w:spacing w:line="360" w:lineRule="auto"/>
      <w:ind w:firstLine="540" w:firstLineChars="225"/>
    </w:pPr>
    <w:rPr>
      <w:rFonts w:ascii="Arial" w:hAnsi="Arial" w:cs="Times New Roman"/>
      <w:szCs w:val="20"/>
    </w:rPr>
  </w:style>
  <w:style w:type="paragraph" w:customStyle="1" w:styleId="837">
    <w:name w:val="Char Char Char"/>
    <w:basedOn w:val="1"/>
    <w:qFormat/>
    <w:uiPriority w:val="0"/>
    <w:rPr>
      <w:rFonts w:ascii="Tahoma" w:hAnsi="Tahoma"/>
      <w:szCs w:val="20"/>
    </w:rPr>
  </w:style>
  <w:style w:type="paragraph" w:customStyle="1" w:styleId="838">
    <w:name w:val="content_title"/>
    <w:basedOn w:val="1"/>
    <w:qFormat/>
    <w:uiPriority w:val="0"/>
    <w:pPr>
      <w:spacing w:before="100" w:beforeAutospacing="1" w:after="100" w:afterAutospacing="1"/>
    </w:pPr>
  </w:style>
  <w:style w:type="paragraph" w:customStyle="1" w:styleId="839">
    <w:name w:val="xl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840">
    <w:name w:val="CM12"/>
    <w:basedOn w:val="331"/>
    <w:next w:val="331"/>
    <w:qFormat/>
    <w:uiPriority w:val="99"/>
  </w:style>
  <w:style w:type="paragraph" w:customStyle="1" w:styleId="841">
    <w:name w:val="CellBulletIndent"/>
    <w:qFormat/>
    <w:uiPriority w:val="0"/>
    <w:pPr>
      <w:numPr>
        <w:ilvl w:val="0"/>
        <w:numId w:val="23"/>
      </w:numPr>
      <w:spacing w:before="60" w:after="60" w:line="160" w:lineRule="exact"/>
      <w:ind w:right="58"/>
    </w:pPr>
    <w:rPr>
      <w:rFonts w:ascii="Arial" w:hAnsi="Arial" w:eastAsia="MS Mincho" w:cs="Times New Roman"/>
      <w:sz w:val="14"/>
      <w:szCs w:val="14"/>
      <w:lang w:val="en-US" w:eastAsia="en-US" w:bidi="ar-SA"/>
    </w:rPr>
  </w:style>
  <w:style w:type="paragraph" w:customStyle="1" w:styleId="842">
    <w:name w:val="xl95"/>
    <w:basedOn w:val="1"/>
    <w:qFormat/>
    <w:uiPriority w:val="0"/>
    <w:pPr>
      <w:pBdr>
        <w:top w:val="single" w:color="auto" w:sz="4" w:space="0"/>
        <w:left w:val="single" w:color="auto" w:sz="4" w:space="0"/>
        <w:bottom w:val="single" w:color="auto" w:sz="4" w:space="0"/>
      </w:pBdr>
      <w:spacing w:before="100" w:beforeAutospacing="1" w:after="100" w:afterAutospacing="1"/>
      <w:textAlignment w:val="center"/>
    </w:pPr>
    <w:rPr>
      <w:b/>
      <w:bCs/>
      <w:sz w:val="22"/>
      <w:szCs w:val="22"/>
    </w:rPr>
  </w:style>
  <w:style w:type="paragraph" w:customStyle="1" w:styleId="843">
    <w:name w:val="xl277"/>
    <w:basedOn w:val="1"/>
    <w:qFormat/>
    <w:uiPriority w:val="0"/>
    <w:pPr>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center"/>
    </w:pPr>
    <w:rPr>
      <w:b/>
      <w:bCs/>
      <w:color w:val="000000"/>
      <w:sz w:val="20"/>
      <w:szCs w:val="20"/>
    </w:rPr>
  </w:style>
  <w:style w:type="paragraph" w:customStyle="1" w:styleId="844">
    <w:name w:val="xl107"/>
    <w:basedOn w:val="1"/>
    <w:qFormat/>
    <w:uiPriority w:val="0"/>
    <w:pPr>
      <w:pBdr>
        <w:top w:val="single" w:color="auto" w:sz="4" w:space="0"/>
        <w:bottom w:val="single" w:color="auto" w:sz="4" w:space="0"/>
        <w:right w:val="single" w:color="auto" w:sz="8" w:space="0"/>
      </w:pBdr>
      <w:spacing w:before="100" w:beforeAutospacing="1" w:after="100" w:afterAutospacing="1"/>
    </w:pPr>
  </w:style>
  <w:style w:type="paragraph" w:customStyle="1" w:styleId="845">
    <w:name w:val="分标题"/>
    <w:basedOn w:val="1"/>
    <w:qFormat/>
    <w:uiPriority w:val="0"/>
    <w:pPr>
      <w:tabs>
        <w:tab w:val="left" w:pos="720"/>
        <w:tab w:val="left" w:pos="1260"/>
      </w:tabs>
      <w:adjustRightInd w:val="0"/>
      <w:snapToGrid w:val="0"/>
      <w:spacing w:afterLines="30" w:line="360" w:lineRule="atLeast"/>
      <w:ind w:left="425" w:hanging="425" w:firstLineChars="200"/>
      <w:textAlignment w:val="baseline"/>
    </w:pPr>
    <w:rPr>
      <w:bCs/>
      <w:sz w:val="28"/>
    </w:rPr>
  </w:style>
  <w:style w:type="paragraph" w:customStyle="1" w:styleId="846">
    <w:name w:val="Heading Base"/>
    <w:basedOn w:val="1"/>
    <w:next w:val="18"/>
    <w:qFormat/>
    <w:uiPriority w:val="0"/>
    <w:pPr>
      <w:keepNext/>
      <w:keepLines/>
      <w:spacing w:before="140" w:line="220" w:lineRule="atLeast"/>
      <w:ind w:left="1080"/>
    </w:pPr>
    <w:rPr>
      <w:rFonts w:ascii="Arial" w:hAnsi="Arial" w:eastAsia="PMingLiU" w:cs="Arial"/>
      <w:spacing w:val="-4"/>
      <w:kern w:val="28"/>
      <w:sz w:val="22"/>
      <w:szCs w:val="22"/>
      <w:lang w:eastAsia="zh-TW"/>
    </w:rPr>
  </w:style>
  <w:style w:type="paragraph" w:customStyle="1" w:styleId="847">
    <w:name w:val="xl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848">
    <w:name w:val="17r"/>
    <w:basedOn w:val="1"/>
    <w:qFormat/>
    <w:uiPriority w:val="0"/>
    <w:pPr>
      <w:spacing w:before="100" w:beforeAutospacing="1" w:after="100" w:afterAutospacing="1"/>
    </w:pPr>
  </w:style>
  <w:style w:type="paragraph" w:customStyle="1" w:styleId="849">
    <w:name w:val="xl41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850">
    <w:name w:val="xl2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2"/>
      <w:szCs w:val="22"/>
    </w:rPr>
  </w:style>
  <w:style w:type="paragraph" w:customStyle="1" w:styleId="851">
    <w:name w:val="框内居中"/>
    <w:basedOn w:val="1"/>
    <w:qFormat/>
    <w:uiPriority w:val="0"/>
    <w:pPr>
      <w:spacing w:line="360" w:lineRule="auto"/>
    </w:pPr>
    <w:rPr>
      <w:rFonts w:ascii="Arial" w:hAnsi="Arial" w:cs="Arial"/>
      <w:b/>
      <w:bCs/>
      <w:szCs w:val="20"/>
    </w:rPr>
  </w:style>
  <w:style w:type="paragraph" w:customStyle="1" w:styleId="852">
    <w:name w:val="表样式"/>
    <w:qFormat/>
    <w:uiPriority w:val="0"/>
    <w:pPr>
      <w:widowControl w:val="0"/>
      <w:jc w:val="center"/>
    </w:pPr>
    <w:rPr>
      <w:rFonts w:ascii="宋体" w:hAnsi="宋体" w:eastAsia="宋体" w:cs="Times New Roman"/>
      <w:kern w:val="2"/>
      <w:sz w:val="18"/>
      <w:lang w:val="en-US" w:eastAsia="zh-CN" w:bidi="ar-SA"/>
    </w:rPr>
  </w:style>
  <w:style w:type="paragraph" w:customStyle="1" w:styleId="853">
    <w:name w:val="标题5"/>
    <w:basedOn w:val="747"/>
    <w:qFormat/>
    <w:uiPriority w:val="0"/>
    <w:pPr>
      <w:ind w:firstLine="480"/>
    </w:pPr>
  </w:style>
  <w:style w:type="paragraph" w:customStyle="1" w:styleId="854">
    <w:name w:val="Plain Text1"/>
    <w:basedOn w:val="1"/>
    <w:qFormat/>
    <w:uiPriority w:val="0"/>
    <w:pPr>
      <w:adjustRightInd w:val="0"/>
      <w:textAlignment w:val="baseline"/>
    </w:pPr>
    <w:rPr>
      <w:rFonts w:hAnsi="Courier New" w:eastAsia="楷体_GB2312"/>
      <w:sz w:val="28"/>
      <w:szCs w:val="20"/>
    </w:rPr>
  </w:style>
  <w:style w:type="paragraph" w:customStyle="1" w:styleId="855">
    <w:name w:val="xl3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0000"/>
      <w:sz w:val="20"/>
      <w:szCs w:val="20"/>
    </w:rPr>
  </w:style>
  <w:style w:type="paragraph" w:customStyle="1" w:styleId="856">
    <w:name w:val="汉仪细等线简9BOLD"/>
    <w:basedOn w:val="1"/>
    <w:qFormat/>
    <w:uiPriority w:val="0"/>
    <w:pPr>
      <w:autoSpaceDE w:val="0"/>
      <w:autoSpaceDN w:val="0"/>
      <w:adjustRightInd w:val="0"/>
      <w:spacing w:line="240" w:lineRule="atLeast"/>
    </w:pPr>
    <w:rPr>
      <w:rFonts w:ascii="汉仪细等线简" w:eastAsia="汉仪细等线简"/>
      <w:b/>
      <w:bCs/>
      <w:sz w:val="18"/>
      <w:szCs w:val="18"/>
    </w:rPr>
  </w:style>
  <w:style w:type="paragraph" w:customStyle="1" w:styleId="857">
    <w:name w:val="xl54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858">
    <w:name w:val="Step"/>
    <w:basedOn w:val="1"/>
    <w:link w:val="3162"/>
    <w:qFormat/>
    <w:uiPriority w:val="0"/>
    <w:pPr>
      <w:tabs>
        <w:tab w:val="left" w:pos="1701"/>
      </w:tabs>
      <w:topLinePunct/>
      <w:adjustRightInd w:val="0"/>
      <w:snapToGrid w:val="0"/>
      <w:spacing w:before="160" w:after="160" w:line="240" w:lineRule="atLeast"/>
      <w:ind w:left="1701" w:hanging="159"/>
      <w:outlineLvl w:val="5"/>
    </w:pPr>
    <w:rPr>
      <w:rFonts w:cs="Arial"/>
      <w:snapToGrid w:val="0"/>
      <w:szCs w:val="21"/>
    </w:rPr>
  </w:style>
  <w:style w:type="paragraph" w:customStyle="1" w:styleId="859">
    <w:name w:val="IBM 正文"/>
    <w:basedOn w:val="1"/>
    <w:qFormat/>
    <w:uiPriority w:val="0"/>
    <w:pPr>
      <w:spacing w:line="360" w:lineRule="atLeast"/>
    </w:pPr>
  </w:style>
  <w:style w:type="paragraph" w:customStyle="1" w:styleId="860">
    <w:name w:val="框文"/>
    <w:basedOn w:val="1"/>
    <w:qFormat/>
    <w:uiPriority w:val="0"/>
    <w:pPr>
      <w:snapToGrid w:val="0"/>
      <w:spacing w:line="240" w:lineRule="atLeast"/>
      <w:jc w:val="center"/>
    </w:pPr>
    <w:rPr>
      <w:sz w:val="27"/>
      <w:szCs w:val="20"/>
    </w:rPr>
  </w:style>
  <w:style w:type="paragraph" w:customStyle="1" w:styleId="861">
    <w:name w:val="正文123"/>
    <w:basedOn w:val="1"/>
    <w:qFormat/>
    <w:uiPriority w:val="0"/>
    <w:pPr>
      <w:spacing w:afterLines="50" w:line="360" w:lineRule="auto"/>
      <w:ind w:firstLine="200" w:firstLineChars="200"/>
    </w:pPr>
    <w:rPr>
      <w:rFonts w:ascii="Calibri" w:hAnsi="Calibri"/>
    </w:rPr>
  </w:style>
  <w:style w:type="paragraph" w:customStyle="1" w:styleId="862">
    <w:name w:val="Char"/>
    <w:basedOn w:val="1"/>
    <w:qFormat/>
    <w:uiPriority w:val="0"/>
    <w:pPr>
      <w:spacing w:after="160" w:line="240" w:lineRule="exact"/>
    </w:pPr>
    <w:rPr>
      <w:rFonts w:ascii="Verdana" w:hAnsi="Verdana" w:eastAsia="仿宋_GB2312"/>
      <w:szCs w:val="20"/>
      <w:lang w:eastAsia="en-US"/>
    </w:rPr>
  </w:style>
  <w:style w:type="paragraph" w:customStyle="1" w:styleId="863">
    <w:name w:val="xl3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0"/>
      <w:szCs w:val="20"/>
    </w:rPr>
  </w:style>
  <w:style w:type="paragraph" w:customStyle="1" w:styleId="864">
    <w:name w:val="Char Char Char Char2"/>
    <w:basedOn w:val="1"/>
    <w:qFormat/>
    <w:uiPriority w:val="0"/>
    <w:pPr>
      <w:spacing w:after="160" w:line="240" w:lineRule="exact"/>
    </w:pPr>
    <w:rPr>
      <w:rFonts w:ascii="Verdana" w:hAnsi="Verdana" w:eastAsia="仿宋_GB2312"/>
      <w:szCs w:val="20"/>
      <w:lang w:eastAsia="en-US"/>
    </w:rPr>
  </w:style>
  <w:style w:type="paragraph" w:customStyle="1" w:styleId="865">
    <w:name w:val="正文（首行不缩进）"/>
    <w:basedOn w:val="1"/>
    <w:qFormat/>
    <w:uiPriority w:val="0"/>
    <w:pPr>
      <w:autoSpaceDE w:val="0"/>
      <w:autoSpaceDN w:val="0"/>
      <w:adjustRightInd w:val="0"/>
      <w:spacing w:line="360" w:lineRule="auto"/>
    </w:pPr>
    <w:rPr>
      <w:szCs w:val="20"/>
    </w:rPr>
  </w:style>
  <w:style w:type="paragraph" w:customStyle="1" w:styleId="866">
    <w:name w:val="xl3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867">
    <w:name w:val="xiao b"/>
    <w:basedOn w:val="1"/>
    <w:qFormat/>
    <w:uiPriority w:val="0"/>
    <w:pPr>
      <w:jc w:val="center"/>
    </w:pPr>
    <w:rPr>
      <w:rFonts w:eastAsia="黑体"/>
      <w:szCs w:val="20"/>
    </w:rPr>
  </w:style>
  <w:style w:type="paragraph" w:customStyle="1" w:styleId="868">
    <w:name w:val="xl32"/>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sz w:val="22"/>
      <w:szCs w:val="22"/>
    </w:rPr>
  </w:style>
  <w:style w:type="paragraph" w:customStyle="1" w:styleId="869">
    <w:name w:val="xl3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870">
    <w:name w:val="xl3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0"/>
      <w:szCs w:val="20"/>
    </w:rPr>
  </w:style>
  <w:style w:type="paragraph" w:customStyle="1" w:styleId="871">
    <w:name w:val="小节标题"/>
    <w:basedOn w:val="1"/>
    <w:qFormat/>
    <w:uiPriority w:val="0"/>
    <w:pPr>
      <w:spacing w:before="175" w:after="102" w:line="351" w:lineRule="atLeast"/>
      <w:textAlignment w:val="baseline"/>
    </w:pPr>
    <w:rPr>
      <w:rFonts w:eastAsia="黑体"/>
      <w:color w:val="000000"/>
      <w:szCs w:val="20"/>
      <w:u w:color="000000"/>
    </w:rPr>
  </w:style>
  <w:style w:type="paragraph" w:customStyle="1" w:styleId="872">
    <w:name w:val="xl67"/>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873">
    <w:name w:val="v9"/>
    <w:basedOn w:val="1"/>
    <w:qFormat/>
    <w:uiPriority w:val="0"/>
    <w:pPr>
      <w:spacing w:before="100" w:beforeAutospacing="1" w:after="100" w:afterAutospacing="1"/>
    </w:pPr>
  </w:style>
  <w:style w:type="paragraph" w:customStyle="1" w:styleId="874">
    <w:name w:val="figurecaption"/>
    <w:basedOn w:val="1"/>
    <w:qFormat/>
    <w:uiPriority w:val="0"/>
    <w:pPr>
      <w:spacing w:before="100" w:beforeAutospacing="1" w:after="100" w:afterAutospacing="1"/>
    </w:pPr>
    <w:rPr>
      <w:rFonts w:ascii="Arial Unicode MS" w:hAnsi="Arial Unicode MS"/>
    </w:rPr>
  </w:style>
  <w:style w:type="paragraph" w:customStyle="1" w:styleId="875">
    <w:name w:val="cnfont"/>
    <w:basedOn w:val="1"/>
    <w:qFormat/>
    <w:uiPriority w:val="0"/>
    <w:pPr>
      <w:spacing w:before="100" w:beforeAutospacing="1" w:after="100" w:afterAutospacing="1"/>
    </w:pPr>
    <w:rPr>
      <w:color w:val="000000"/>
    </w:rPr>
  </w:style>
  <w:style w:type="paragraph" w:customStyle="1" w:styleId="876">
    <w:name w:val="xl273"/>
    <w:basedOn w:val="1"/>
    <w:qFormat/>
    <w:uiPriority w:val="0"/>
    <w:pPr>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center"/>
    </w:pPr>
    <w:rPr>
      <w:b/>
      <w:bCs/>
      <w:sz w:val="20"/>
      <w:szCs w:val="20"/>
    </w:rPr>
  </w:style>
  <w:style w:type="paragraph" w:customStyle="1" w:styleId="877">
    <w:name w:val="xl91"/>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878">
    <w:name w:val="Char Char Char Char1"/>
    <w:basedOn w:val="1"/>
    <w:qFormat/>
    <w:uiPriority w:val="0"/>
    <w:pPr>
      <w:spacing w:after="160" w:line="240" w:lineRule="exact"/>
    </w:pPr>
    <w:rPr>
      <w:rFonts w:ascii="Verdana" w:hAnsi="Verdana" w:eastAsia="仿宋_GB2312"/>
      <w:szCs w:val="20"/>
      <w:lang w:eastAsia="en-US"/>
    </w:rPr>
  </w:style>
  <w:style w:type="paragraph" w:customStyle="1" w:styleId="879">
    <w:name w:val="xl1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880">
    <w:name w:val="xl11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881">
    <w:name w:val="表正文左"/>
    <w:qFormat/>
    <w:uiPriority w:val="0"/>
    <w:rPr>
      <w:rFonts w:ascii="Arial" w:hAnsi="Arial" w:eastAsia="宋体" w:cs="Times New Roman"/>
      <w:kern w:val="2"/>
      <w:sz w:val="18"/>
      <w:szCs w:val="24"/>
      <w:lang w:val="en-US" w:eastAsia="zh-CN" w:bidi="ar-SA"/>
    </w:rPr>
  </w:style>
  <w:style w:type="paragraph" w:customStyle="1" w:styleId="882">
    <w:name w:val="IN Voice"/>
    <w:qFormat/>
    <w:uiPriority w:val="0"/>
    <w:pPr>
      <w:spacing w:before="60" w:after="60"/>
    </w:pPr>
    <w:rPr>
      <w:rFonts w:ascii="Arial" w:hAnsi="Arial" w:eastAsia="宋体" w:cs="黑体"/>
      <w:sz w:val="15"/>
      <w:szCs w:val="15"/>
      <w:lang w:val="en-US" w:eastAsia="zh-CN" w:bidi="ar-SA"/>
    </w:rPr>
  </w:style>
  <w:style w:type="paragraph" w:customStyle="1" w:styleId="883">
    <w:name w:val="reader-word-layer"/>
    <w:basedOn w:val="1"/>
    <w:qFormat/>
    <w:uiPriority w:val="0"/>
    <w:pPr>
      <w:spacing w:before="100" w:beforeAutospacing="1" w:after="100" w:afterAutospacing="1"/>
    </w:pPr>
  </w:style>
  <w:style w:type="paragraph" w:customStyle="1" w:styleId="884">
    <w:name w:val="xl51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bottom"/>
    </w:pPr>
    <w:rPr>
      <w:sz w:val="20"/>
      <w:szCs w:val="20"/>
    </w:rPr>
  </w:style>
  <w:style w:type="paragraph" w:customStyle="1" w:styleId="885">
    <w:name w:val="xl257"/>
    <w:basedOn w:val="1"/>
    <w:qFormat/>
    <w:uiPriority w:val="0"/>
    <w:pPr>
      <w:spacing w:before="100" w:beforeAutospacing="1" w:after="100" w:afterAutospacing="1"/>
    </w:pPr>
    <w:rPr>
      <w:sz w:val="18"/>
      <w:szCs w:val="18"/>
    </w:rPr>
  </w:style>
  <w:style w:type="paragraph" w:customStyle="1" w:styleId="886">
    <w:name w:val="表格内文字"/>
    <w:basedOn w:val="1"/>
    <w:link w:val="1254"/>
    <w:qFormat/>
    <w:uiPriority w:val="0"/>
    <w:pPr>
      <w:spacing w:line="300" w:lineRule="atLeast"/>
    </w:pPr>
    <w:rPr>
      <w:sz w:val="18"/>
    </w:rPr>
  </w:style>
  <w:style w:type="paragraph" w:customStyle="1" w:styleId="887">
    <w:name w:val="标題4"/>
    <w:basedOn w:val="1"/>
    <w:next w:val="5"/>
    <w:qFormat/>
    <w:uiPriority w:val="0"/>
    <w:pPr>
      <w:tabs>
        <w:tab w:val="left" w:pos="1620"/>
      </w:tabs>
      <w:adjustRightInd w:val="0"/>
      <w:spacing w:after="160" w:line="240" w:lineRule="exact"/>
      <w:ind w:left="1620" w:leftChars="600" w:hanging="360" w:hangingChars="200"/>
    </w:pPr>
    <w:rPr>
      <w:rFonts w:ascii="Verdana" w:hAnsi="Verdana"/>
      <w:lang w:eastAsia="en-US"/>
    </w:rPr>
  </w:style>
  <w:style w:type="paragraph" w:customStyle="1" w:styleId="888">
    <w:name w:val="xl255"/>
    <w:basedOn w:val="1"/>
    <w:qFormat/>
    <w:uiPriority w:val="0"/>
    <w:pPr>
      <w:spacing w:before="100" w:beforeAutospacing="1" w:after="100" w:afterAutospacing="1"/>
      <w:textAlignment w:val="top"/>
    </w:pPr>
    <w:rPr>
      <w:rFonts w:ascii="新宋体" w:hAnsi="新宋体" w:eastAsia="新宋体"/>
      <w:sz w:val="18"/>
      <w:szCs w:val="18"/>
    </w:rPr>
  </w:style>
  <w:style w:type="paragraph" w:customStyle="1" w:styleId="889">
    <w:name w:val="xl5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sz w:val="20"/>
      <w:szCs w:val="20"/>
    </w:rPr>
  </w:style>
  <w:style w:type="paragraph" w:customStyle="1" w:styleId="890">
    <w:name w:val="xl40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891">
    <w:name w:val="xl31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892">
    <w:name w:val="xl575"/>
    <w:basedOn w:val="1"/>
    <w:qFormat/>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pPr>
    <w:rPr>
      <w:sz w:val="20"/>
      <w:szCs w:val="20"/>
    </w:rPr>
  </w:style>
  <w:style w:type="paragraph" w:customStyle="1" w:styleId="893">
    <w:name w:val="Char4"/>
    <w:basedOn w:val="1"/>
    <w:qFormat/>
    <w:uiPriority w:val="0"/>
    <w:pPr>
      <w:spacing w:after="160" w:line="240" w:lineRule="exact"/>
    </w:pPr>
    <w:rPr>
      <w:rFonts w:ascii="Verdana" w:hAnsi="Verdana"/>
      <w:szCs w:val="20"/>
      <w:lang w:eastAsia="en-US"/>
    </w:rPr>
  </w:style>
  <w:style w:type="paragraph" w:customStyle="1" w:styleId="894">
    <w:name w:val="xl577"/>
    <w:basedOn w:val="1"/>
    <w:qFormat/>
    <w:uiPriority w:val="0"/>
    <w:pPr>
      <w:pBdr>
        <w:top w:val="single" w:color="auto" w:sz="4" w:space="0"/>
        <w:bottom w:val="single" w:color="auto" w:sz="4" w:space="0"/>
      </w:pBdr>
      <w:spacing w:before="100" w:beforeAutospacing="1" w:after="100" w:afterAutospacing="1"/>
    </w:pPr>
  </w:style>
  <w:style w:type="paragraph" w:customStyle="1" w:styleId="895">
    <w:name w:val="CM47"/>
    <w:basedOn w:val="331"/>
    <w:next w:val="331"/>
    <w:qFormat/>
    <w:uiPriority w:val="0"/>
  </w:style>
  <w:style w:type="paragraph" w:customStyle="1" w:styleId="896">
    <w:name w:val="xl2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0"/>
      <w:szCs w:val="20"/>
    </w:rPr>
  </w:style>
  <w:style w:type="paragraph" w:customStyle="1" w:styleId="897">
    <w:name w:val="次小点说明"/>
    <w:basedOn w:val="8"/>
    <w:qFormat/>
    <w:uiPriority w:val="0"/>
    <w:pPr>
      <w:numPr>
        <w:ilvl w:val="0"/>
        <w:numId w:val="24"/>
      </w:numPr>
      <w:adjustRightInd w:val="0"/>
      <w:spacing w:after="80" w:line="360" w:lineRule="auto"/>
      <w:ind w:firstLine="0"/>
    </w:pPr>
  </w:style>
  <w:style w:type="paragraph" w:customStyle="1" w:styleId="898">
    <w:name w:val="图1"/>
    <w:basedOn w:val="1"/>
    <w:next w:val="1"/>
    <w:qFormat/>
    <w:uiPriority w:val="0"/>
    <w:pPr>
      <w:tabs>
        <w:tab w:val="left" w:pos="425"/>
      </w:tabs>
      <w:spacing w:beforeLines="50" w:afterLines="100" w:line="360" w:lineRule="auto"/>
      <w:ind w:left="1105" w:hanging="748"/>
      <w:jc w:val="center"/>
    </w:pPr>
  </w:style>
  <w:style w:type="paragraph" w:customStyle="1" w:styleId="899">
    <w:name w:val="list1"/>
    <w:basedOn w:val="1"/>
    <w:qFormat/>
    <w:uiPriority w:val="0"/>
    <w:pPr>
      <w:tabs>
        <w:tab w:val="left" w:pos="360"/>
      </w:tabs>
      <w:adjustRightInd w:val="0"/>
      <w:spacing w:line="360" w:lineRule="auto"/>
      <w:textAlignment w:val="baseline"/>
    </w:pPr>
    <w:rPr>
      <w:color w:val="000000"/>
      <w:szCs w:val="20"/>
    </w:rPr>
  </w:style>
  <w:style w:type="paragraph" w:customStyle="1" w:styleId="900">
    <w:name w:val="xl573"/>
    <w:basedOn w:val="1"/>
    <w:qFormat/>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right"/>
    </w:pPr>
    <w:rPr>
      <w:sz w:val="20"/>
      <w:szCs w:val="20"/>
    </w:rPr>
  </w:style>
  <w:style w:type="paragraph" w:customStyle="1" w:styleId="901">
    <w:name w:val="xl31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sz w:val="20"/>
      <w:szCs w:val="20"/>
    </w:rPr>
  </w:style>
  <w:style w:type="paragraph" w:customStyle="1" w:styleId="902">
    <w:name w:val="xl5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903">
    <w:name w:val="xl3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904">
    <w:name w:val="xl2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905">
    <w:name w:val="项目下文字"/>
    <w:basedOn w:val="1"/>
    <w:qFormat/>
    <w:uiPriority w:val="0"/>
    <w:pPr>
      <w:adjustRightInd w:val="0"/>
      <w:spacing w:before="120" w:after="120" w:line="360" w:lineRule="auto"/>
      <w:ind w:left="851" w:firstLine="471"/>
      <w:textAlignment w:val="baseline"/>
    </w:pPr>
    <w:rPr>
      <w:szCs w:val="20"/>
    </w:rPr>
  </w:style>
  <w:style w:type="paragraph" w:customStyle="1" w:styleId="906">
    <w:name w:val="模板普通正文"/>
    <w:basedOn w:val="36"/>
    <w:qFormat/>
    <w:uiPriority w:val="0"/>
    <w:pPr>
      <w:spacing w:beforeLines="50" w:after="10" w:line="360" w:lineRule="auto"/>
      <w:ind w:firstLine="490" w:firstLineChars="175"/>
    </w:pPr>
    <w:rPr>
      <w:sz w:val="24"/>
      <w:szCs w:val="24"/>
    </w:rPr>
  </w:style>
  <w:style w:type="paragraph" w:customStyle="1" w:styleId="907">
    <w:name w:val="列出段落112"/>
    <w:basedOn w:val="1"/>
    <w:link w:val="1142"/>
    <w:qFormat/>
    <w:uiPriority w:val="0"/>
    <w:pPr>
      <w:ind w:firstLine="420" w:firstLineChars="200"/>
    </w:pPr>
    <w:rPr>
      <w:rFonts w:ascii="Calibri" w:hAnsi="Calibri"/>
      <w:szCs w:val="22"/>
    </w:rPr>
  </w:style>
  <w:style w:type="paragraph" w:customStyle="1" w:styleId="908">
    <w:name w:val="表格 居中"/>
    <w:basedOn w:val="1"/>
    <w:qFormat/>
    <w:uiPriority w:val="0"/>
    <w:pPr>
      <w:jc w:val="center"/>
    </w:pPr>
    <w:rPr>
      <w:szCs w:val="20"/>
    </w:rPr>
  </w:style>
  <w:style w:type="paragraph" w:customStyle="1" w:styleId="909">
    <w:name w:val="xl36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910">
    <w:name w:val="xl55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911">
    <w:name w:val="Char Char Char1 Char"/>
    <w:basedOn w:val="1"/>
    <w:qFormat/>
    <w:uiPriority w:val="0"/>
    <w:pPr>
      <w:adjustRightInd w:val="0"/>
      <w:snapToGrid w:val="0"/>
      <w:ind w:firstLine="200" w:firstLineChars="200"/>
    </w:pPr>
    <w:rPr>
      <w:rFonts w:ascii="仿宋_GB2312" w:eastAsia="仿宋_GB2312"/>
      <w:b/>
      <w:sz w:val="32"/>
      <w:szCs w:val="32"/>
    </w:rPr>
  </w:style>
  <w:style w:type="paragraph" w:customStyle="1" w:styleId="912">
    <w:name w:val="aaa"/>
    <w:basedOn w:val="1"/>
    <w:link w:val="3332"/>
    <w:qFormat/>
    <w:uiPriority w:val="0"/>
    <w:pPr>
      <w:spacing w:before="100" w:beforeAutospacing="1" w:after="100" w:afterAutospacing="1" w:line="375" w:lineRule="atLeast"/>
    </w:pPr>
    <w:rPr>
      <w:color w:val="000000"/>
    </w:rPr>
  </w:style>
  <w:style w:type="paragraph" w:customStyle="1" w:styleId="913">
    <w:name w:val="文章标题"/>
    <w:next w:val="2"/>
    <w:qFormat/>
    <w:uiPriority w:val="0"/>
    <w:pPr>
      <w:widowControl w:val="0"/>
      <w:adjustRightInd w:val="0"/>
      <w:spacing w:before="120" w:after="120"/>
      <w:jc w:val="center"/>
      <w:textAlignment w:val="baseline"/>
    </w:pPr>
    <w:rPr>
      <w:rFonts w:ascii="黑体" w:hAnsi="Times New Roman" w:eastAsia="黑体" w:cs="Times New Roman"/>
      <w:b/>
      <w:spacing w:val="20"/>
      <w:sz w:val="36"/>
      <w:lang w:val="en-US" w:eastAsia="zh-CN" w:bidi="ar-SA"/>
    </w:rPr>
  </w:style>
  <w:style w:type="paragraph" w:customStyle="1" w:styleId="914">
    <w:name w:val="xl1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0"/>
      <w:szCs w:val="20"/>
    </w:rPr>
  </w:style>
  <w:style w:type="paragraph" w:customStyle="1" w:styleId="915">
    <w:name w:val="Char Char Char1 Char Char Char Char Char Char"/>
    <w:basedOn w:val="1"/>
    <w:qFormat/>
    <w:uiPriority w:val="0"/>
    <w:pPr>
      <w:spacing w:line="240" w:lineRule="atLeast"/>
    </w:pPr>
    <w:rPr>
      <w:szCs w:val="20"/>
    </w:rPr>
  </w:style>
  <w:style w:type="paragraph" w:customStyle="1" w:styleId="916">
    <w:name w:val="xl318"/>
    <w:basedOn w:val="1"/>
    <w:qFormat/>
    <w:uiPriority w:val="0"/>
    <w:pPr>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pPr>
    <w:rPr>
      <w:b/>
      <w:bCs/>
      <w:color w:val="000000"/>
      <w:sz w:val="20"/>
      <w:szCs w:val="20"/>
    </w:rPr>
  </w:style>
  <w:style w:type="paragraph" w:customStyle="1" w:styleId="917">
    <w:name w:val="xl131"/>
    <w:basedOn w:val="1"/>
    <w:qFormat/>
    <w:uiPriority w:val="0"/>
    <w:pPr>
      <w:pBdr>
        <w:top w:val="single" w:color="auto" w:sz="4" w:space="0"/>
        <w:left w:val="single" w:color="auto" w:sz="4" w:space="0"/>
        <w:bottom w:val="single" w:color="auto" w:sz="4" w:space="0"/>
      </w:pBdr>
      <w:spacing w:before="100" w:beforeAutospacing="1" w:after="100" w:afterAutospacing="1"/>
      <w:textAlignment w:val="center"/>
    </w:pPr>
    <w:rPr>
      <w:b/>
      <w:bCs/>
      <w:sz w:val="20"/>
      <w:szCs w:val="20"/>
    </w:rPr>
  </w:style>
  <w:style w:type="paragraph" w:customStyle="1" w:styleId="918">
    <w:name w:val="xl256"/>
    <w:basedOn w:val="1"/>
    <w:qFormat/>
    <w:uiPriority w:val="0"/>
    <w:pPr>
      <w:spacing w:before="100" w:beforeAutospacing="1" w:after="100" w:afterAutospacing="1"/>
      <w:jc w:val="center"/>
    </w:pPr>
    <w:rPr>
      <w:sz w:val="18"/>
      <w:szCs w:val="18"/>
    </w:rPr>
  </w:style>
  <w:style w:type="paragraph" w:customStyle="1" w:styleId="919">
    <w:name w:val="样式2"/>
    <w:basedOn w:val="4"/>
    <w:link w:val="1400"/>
    <w:qFormat/>
    <w:uiPriority w:val="0"/>
    <w:pPr>
      <w:ind w:left="1134"/>
    </w:pPr>
    <w:rPr>
      <w:rFonts w:ascii="Arial" w:hAnsi="Arial"/>
    </w:rPr>
  </w:style>
  <w:style w:type="paragraph" w:customStyle="1" w:styleId="920">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2"/>
      <w:szCs w:val="22"/>
    </w:rPr>
  </w:style>
  <w:style w:type="paragraph" w:customStyle="1" w:styleId="921">
    <w:name w:val="tableheading"/>
    <w:basedOn w:val="1"/>
    <w:qFormat/>
    <w:uiPriority w:val="0"/>
    <w:pPr>
      <w:spacing w:before="100" w:beforeAutospacing="1" w:after="100" w:afterAutospacing="1"/>
    </w:pPr>
  </w:style>
  <w:style w:type="paragraph" w:customStyle="1" w:styleId="922">
    <w:name w:val="xl30"/>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22"/>
      <w:szCs w:val="22"/>
    </w:rPr>
  </w:style>
  <w:style w:type="paragraph" w:customStyle="1" w:styleId="923">
    <w:name w:val="表格内文"/>
    <w:basedOn w:val="1"/>
    <w:qFormat/>
    <w:uiPriority w:val="0"/>
    <w:pPr>
      <w:spacing w:before="25" w:after="25"/>
    </w:pPr>
  </w:style>
  <w:style w:type="paragraph" w:customStyle="1" w:styleId="924">
    <w:name w:val="正文4"/>
    <w:qFormat/>
    <w:uiPriority w:val="0"/>
    <w:pPr>
      <w:widowControl w:val="0"/>
      <w:autoSpaceDE w:val="0"/>
      <w:autoSpaceDN w:val="0"/>
      <w:adjustRightInd w:val="0"/>
      <w:spacing w:line="480" w:lineRule="atLeast"/>
      <w:jc w:val="both"/>
      <w:textAlignment w:val="bottom"/>
    </w:pPr>
    <w:rPr>
      <w:rFonts w:ascii="宋体" w:hAnsi="Times New Roman" w:eastAsia="宋体" w:cs="Times New Roman"/>
      <w:spacing w:val="5"/>
      <w:sz w:val="24"/>
      <w:lang w:val="en-US" w:eastAsia="zh-CN" w:bidi="ar-SA"/>
    </w:rPr>
  </w:style>
  <w:style w:type="paragraph" w:customStyle="1" w:styleId="925">
    <w:name w:val="正文(首行缩进)"/>
    <w:basedOn w:val="1"/>
    <w:qFormat/>
    <w:uiPriority w:val="0"/>
    <w:pPr>
      <w:spacing w:line="420" w:lineRule="atLeast"/>
      <w:ind w:firstLine="200" w:firstLineChars="200"/>
    </w:pPr>
    <w:rPr>
      <w:rFonts w:eastAsia="仿宋_GB2312"/>
      <w:kern w:val="24"/>
    </w:rPr>
  </w:style>
  <w:style w:type="paragraph" w:customStyle="1" w:styleId="926">
    <w:name w:val="xl11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0"/>
      <w:szCs w:val="20"/>
    </w:rPr>
  </w:style>
  <w:style w:type="paragraph" w:customStyle="1" w:styleId="927">
    <w:name w:val="xl2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0"/>
      <w:szCs w:val="20"/>
    </w:rPr>
  </w:style>
  <w:style w:type="paragraph" w:customStyle="1" w:styleId="928">
    <w:name w:val="xl2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929">
    <w:name w:val="xl40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930">
    <w:name w:val="È±Ê¡ÎÄ±¾"/>
    <w:basedOn w:val="1"/>
    <w:qFormat/>
    <w:uiPriority w:val="0"/>
    <w:pPr>
      <w:overflowPunct w:val="0"/>
      <w:autoSpaceDE w:val="0"/>
      <w:autoSpaceDN w:val="0"/>
      <w:adjustRightInd w:val="0"/>
      <w:textAlignment w:val="baseline"/>
    </w:pPr>
  </w:style>
  <w:style w:type="paragraph" w:customStyle="1" w:styleId="931">
    <w:name w:val="xl266"/>
    <w:basedOn w:val="1"/>
    <w:qFormat/>
    <w:uiPriority w:val="0"/>
    <w:pPr>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center"/>
    </w:pPr>
    <w:rPr>
      <w:b/>
      <w:bCs/>
      <w:sz w:val="20"/>
      <w:szCs w:val="20"/>
    </w:rPr>
  </w:style>
  <w:style w:type="paragraph" w:customStyle="1" w:styleId="932">
    <w:name w:val="xl50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933">
    <w:name w:val="TOC 标题1"/>
    <w:basedOn w:val="2"/>
    <w:next w:val="1"/>
    <w:qFormat/>
    <w:uiPriority w:val="39"/>
    <w:pPr>
      <w:spacing w:before="480" w:after="0" w:line="276" w:lineRule="auto"/>
      <w:outlineLvl w:val="9"/>
    </w:pPr>
    <w:rPr>
      <w:rFonts w:ascii="Cambria" w:hAnsi="Cambria"/>
      <w:bCs/>
      <w:color w:val="365F91"/>
      <w:kern w:val="0"/>
      <w:sz w:val="28"/>
      <w:szCs w:val="28"/>
    </w:rPr>
  </w:style>
  <w:style w:type="paragraph" w:customStyle="1" w:styleId="934">
    <w:name w:val="hzh 1.1.1"/>
    <w:basedOn w:val="4"/>
    <w:qFormat/>
    <w:uiPriority w:val="0"/>
    <w:pPr>
      <w:numPr>
        <w:numId w:val="0"/>
      </w:numPr>
      <w:snapToGrid w:val="0"/>
      <w:spacing w:after="200" w:line="360" w:lineRule="auto"/>
      <w:ind w:left="340" w:hanging="340"/>
    </w:pPr>
    <w:rPr>
      <w:sz w:val="24"/>
    </w:rPr>
  </w:style>
  <w:style w:type="paragraph" w:customStyle="1" w:styleId="935">
    <w:name w:val="xl31"/>
    <w:basedOn w:val="1"/>
    <w:qFormat/>
    <w:uiPriority w:val="0"/>
    <w:pPr>
      <w:pBdr>
        <w:top w:val="single" w:color="auto" w:sz="4" w:space="0"/>
        <w:left w:val="single" w:color="auto" w:sz="4" w:space="0"/>
        <w:right w:val="single" w:color="auto" w:sz="4" w:space="0"/>
      </w:pBdr>
      <w:spacing w:before="100" w:beforeAutospacing="1" w:after="100" w:afterAutospacing="1"/>
      <w:textAlignment w:val="center"/>
    </w:pPr>
    <w:rPr>
      <w:sz w:val="22"/>
      <w:szCs w:val="22"/>
    </w:rPr>
  </w:style>
  <w:style w:type="paragraph" w:customStyle="1" w:styleId="936">
    <w:name w:val="xl51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sz w:val="20"/>
      <w:szCs w:val="20"/>
    </w:rPr>
  </w:style>
  <w:style w:type="paragraph" w:customStyle="1" w:styleId="937">
    <w:name w:val="字元 字元 Char Char Char"/>
    <w:basedOn w:val="1"/>
    <w:qFormat/>
    <w:uiPriority w:val="0"/>
    <w:pPr>
      <w:spacing w:after="160" w:line="240" w:lineRule="exact"/>
    </w:pPr>
    <w:rPr>
      <w:rFonts w:ascii="Verdana" w:hAnsi="Verdana" w:eastAsia="仿宋_GB2312"/>
      <w:szCs w:val="20"/>
      <w:lang w:eastAsia="en-US"/>
    </w:rPr>
  </w:style>
  <w:style w:type="paragraph" w:customStyle="1" w:styleId="938">
    <w:name w:val="方案正文"/>
    <w:basedOn w:val="1"/>
    <w:link w:val="1262"/>
    <w:qFormat/>
    <w:uiPriority w:val="0"/>
    <w:pPr>
      <w:snapToGrid w:val="0"/>
      <w:spacing w:line="440" w:lineRule="atLeast"/>
    </w:pPr>
    <w:rPr>
      <w:szCs w:val="20"/>
    </w:rPr>
  </w:style>
  <w:style w:type="paragraph" w:customStyle="1" w:styleId="939">
    <w:name w:val="xl55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000000"/>
      <w:sz w:val="18"/>
      <w:szCs w:val="18"/>
    </w:rPr>
  </w:style>
  <w:style w:type="paragraph" w:customStyle="1" w:styleId="940">
    <w:name w:val="xl265"/>
    <w:basedOn w:val="1"/>
    <w:qFormat/>
    <w:uiPriority w:val="0"/>
    <w:pPr>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pPr>
    <w:rPr>
      <w:b/>
      <w:bCs/>
      <w:sz w:val="20"/>
      <w:szCs w:val="20"/>
    </w:rPr>
  </w:style>
  <w:style w:type="paragraph" w:customStyle="1" w:styleId="941">
    <w:name w:val="xl3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20"/>
      <w:szCs w:val="20"/>
    </w:rPr>
  </w:style>
  <w:style w:type="paragraph" w:customStyle="1" w:styleId="942">
    <w:name w:val="xl49"/>
    <w:basedOn w:val="1"/>
    <w:qFormat/>
    <w:uiPriority w:val="0"/>
    <w:pPr>
      <w:pBdr>
        <w:left w:val="single" w:color="auto" w:sz="4" w:space="0"/>
        <w:right w:val="single" w:color="auto" w:sz="4" w:space="0"/>
      </w:pBdr>
      <w:spacing w:before="100" w:beforeAutospacing="1" w:after="100" w:afterAutospacing="1"/>
      <w:jc w:val="center"/>
      <w:textAlignment w:val="center"/>
    </w:pPr>
    <w:rPr>
      <w:sz w:val="22"/>
      <w:szCs w:val="22"/>
    </w:rPr>
  </w:style>
  <w:style w:type="paragraph" w:customStyle="1" w:styleId="943">
    <w:name w:val="xl588"/>
    <w:basedOn w:val="1"/>
    <w:qFormat/>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pPr>
    <w:rPr>
      <w:sz w:val="20"/>
      <w:szCs w:val="20"/>
    </w:rPr>
  </w:style>
  <w:style w:type="paragraph" w:customStyle="1" w:styleId="944">
    <w:name w:val="样式 样式 标题 5 + 首行缩进:  2 字符 + 首行缩进:  2 字符"/>
    <w:basedOn w:val="707"/>
    <w:qFormat/>
    <w:uiPriority w:val="0"/>
  </w:style>
  <w:style w:type="paragraph" w:customStyle="1" w:styleId="945">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2"/>
      <w:szCs w:val="22"/>
    </w:rPr>
  </w:style>
  <w:style w:type="paragraph" w:customStyle="1" w:styleId="946">
    <w:name w:val="xl3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sz w:val="20"/>
      <w:szCs w:val="20"/>
    </w:rPr>
  </w:style>
  <w:style w:type="paragraph" w:customStyle="1" w:styleId="947">
    <w:name w:val="CM10"/>
    <w:basedOn w:val="1"/>
    <w:next w:val="1"/>
    <w:qFormat/>
    <w:uiPriority w:val="0"/>
    <w:pPr>
      <w:autoSpaceDE w:val="0"/>
      <w:autoSpaceDN w:val="0"/>
      <w:adjustRightInd w:val="0"/>
      <w:spacing w:line="468" w:lineRule="atLeast"/>
    </w:pPr>
    <w:rPr>
      <w:rFonts w:ascii="华文中宋" w:eastAsia="华文中宋"/>
    </w:rPr>
  </w:style>
  <w:style w:type="paragraph" w:customStyle="1" w:styleId="948">
    <w:name w:val="xl40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FF0000"/>
      <w:sz w:val="20"/>
      <w:szCs w:val="20"/>
    </w:rPr>
  </w:style>
  <w:style w:type="paragraph" w:customStyle="1" w:styleId="949">
    <w:name w:val="xl32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950">
    <w:name w:val="表头"/>
    <w:qFormat/>
    <w:uiPriority w:val="0"/>
    <w:rPr>
      <w:rFonts w:ascii="Arial" w:hAnsi="Arial" w:eastAsia="宋体" w:cs="Times New Roman"/>
      <w:kern w:val="2"/>
      <w:sz w:val="18"/>
      <w:szCs w:val="24"/>
      <w:lang w:val="en-US" w:eastAsia="zh-CN" w:bidi="ar-SA"/>
    </w:rPr>
  </w:style>
  <w:style w:type="paragraph" w:customStyle="1" w:styleId="951">
    <w:name w:val="Char2 Char Char Char Char Char Char1"/>
    <w:basedOn w:val="1"/>
    <w:qFormat/>
    <w:uiPriority w:val="0"/>
    <w:pPr>
      <w:adjustRightInd w:val="0"/>
      <w:spacing w:line="360" w:lineRule="auto"/>
    </w:pPr>
    <w:rPr>
      <w:szCs w:val="20"/>
    </w:rPr>
  </w:style>
  <w:style w:type="paragraph" w:customStyle="1" w:styleId="952">
    <w:name w:val="xl3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sz w:val="20"/>
      <w:szCs w:val="20"/>
    </w:rPr>
  </w:style>
  <w:style w:type="paragraph" w:customStyle="1" w:styleId="953">
    <w:name w:val="xl3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954">
    <w:name w:val="xl570"/>
    <w:basedOn w:val="1"/>
    <w:qFormat/>
    <w:uiPriority w:val="0"/>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pPr>
    <w:rPr>
      <w:sz w:val="20"/>
      <w:szCs w:val="20"/>
    </w:rPr>
  </w:style>
  <w:style w:type="paragraph" w:customStyle="1" w:styleId="955">
    <w:name w:val="xl564"/>
    <w:basedOn w:val="1"/>
    <w:qFormat/>
    <w:uiPriority w:val="0"/>
    <w:pPr>
      <w:pBdr>
        <w:left w:val="single" w:color="auto" w:sz="4" w:space="0"/>
        <w:right w:val="single" w:color="auto" w:sz="4" w:space="0"/>
      </w:pBdr>
      <w:spacing w:before="100" w:beforeAutospacing="1" w:after="100" w:afterAutospacing="1"/>
      <w:jc w:val="center"/>
    </w:pPr>
  </w:style>
  <w:style w:type="paragraph" w:customStyle="1" w:styleId="956">
    <w:name w:val="CM11"/>
    <w:basedOn w:val="331"/>
    <w:next w:val="331"/>
    <w:qFormat/>
    <w:uiPriority w:val="0"/>
    <w:pPr>
      <w:spacing w:line="463" w:lineRule="atLeast"/>
    </w:pPr>
    <w:rPr>
      <w:rFonts w:cs="Times New Roman"/>
      <w:color w:val="auto"/>
    </w:rPr>
  </w:style>
  <w:style w:type="paragraph" w:customStyle="1" w:styleId="957">
    <w:name w:val="xl52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18"/>
      <w:szCs w:val="18"/>
    </w:rPr>
  </w:style>
  <w:style w:type="paragraph" w:customStyle="1" w:styleId="958">
    <w:name w:val="xl132"/>
    <w:basedOn w:val="1"/>
    <w:qFormat/>
    <w:uiPriority w:val="0"/>
    <w:pPr>
      <w:pBdr>
        <w:top w:val="single" w:color="auto" w:sz="4" w:space="0"/>
        <w:bottom w:val="single" w:color="auto" w:sz="4" w:space="0"/>
      </w:pBdr>
      <w:spacing w:before="100" w:beforeAutospacing="1" w:after="100" w:afterAutospacing="1"/>
      <w:textAlignment w:val="center"/>
    </w:pPr>
    <w:rPr>
      <w:b/>
      <w:bCs/>
      <w:sz w:val="20"/>
      <w:szCs w:val="20"/>
    </w:rPr>
  </w:style>
  <w:style w:type="paragraph" w:customStyle="1" w:styleId="959">
    <w:name w:val="introcss2"/>
    <w:basedOn w:val="1"/>
    <w:qFormat/>
    <w:uiPriority w:val="0"/>
    <w:pPr>
      <w:spacing w:before="100" w:beforeAutospacing="1" w:after="100" w:afterAutospacing="1"/>
    </w:pPr>
  </w:style>
  <w:style w:type="paragraph" w:customStyle="1" w:styleId="960">
    <w:name w:val="普通正文"/>
    <w:basedOn w:val="1"/>
    <w:link w:val="3281"/>
    <w:qFormat/>
    <w:uiPriority w:val="0"/>
    <w:pPr>
      <w:adjustRightInd w:val="0"/>
      <w:spacing w:before="120" w:after="120"/>
      <w:textAlignment w:val="baseline"/>
    </w:pPr>
    <w:rPr>
      <w:rFonts w:ascii="Arial"/>
      <w:bCs/>
      <w:szCs w:val="20"/>
    </w:rPr>
  </w:style>
  <w:style w:type="paragraph" w:customStyle="1" w:styleId="961">
    <w:name w:val="CMP ToC Level 1"/>
    <w:qFormat/>
    <w:uiPriority w:val="0"/>
    <w:pPr>
      <w:tabs>
        <w:tab w:val="right" w:leader="dot" w:pos="7920"/>
      </w:tabs>
      <w:spacing w:before="120" w:after="60"/>
    </w:pPr>
    <w:rPr>
      <w:rFonts w:ascii="Arial" w:hAnsi="Arial" w:eastAsia="MS Mincho" w:cs="Times New Roman"/>
      <w:b/>
      <w:color w:val="000000"/>
      <w:sz w:val="18"/>
      <w:lang w:val="en-US" w:eastAsia="en-US" w:bidi="ar-SA"/>
    </w:rPr>
  </w:style>
  <w:style w:type="paragraph" w:customStyle="1" w:styleId="962">
    <w:name w:val="样式单级"/>
    <w:qFormat/>
    <w:uiPriority w:val="0"/>
    <w:pPr>
      <w:widowControl w:val="0"/>
      <w:tabs>
        <w:tab w:val="left" w:pos="840"/>
      </w:tabs>
      <w:adjustRightInd w:val="0"/>
      <w:spacing w:line="480" w:lineRule="auto"/>
      <w:ind w:left="840" w:hanging="420"/>
      <w:jc w:val="both"/>
      <w:textAlignment w:val="baseline"/>
    </w:pPr>
    <w:rPr>
      <w:rFonts w:ascii="Times New Roman" w:hAnsi="Times New Roman" w:eastAsia="宋体" w:cs="Times New Roman"/>
      <w:sz w:val="21"/>
      <w:lang w:val="en-US" w:eastAsia="zh-CN" w:bidi="ar-SA"/>
    </w:rPr>
  </w:style>
  <w:style w:type="paragraph" w:customStyle="1" w:styleId="963">
    <w:name w:val="CM20"/>
    <w:basedOn w:val="1"/>
    <w:next w:val="1"/>
    <w:qFormat/>
    <w:uiPriority w:val="0"/>
    <w:pPr>
      <w:autoSpaceDE w:val="0"/>
      <w:autoSpaceDN w:val="0"/>
      <w:adjustRightInd w:val="0"/>
      <w:spacing w:line="468" w:lineRule="atLeast"/>
    </w:pPr>
    <w:rPr>
      <w:rFonts w:ascii="华文中宋" w:eastAsia="华文中宋"/>
    </w:rPr>
  </w:style>
  <w:style w:type="paragraph" w:customStyle="1" w:styleId="964">
    <w:name w:val="xl5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965">
    <w:name w:val="Body Text Keep"/>
    <w:basedOn w:val="18"/>
    <w:qFormat/>
    <w:uiPriority w:val="0"/>
  </w:style>
  <w:style w:type="paragraph" w:customStyle="1" w:styleId="966">
    <w:name w:val="xl56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967">
    <w:name w:val="xl279"/>
    <w:basedOn w:val="1"/>
    <w:qFormat/>
    <w:uiPriority w:val="0"/>
    <w:pPr>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center"/>
    </w:pPr>
    <w:rPr>
      <w:b/>
      <w:bCs/>
      <w:color w:val="000000"/>
      <w:sz w:val="20"/>
      <w:szCs w:val="20"/>
    </w:rPr>
  </w:style>
  <w:style w:type="paragraph" w:customStyle="1" w:styleId="968">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969">
    <w:name w:val="xl39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sz w:val="20"/>
      <w:szCs w:val="20"/>
    </w:rPr>
  </w:style>
  <w:style w:type="paragraph" w:customStyle="1" w:styleId="970">
    <w:name w:val="pa-1"/>
    <w:basedOn w:val="1"/>
    <w:qFormat/>
    <w:uiPriority w:val="0"/>
    <w:pPr>
      <w:spacing w:line="416" w:lineRule="atLeast"/>
      <w:jc w:val="center"/>
    </w:pPr>
  </w:style>
  <w:style w:type="paragraph" w:customStyle="1" w:styleId="971">
    <w:name w:val="xl260"/>
    <w:basedOn w:val="1"/>
    <w:qFormat/>
    <w:uiPriority w:val="0"/>
    <w:pPr>
      <w:spacing w:before="100" w:beforeAutospacing="1" w:after="100" w:afterAutospacing="1"/>
    </w:pPr>
    <w:rPr>
      <w:sz w:val="18"/>
      <w:szCs w:val="18"/>
    </w:rPr>
  </w:style>
  <w:style w:type="paragraph" w:customStyle="1" w:styleId="972">
    <w:name w:val="xl531"/>
    <w:basedOn w:val="1"/>
    <w:qFormat/>
    <w:uiPriority w:val="0"/>
    <w:pPr>
      <w:spacing w:before="100" w:beforeAutospacing="1" w:after="100" w:afterAutospacing="1"/>
    </w:pPr>
    <w:rPr>
      <w:sz w:val="20"/>
      <w:szCs w:val="20"/>
    </w:rPr>
  </w:style>
  <w:style w:type="paragraph" w:customStyle="1" w:styleId="973">
    <w:name w:val="xl332"/>
    <w:basedOn w:val="1"/>
    <w:qFormat/>
    <w:uiPriority w:val="0"/>
    <w:pPr>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pPr>
    <w:rPr>
      <w:sz w:val="20"/>
      <w:szCs w:val="20"/>
    </w:rPr>
  </w:style>
  <w:style w:type="paragraph" w:customStyle="1" w:styleId="974">
    <w:name w:val="CM19"/>
    <w:basedOn w:val="331"/>
    <w:next w:val="331"/>
    <w:qFormat/>
    <w:uiPriority w:val="0"/>
    <w:pPr>
      <w:spacing w:after="995"/>
    </w:pPr>
    <w:rPr>
      <w:rFonts w:cs="Times New Roman"/>
      <w:color w:val="auto"/>
    </w:rPr>
  </w:style>
  <w:style w:type="paragraph" w:customStyle="1" w:styleId="975">
    <w:name w:val="5 Char"/>
    <w:basedOn w:val="1"/>
    <w:qFormat/>
    <w:uiPriority w:val="0"/>
    <w:pPr>
      <w:spacing w:after="160" w:line="240" w:lineRule="exact"/>
    </w:pPr>
    <w:rPr>
      <w:rFonts w:ascii="Verdana" w:hAnsi="Verdana"/>
      <w:sz w:val="20"/>
      <w:szCs w:val="20"/>
      <w:lang w:eastAsia="en-US"/>
    </w:rPr>
  </w:style>
  <w:style w:type="paragraph" w:customStyle="1" w:styleId="976">
    <w:name w:val="TOC 标题3"/>
    <w:next w:val="59"/>
    <w:qFormat/>
    <w:uiPriority w:val="0"/>
    <w:pPr>
      <w:keepNext/>
      <w:snapToGrid w:val="0"/>
      <w:spacing w:before="480" w:after="360"/>
      <w:jc w:val="center"/>
    </w:pPr>
    <w:rPr>
      <w:rFonts w:ascii="Arial" w:hAnsi="Arial" w:eastAsia="黑体" w:cs="Times New Roman"/>
      <w:sz w:val="36"/>
      <w:lang w:val="en-US" w:eastAsia="zh-CN" w:bidi="ar-SA"/>
    </w:rPr>
  </w:style>
  <w:style w:type="paragraph" w:customStyle="1" w:styleId="977">
    <w:name w:val="CMP ToC Level 3"/>
    <w:qFormat/>
    <w:uiPriority w:val="0"/>
    <w:pPr>
      <w:spacing w:after="60"/>
    </w:pPr>
    <w:rPr>
      <w:rFonts w:ascii="Arial" w:hAnsi="Arial" w:eastAsia="MS Mincho" w:cs="Times New Roman"/>
      <w:color w:val="000000"/>
      <w:sz w:val="18"/>
      <w:lang w:val="en-US" w:eastAsia="en-US" w:bidi="ar-SA"/>
    </w:rPr>
  </w:style>
  <w:style w:type="paragraph" w:customStyle="1" w:styleId="978">
    <w:name w:val="Head3GRN"/>
    <w:basedOn w:val="406"/>
    <w:qFormat/>
    <w:uiPriority w:val="0"/>
  </w:style>
  <w:style w:type="paragraph" w:customStyle="1" w:styleId="979">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980">
    <w:name w:val="表格内容"/>
    <w:basedOn w:val="1"/>
    <w:qFormat/>
    <w:uiPriority w:val="0"/>
    <w:pPr>
      <w:spacing w:before="120" w:after="120" w:line="300" w:lineRule="auto"/>
      <w:ind w:left="-1" w:leftChars="-1"/>
      <w:jc w:val="center"/>
    </w:pPr>
  </w:style>
  <w:style w:type="paragraph" w:customStyle="1" w:styleId="981">
    <w:name w:val="投标文件3"/>
    <w:basedOn w:val="1"/>
    <w:qFormat/>
    <w:uiPriority w:val="0"/>
    <w:pPr>
      <w:spacing w:line="360" w:lineRule="auto"/>
    </w:pPr>
    <w:rPr>
      <w:rFonts w:hAnsi="Courier New" w:eastAsia="黑体"/>
      <w:b/>
      <w:sz w:val="30"/>
      <w:szCs w:val="20"/>
    </w:rPr>
  </w:style>
  <w:style w:type="paragraph" w:customStyle="1" w:styleId="982">
    <w:name w:val="Figure"/>
    <w:basedOn w:val="1"/>
    <w:next w:val="209"/>
    <w:qFormat/>
    <w:uiPriority w:val="0"/>
    <w:pPr>
      <w:keepNext/>
      <w:snapToGrid w:val="0"/>
      <w:spacing w:before="80" w:after="120" w:line="360" w:lineRule="auto"/>
      <w:ind w:left="567"/>
      <w:jc w:val="center"/>
    </w:pPr>
    <w:rPr>
      <w:rFonts w:ascii="Arial" w:hAnsi="Arial"/>
      <w:szCs w:val="20"/>
    </w:rPr>
  </w:style>
  <w:style w:type="paragraph" w:customStyle="1" w:styleId="983">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984">
    <w:name w:val="xl3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0"/>
      <w:szCs w:val="20"/>
    </w:rPr>
  </w:style>
  <w:style w:type="paragraph" w:customStyle="1" w:styleId="985">
    <w:name w:val="xl63"/>
    <w:basedOn w:val="1"/>
    <w:qFormat/>
    <w:uiPriority w:val="0"/>
    <w:pPr>
      <w:spacing w:before="100" w:beforeAutospacing="1" w:after="100" w:afterAutospacing="1"/>
      <w:jc w:val="center"/>
    </w:pPr>
    <w:rPr>
      <w:sz w:val="40"/>
      <w:szCs w:val="40"/>
    </w:rPr>
  </w:style>
  <w:style w:type="paragraph" w:customStyle="1" w:styleId="986">
    <w:name w:val="xl32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0"/>
      <w:szCs w:val="20"/>
    </w:rPr>
  </w:style>
  <w:style w:type="paragraph" w:customStyle="1" w:styleId="987">
    <w:name w:val="样式8"/>
    <w:basedOn w:val="5"/>
    <w:next w:val="1"/>
    <w:link w:val="2812"/>
    <w:qFormat/>
    <w:uiPriority w:val="0"/>
    <w:pPr>
      <w:numPr>
        <w:numId w:val="0"/>
      </w:numPr>
      <w:spacing w:before="0" w:after="0" w:line="360" w:lineRule="auto"/>
    </w:pPr>
    <w:rPr>
      <w:rFonts w:ascii="宋体" w:hAnsi="宋体" w:eastAsia="宋体"/>
      <w:bCs/>
      <w:sz w:val="30"/>
      <w:szCs w:val="28"/>
    </w:rPr>
  </w:style>
  <w:style w:type="paragraph" w:customStyle="1" w:styleId="988">
    <w:name w:val="xl51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989">
    <w:name w:val="xl3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sz w:val="20"/>
      <w:szCs w:val="20"/>
    </w:rPr>
  </w:style>
  <w:style w:type="paragraph" w:customStyle="1" w:styleId="990">
    <w:name w:val="正文21"/>
    <w:basedOn w:val="1"/>
    <w:qFormat/>
    <w:uiPriority w:val="0"/>
    <w:pPr>
      <w:tabs>
        <w:tab w:val="left" w:pos="9360"/>
      </w:tabs>
      <w:spacing w:line="360" w:lineRule="auto"/>
      <w:ind w:left="-179" w:leftChars="-64" w:right="-176" w:rightChars="-63" w:firstLine="560"/>
    </w:pPr>
    <w:rPr>
      <w:sz w:val="28"/>
      <w:szCs w:val="20"/>
    </w:rPr>
  </w:style>
  <w:style w:type="paragraph" w:customStyle="1" w:styleId="991">
    <w:name w:val="xl30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20"/>
      <w:szCs w:val="20"/>
    </w:rPr>
  </w:style>
  <w:style w:type="paragraph" w:customStyle="1" w:styleId="992">
    <w:name w:val="xl56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993">
    <w:name w:val="xl39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color w:val="FF0000"/>
      <w:sz w:val="20"/>
      <w:szCs w:val="20"/>
    </w:rPr>
  </w:style>
  <w:style w:type="paragraph" w:customStyle="1" w:styleId="994">
    <w:name w:val="tableheadingchar"/>
    <w:basedOn w:val="1"/>
    <w:qFormat/>
    <w:uiPriority w:val="0"/>
    <w:pPr>
      <w:spacing w:before="100" w:beforeAutospacing="1" w:after="100" w:afterAutospacing="1"/>
    </w:pPr>
  </w:style>
  <w:style w:type="paragraph" w:customStyle="1" w:styleId="995">
    <w:name w:val="30"/>
    <w:basedOn w:val="1"/>
    <w:qFormat/>
    <w:uiPriority w:val="0"/>
    <w:pPr>
      <w:spacing w:line="360" w:lineRule="auto"/>
      <w:ind w:left="1276" w:hanging="1276"/>
    </w:pPr>
    <w:rPr>
      <w:color w:val="000000"/>
      <w:sz w:val="30"/>
      <w:szCs w:val="30"/>
    </w:rPr>
  </w:style>
  <w:style w:type="paragraph" w:customStyle="1" w:styleId="996">
    <w:name w:val="样式10"/>
    <w:basedOn w:val="7"/>
    <w:next w:val="1"/>
    <w:qFormat/>
    <w:uiPriority w:val="0"/>
    <w:pPr>
      <w:numPr>
        <w:numId w:val="0"/>
      </w:numPr>
      <w:spacing w:before="0" w:after="0" w:line="360" w:lineRule="auto"/>
    </w:pPr>
    <w:rPr>
      <w:rFonts w:ascii="宋体" w:hAnsi="宋体" w:eastAsia="宋体"/>
      <w:bCs/>
      <w:sz w:val="30"/>
    </w:rPr>
  </w:style>
  <w:style w:type="paragraph" w:customStyle="1" w:styleId="997">
    <w:name w:val="列表1"/>
    <w:basedOn w:val="1"/>
    <w:qFormat/>
    <w:uiPriority w:val="0"/>
    <w:pPr>
      <w:numPr>
        <w:ilvl w:val="0"/>
        <w:numId w:val="25"/>
      </w:numPr>
      <w:tabs>
        <w:tab w:val="left" w:pos="420"/>
      </w:tabs>
      <w:spacing w:beforeLines="50" w:afterLines="50" w:line="360" w:lineRule="auto"/>
    </w:pPr>
    <w:rPr>
      <w:color w:val="000000"/>
      <w:szCs w:val="20"/>
    </w:rPr>
  </w:style>
  <w:style w:type="paragraph" w:customStyle="1" w:styleId="998">
    <w:name w:val="表正文中"/>
    <w:qFormat/>
    <w:uiPriority w:val="0"/>
    <w:pPr>
      <w:jc w:val="center"/>
    </w:pPr>
    <w:rPr>
      <w:rFonts w:ascii="Arial" w:hAnsi="Arial" w:eastAsia="宋体" w:cs="Times New Roman"/>
      <w:kern w:val="2"/>
      <w:sz w:val="18"/>
      <w:szCs w:val="24"/>
      <w:lang w:val="en-US" w:eastAsia="zh-CN" w:bidi="ar-SA"/>
    </w:rPr>
  </w:style>
  <w:style w:type="paragraph" w:customStyle="1" w:styleId="999">
    <w:name w:val="xl11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000">
    <w:name w:val="font16"/>
    <w:basedOn w:val="1"/>
    <w:qFormat/>
    <w:uiPriority w:val="0"/>
    <w:pPr>
      <w:spacing w:before="100" w:beforeAutospacing="1" w:after="100" w:afterAutospacing="1"/>
    </w:pPr>
    <w:rPr>
      <w:color w:val="000000"/>
      <w:sz w:val="18"/>
      <w:szCs w:val="18"/>
    </w:rPr>
  </w:style>
  <w:style w:type="paragraph" w:customStyle="1" w:styleId="1001">
    <w:name w:val="样式7"/>
    <w:basedOn w:val="919"/>
    <w:link w:val="1581"/>
    <w:qFormat/>
    <w:uiPriority w:val="0"/>
    <w:pPr>
      <w:ind w:left="993"/>
    </w:pPr>
  </w:style>
  <w:style w:type="paragraph" w:customStyle="1" w:styleId="1002">
    <w:name w:val="xl11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003">
    <w:name w:val="样式12"/>
    <w:basedOn w:val="4"/>
    <w:link w:val="1224"/>
    <w:qFormat/>
    <w:uiPriority w:val="0"/>
    <w:pPr>
      <w:ind w:left="567"/>
    </w:pPr>
    <w:rPr>
      <w:rFonts w:ascii="Arial" w:hAnsi="Arial"/>
    </w:rPr>
  </w:style>
  <w:style w:type="paragraph" w:customStyle="1" w:styleId="1004">
    <w:name w:val="figuredescription"/>
    <w:basedOn w:val="1"/>
    <w:qFormat/>
    <w:uiPriority w:val="0"/>
    <w:pPr>
      <w:spacing w:before="100" w:beforeAutospacing="1" w:after="100" w:afterAutospacing="1"/>
    </w:pPr>
  </w:style>
  <w:style w:type="paragraph" w:customStyle="1" w:styleId="1005">
    <w:name w:val="TOC 标题12"/>
    <w:next w:val="59"/>
    <w:qFormat/>
    <w:uiPriority w:val="39"/>
    <w:pPr>
      <w:keepNext/>
      <w:snapToGrid w:val="0"/>
      <w:spacing w:before="480" w:after="360"/>
      <w:jc w:val="center"/>
    </w:pPr>
    <w:rPr>
      <w:rFonts w:ascii="Arial" w:hAnsi="Arial" w:eastAsia="黑体" w:cs="Times New Roman"/>
      <w:sz w:val="36"/>
      <w:lang w:val="en-US" w:eastAsia="zh-CN" w:bidi="ar-SA"/>
    </w:rPr>
  </w:style>
  <w:style w:type="paragraph" w:customStyle="1" w:styleId="1006">
    <w:name w:val="xl5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18"/>
      <w:szCs w:val="18"/>
    </w:rPr>
  </w:style>
  <w:style w:type="paragraph" w:customStyle="1" w:styleId="1007">
    <w:name w:val="ÕýÎÄ"/>
    <w:qFormat/>
    <w:uiPriority w:val="0"/>
    <w:pPr>
      <w:widowControl w:val="0"/>
      <w:overflowPunct w:val="0"/>
      <w:autoSpaceDE w:val="0"/>
      <w:autoSpaceDN w:val="0"/>
      <w:adjustRightInd w:val="0"/>
      <w:spacing w:line="312" w:lineRule="atLeast"/>
      <w:jc w:val="both"/>
    </w:pPr>
    <w:rPr>
      <w:rFonts w:ascii="Times New Roman" w:hAnsi="Times New Roman" w:eastAsia="宋体" w:cs="Times New Roman"/>
      <w:sz w:val="21"/>
      <w:lang w:val="en-US" w:eastAsia="zh-CN" w:bidi="ar-SA"/>
    </w:rPr>
  </w:style>
  <w:style w:type="paragraph" w:customStyle="1" w:styleId="1008">
    <w:name w:val="xl31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009">
    <w:name w:val="Normal:1"/>
    <w:basedOn w:val="1"/>
    <w:qFormat/>
    <w:uiPriority w:val="0"/>
    <w:pPr>
      <w:autoSpaceDE w:val="0"/>
      <w:autoSpaceDN w:val="0"/>
      <w:adjustRightInd w:val="0"/>
    </w:pPr>
    <w:rPr>
      <w:szCs w:val="21"/>
    </w:rPr>
  </w:style>
  <w:style w:type="paragraph" w:customStyle="1" w:styleId="1010">
    <w:name w:val="Table Body"/>
    <w:basedOn w:val="1"/>
    <w:qFormat/>
    <w:uiPriority w:val="0"/>
    <w:pPr>
      <w:jc w:val="center"/>
    </w:pPr>
    <w:rPr>
      <w:rFonts w:ascii="Arial" w:hAnsi="Arial"/>
      <w:snapToGrid w:val="0"/>
      <w:sz w:val="18"/>
      <w:szCs w:val="20"/>
    </w:rPr>
  </w:style>
  <w:style w:type="paragraph" w:customStyle="1" w:styleId="1011">
    <w:name w:val="xl51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b/>
      <w:bCs/>
      <w:sz w:val="20"/>
      <w:szCs w:val="20"/>
    </w:rPr>
  </w:style>
  <w:style w:type="paragraph" w:customStyle="1" w:styleId="1012">
    <w:name w:val="xl278"/>
    <w:basedOn w:val="1"/>
    <w:qFormat/>
    <w:uiPriority w:val="0"/>
    <w:pPr>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center"/>
    </w:pPr>
    <w:rPr>
      <w:b/>
      <w:bCs/>
      <w:color w:val="000000"/>
      <w:sz w:val="20"/>
      <w:szCs w:val="20"/>
    </w:rPr>
  </w:style>
  <w:style w:type="paragraph" w:customStyle="1" w:styleId="1013">
    <w:name w:val="xl5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014">
    <w:name w:val="xl5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bottom"/>
    </w:pPr>
    <w:rPr>
      <w:sz w:val="20"/>
      <w:szCs w:val="20"/>
    </w:rPr>
  </w:style>
  <w:style w:type="paragraph" w:customStyle="1" w:styleId="1015">
    <w:name w:val="xl54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18"/>
      <w:szCs w:val="18"/>
    </w:rPr>
  </w:style>
  <w:style w:type="paragraph" w:customStyle="1" w:styleId="1016">
    <w:name w:val="xl34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017">
    <w:name w:val="样式 正文缩进 + 首行缩进:  2 字符"/>
    <w:basedOn w:val="8"/>
    <w:link w:val="1579"/>
    <w:qFormat/>
    <w:uiPriority w:val="0"/>
    <w:pPr>
      <w:adjustRightInd w:val="0"/>
      <w:spacing w:after="80" w:line="360" w:lineRule="auto"/>
      <w:ind w:left="1134" w:firstLine="480" w:firstLineChars="200"/>
    </w:pPr>
  </w:style>
  <w:style w:type="paragraph" w:customStyle="1" w:styleId="1018">
    <w:name w:val="xl35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sz w:val="20"/>
      <w:szCs w:val="20"/>
    </w:rPr>
  </w:style>
  <w:style w:type="paragraph" w:customStyle="1" w:styleId="1019">
    <w:name w:val="xl3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020">
    <w:name w:val="xl50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021">
    <w:name w:val="xl35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022">
    <w:name w:val="ToC_Contents"/>
    <w:basedOn w:val="159"/>
    <w:next w:val="206"/>
    <w:qFormat/>
    <w:uiPriority w:val="0"/>
    <w:pPr>
      <w:spacing w:before="120"/>
    </w:pPr>
  </w:style>
  <w:style w:type="paragraph" w:customStyle="1" w:styleId="1023">
    <w:name w:val="xl54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024">
    <w:name w:val="xl5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025">
    <w:name w:val="font5"/>
    <w:basedOn w:val="1"/>
    <w:qFormat/>
    <w:uiPriority w:val="0"/>
    <w:pPr>
      <w:spacing w:before="100" w:beforeAutospacing="1" w:after="100" w:afterAutospacing="1"/>
    </w:pPr>
    <w:rPr>
      <w:sz w:val="18"/>
      <w:szCs w:val="18"/>
    </w:rPr>
  </w:style>
  <w:style w:type="paragraph" w:customStyle="1" w:styleId="1026">
    <w:name w:val="样式 样式 样式 样式 仿宋_GB2312 四号 加粗 居中 + 段后: 1 行 + 段后: 1 行 + 段后: 0.5 行"/>
    <w:basedOn w:val="1"/>
    <w:qFormat/>
    <w:uiPriority w:val="0"/>
    <w:pPr>
      <w:keepNext/>
      <w:adjustRightInd w:val="0"/>
      <w:spacing w:afterLines="50"/>
      <w:jc w:val="center"/>
      <w:textAlignment w:val="baseline"/>
    </w:pPr>
    <w:rPr>
      <w:b/>
      <w:bCs/>
      <w:sz w:val="28"/>
    </w:rPr>
  </w:style>
  <w:style w:type="paragraph" w:customStyle="1" w:styleId="1027">
    <w:name w:val="xl51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028">
    <w:name w:val="xl12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029">
    <w:name w:val="CM23"/>
    <w:basedOn w:val="331"/>
    <w:next w:val="331"/>
    <w:qFormat/>
    <w:uiPriority w:val="0"/>
  </w:style>
  <w:style w:type="paragraph" w:customStyle="1" w:styleId="1030">
    <w:name w:val="xl2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0"/>
      <w:szCs w:val="20"/>
    </w:rPr>
  </w:style>
  <w:style w:type="paragraph" w:customStyle="1" w:styleId="1031">
    <w:name w:val="CellBody"/>
    <w:basedOn w:val="1"/>
    <w:qFormat/>
    <w:uiPriority w:val="0"/>
    <w:pPr>
      <w:spacing w:before="40" w:after="40" w:line="200" w:lineRule="exact"/>
    </w:pPr>
    <w:rPr>
      <w:rFonts w:ascii="Helvetica" w:hAnsi="Helvetica" w:eastAsia="MS Mincho"/>
      <w:sz w:val="16"/>
      <w:szCs w:val="20"/>
      <w:lang w:eastAsia="en-US"/>
    </w:rPr>
  </w:style>
  <w:style w:type="paragraph" w:customStyle="1" w:styleId="1032">
    <w:name w:val="xl3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033">
    <w:name w:val="xl48"/>
    <w:basedOn w:val="1"/>
    <w:qFormat/>
    <w:uiPriority w:val="0"/>
    <w:pPr>
      <w:pBdr>
        <w:bottom w:val="single" w:color="auto" w:sz="4" w:space="0"/>
      </w:pBdr>
      <w:spacing w:before="100" w:beforeAutospacing="1" w:after="100" w:afterAutospacing="1"/>
      <w:jc w:val="center"/>
      <w:textAlignment w:val="center"/>
    </w:pPr>
    <w:rPr>
      <w:rFonts w:eastAsia="Arial Unicode MS"/>
    </w:rPr>
  </w:style>
  <w:style w:type="paragraph" w:customStyle="1" w:styleId="1034">
    <w:name w:val="xl3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color w:val="000000"/>
      <w:sz w:val="20"/>
      <w:szCs w:val="20"/>
    </w:rPr>
  </w:style>
  <w:style w:type="paragraph" w:customStyle="1" w:styleId="1035">
    <w:name w:val="xl30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036">
    <w:name w:val="xl3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037">
    <w:name w:val="xl3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038">
    <w:name w:val="xl3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b/>
      <w:bCs/>
      <w:sz w:val="20"/>
      <w:szCs w:val="20"/>
    </w:rPr>
  </w:style>
  <w:style w:type="paragraph" w:customStyle="1" w:styleId="1039">
    <w:name w:val="样式 宋体 行距: 1.5 倍行距"/>
    <w:basedOn w:val="1"/>
    <w:qFormat/>
    <w:uiPriority w:val="0"/>
    <w:pPr>
      <w:spacing w:line="360" w:lineRule="auto"/>
      <w:ind w:firstLine="412" w:firstLineChars="196"/>
    </w:pPr>
    <w:rPr>
      <w:szCs w:val="20"/>
    </w:rPr>
  </w:style>
  <w:style w:type="paragraph" w:customStyle="1" w:styleId="1040">
    <w:name w:val="xl46"/>
    <w:basedOn w:val="1"/>
    <w:qFormat/>
    <w:uiPriority w:val="0"/>
    <w:pPr>
      <w:spacing w:before="100" w:beforeAutospacing="1" w:after="100" w:afterAutospacing="1"/>
      <w:textAlignment w:val="center"/>
    </w:pPr>
    <w:rPr>
      <w:sz w:val="22"/>
      <w:szCs w:val="22"/>
    </w:rPr>
  </w:style>
  <w:style w:type="paragraph" w:customStyle="1" w:styleId="1041">
    <w:name w:val="xl40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FF0000"/>
      <w:sz w:val="20"/>
      <w:szCs w:val="20"/>
    </w:rPr>
  </w:style>
  <w:style w:type="paragraph" w:customStyle="1" w:styleId="1042">
    <w:name w:val="小标题"/>
    <w:basedOn w:val="549"/>
    <w:next w:val="549"/>
    <w:qFormat/>
    <w:uiPriority w:val="0"/>
  </w:style>
  <w:style w:type="paragraph" w:customStyle="1" w:styleId="1043">
    <w:name w:val="xl565"/>
    <w:basedOn w:val="1"/>
    <w:qFormat/>
    <w:uiPriority w:val="0"/>
    <w:pPr>
      <w:pBdr>
        <w:left w:val="single" w:color="auto" w:sz="4" w:space="0"/>
        <w:bottom w:val="single" w:color="auto" w:sz="4" w:space="0"/>
        <w:right w:val="single" w:color="auto" w:sz="4" w:space="0"/>
      </w:pBdr>
      <w:spacing w:before="100" w:beforeAutospacing="1" w:after="100" w:afterAutospacing="1"/>
      <w:jc w:val="center"/>
    </w:pPr>
  </w:style>
  <w:style w:type="paragraph" w:customStyle="1" w:styleId="1044">
    <w:name w:val="xl5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0"/>
      <w:szCs w:val="20"/>
    </w:rPr>
  </w:style>
  <w:style w:type="paragraph" w:customStyle="1" w:styleId="1045">
    <w:name w:val="表格表头"/>
    <w:basedOn w:val="717"/>
    <w:next w:val="717"/>
    <w:link w:val="1178"/>
    <w:qFormat/>
    <w:uiPriority w:val="0"/>
    <w:rPr>
      <w:rFonts w:eastAsia="黑体"/>
      <w:b/>
      <w:color w:val="000000"/>
    </w:rPr>
  </w:style>
  <w:style w:type="paragraph" w:customStyle="1" w:styleId="1046">
    <w:name w:val="xl73"/>
    <w:basedOn w:val="1"/>
    <w:qFormat/>
    <w:uiPriority w:val="0"/>
    <w:pPr>
      <w:pBdr>
        <w:top w:val="single" w:color="auto" w:sz="4" w:space="0"/>
        <w:bottom w:val="single" w:color="auto" w:sz="4" w:space="0"/>
      </w:pBdr>
      <w:spacing w:before="100" w:beforeAutospacing="1" w:after="100" w:afterAutospacing="1"/>
      <w:jc w:val="center"/>
    </w:pPr>
    <w:rPr>
      <w:sz w:val="18"/>
      <w:szCs w:val="18"/>
    </w:rPr>
  </w:style>
  <w:style w:type="paragraph" w:customStyle="1" w:styleId="1047">
    <w:name w:val="font8"/>
    <w:basedOn w:val="1"/>
    <w:qFormat/>
    <w:uiPriority w:val="0"/>
    <w:pPr>
      <w:spacing w:before="100" w:beforeAutospacing="1" w:after="100" w:afterAutospacing="1"/>
    </w:pPr>
    <w:rPr>
      <w:sz w:val="18"/>
      <w:szCs w:val="18"/>
    </w:rPr>
  </w:style>
  <w:style w:type="paragraph" w:customStyle="1" w:styleId="1048">
    <w:name w:val="xl41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049">
    <w:name w:val="xl52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0"/>
      <w:szCs w:val="20"/>
    </w:rPr>
  </w:style>
  <w:style w:type="paragraph" w:customStyle="1" w:styleId="1050">
    <w:name w:val="xl50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0"/>
      <w:szCs w:val="20"/>
    </w:rPr>
  </w:style>
  <w:style w:type="paragraph" w:customStyle="1" w:styleId="1051">
    <w:name w:val="xl1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052">
    <w:name w:val="xl5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18"/>
      <w:szCs w:val="18"/>
    </w:rPr>
  </w:style>
  <w:style w:type="paragraph" w:customStyle="1" w:styleId="1053">
    <w:name w:val="PictureNote"/>
    <w:basedOn w:val="1"/>
    <w:qFormat/>
    <w:uiPriority w:val="99"/>
    <w:pPr>
      <w:spacing w:before="480" w:after="120"/>
      <w:ind w:left="1587" w:hanging="340"/>
    </w:pPr>
    <w:rPr>
      <w:rFonts w:ascii="Arial" w:hAnsi="Arial"/>
      <w:kern w:val="44"/>
      <w:sz w:val="18"/>
      <w:szCs w:val="44"/>
    </w:rPr>
  </w:style>
  <w:style w:type="paragraph" w:customStyle="1" w:styleId="1054">
    <w:name w:val="xl29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055">
    <w:name w:val="xl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customStyle="1" w:styleId="1056">
    <w:name w:val="默认段落字体 Char"/>
    <w:basedOn w:val="1"/>
    <w:qFormat/>
    <w:uiPriority w:val="0"/>
  </w:style>
  <w:style w:type="paragraph" w:customStyle="1" w:styleId="1057">
    <w:name w:val="xl65"/>
    <w:basedOn w:val="1"/>
    <w:qFormat/>
    <w:uiPriority w:val="0"/>
    <w:pPr>
      <w:pBdr>
        <w:top w:val="single" w:color="auto" w:sz="4" w:space="0"/>
        <w:left w:val="single" w:color="auto" w:sz="4" w:space="0"/>
        <w:bottom w:val="single" w:color="auto" w:sz="4" w:space="0"/>
      </w:pBdr>
      <w:spacing w:before="100" w:beforeAutospacing="1" w:after="100" w:afterAutospacing="1"/>
      <w:jc w:val="center"/>
    </w:pPr>
    <w:rPr>
      <w:b/>
      <w:bCs/>
      <w:sz w:val="20"/>
      <w:szCs w:val="20"/>
    </w:rPr>
  </w:style>
  <w:style w:type="paragraph" w:customStyle="1" w:styleId="1058">
    <w:name w:val="xl9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059">
    <w:name w:val="xl5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18"/>
      <w:szCs w:val="18"/>
    </w:rPr>
  </w:style>
  <w:style w:type="paragraph" w:customStyle="1" w:styleId="1060">
    <w:name w:val="xl5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color w:val="FF0000"/>
      <w:sz w:val="20"/>
      <w:szCs w:val="20"/>
    </w:rPr>
  </w:style>
  <w:style w:type="paragraph" w:customStyle="1" w:styleId="1061">
    <w:name w:val="样式 仿宋_GB2312 小四 行距: 1.5 倍行距"/>
    <w:basedOn w:val="1"/>
    <w:qFormat/>
    <w:uiPriority w:val="0"/>
    <w:pPr>
      <w:spacing w:line="360" w:lineRule="auto"/>
      <w:ind w:firstLine="480" w:firstLineChars="200"/>
    </w:pPr>
    <w:rPr>
      <w:rFonts w:ascii="仿宋_GB2312" w:eastAsia="仿宋_GB2312"/>
      <w:szCs w:val="20"/>
    </w:rPr>
  </w:style>
  <w:style w:type="paragraph" w:customStyle="1" w:styleId="1062">
    <w:name w:val="设计方案"/>
    <w:basedOn w:val="1"/>
    <w:qFormat/>
    <w:uiPriority w:val="0"/>
    <w:pPr>
      <w:spacing w:after="160" w:line="240" w:lineRule="exact"/>
    </w:pPr>
    <w:rPr>
      <w:rFonts w:ascii="Verdana" w:hAnsi="Verdana"/>
      <w:szCs w:val="20"/>
      <w:lang w:eastAsia="en-US"/>
    </w:rPr>
  </w:style>
  <w:style w:type="paragraph" w:customStyle="1" w:styleId="1063">
    <w:name w:val="xl103"/>
    <w:basedOn w:val="1"/>
    <w:qFormat/>
    <w:uiPriority w:val="0"/>
    <w:pPr>
      <w:pBdr>
        <w:top w:val="single" w:color="auto" w:sz="4" w:space="0"/>
        <w:left w:val="single" w:color="auto" w:sz="8" w:space="0"/>
        <w:bottom w:val="single" w:color="auto" w:sz="4" w:space="0"/>
      </w:pBdr>
      <w:spacing w:before="100" w:beforeAutospacing="1" w:after="100" w:afterAutospacing="1"/>
      <w:textAlignment w:val="center"/>
    </w:pPr>
    <w:rPr>
      <w:b/>
      <w:bCs/>
      <w:sz w:val="20"/>
      <w:szCs w:val="20"/>
    </w:rPr>
  </w:style>
  <w:style w:type="paragraph" w:customStyle="1" w:styleId="1064">
    <w:name w:val="xl54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065">
    <w:name w:val="word"/>
    <w:basedOn w:val="1"/>
    <w:qFormat/>
    <w:uiPriority w:val="0"/>
    <w:pPr>
      <w:spacing w:before="100" w:beforeAutospacing="1" w:after="100" w:afterAutospacing="1" w:line="480" w:lineRule="auto"/>
    </w:pPr>
    <w:rPr>
      <w:rFonts w:ascii="ˎ̥" w:hAnsi="ˎ̥"/>
      <w:color w:val="000000"/>
      <w:sz w:val="18"/>
      <w:szCs w:val="18"/>
    </w:rPr>
  </w:style>
  <w:style w:type="paragraph" w:customStyle="1" w:styleId="1066">
    <w:name w:val="xl26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0"/>
      <w:szCs w:val="20"/>
    </w:rPr>
  </w:style>
  <w:style w:type="paragraph" w:customStyle="1" w:styleId="1067">
    <w:name w:val="xl35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068">
    <w:name w:val="xl412"/>
    <w:basedOn w:val="1"/>
    <w:qFormat/>
    <w:uiPriority w:val="0"/>
    <w:pPr>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pPr>
    <w:rPr>
      <w:b/>
      <w:bCs/>
      <w:sz w:val="20"/>
      <w:szCs w:val="20"/>
    </w:rPr>
  </w:style>
  <w:style w:type="paragraph" w:customStyle="1" w:styleId="1069">
    <w:name w:val="文档标题"/>
    <w:basedOn w:val="1"/>
    <w:qFormat/>
    <w:uiPriority w:val="0"/>
    <w:pPr>
      <w:tabs>
        <w:tab w:val="left" w:pos="0"/>
      </w:tabs>
      <w:autoSpaceDE w:val="0"/>
      <w:autoSpaceDN w:val="0"/>
      <w:adjustRightInd w:val="0"/>
      <w:spacing w:before="300" w:after="300" w:line="360" w:lineRule="auto"/>
      <w:jc w:val="center"/>
    </w:pPr>
    <w:rPr>
      <w:rFonts w:ascii="Arial" w:hAnsi="Arial" w:eastAsia="黑体"/>
      <w:sz w:val="36"/>
      <w:szCs w:val="36"/>
    </w:rPr>
  </w:style>
  <w:style w:type="paragraph" w:customStyle="1" w:styleId="1070">
    <w:name w:val="xl274"/>
    <w:basedOn w:val="1"/>
    <w:qFormat/>
    <w:uiPriority w:val="0"/>
    <w:pPr>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center"/>
    </w:pPr>
    <w:rPr>
      <w:b/>
      <w:bCs/>
      <w:color w:val="000000"/>
      <w:sz w:val="20"/>
      <w:szCs w:val="20"/>
    </w:rPr>
  </w:style>
  <w:style w:type="paragraph" w:customStyle="1" w:styleId="1071">
    <w:name w:val="文档结构图样式2"/>
    <w:basedOn w:val="2"/>
    <w:qFormat/>
    <w:uiPriority w:val="0"/>
    <w:pPr>
      <w:spacing w:beforeLines="250" w:afterLines="100" w:line="360" w:lineRule="auto"/>
      <w:jc w:val="center"/>
    </w:pPr>
    <w:rPr>
      <w:rFonts w:ascii="黑体" w:hAnsi="黑体" w:eastAsia="黑体"/>
      <w:szCs w:val="44"/>
    </w:rPr>
  </w:style>
  <w:style w:type="paragraph" w:customStyle="1" w:styleId="1072">
    <w:name w:val="_Style 4"/>
    <w:basedOn w:val="1"/>
    <w:qFormat/>
    <w:uiPriority w:val="34"/>
    <w:pPr>
      <w:ind w:firstLine="420" w:firstLineChars="200"/>
    </w:pPr>
    <w:rPr>
      <w:rFonts w:ascii="Calibri" w:hAnsi="Calibri"/>
      <w:szCs w:val="22"/>
    </w:rPr>
  </w:style>
  <w:style w:type="paragraph" w:customStyle="1" w:styleId="1073">
    <w:name w:val="xl124"/>
    <w:basedOn w:val="1"/>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color w:val="000000"/>
      <w:sz w:val="20"/>
      <w:szCs w:val="20"/>
    </w:rPr>
  </w:style>
  <w:style w:type="paragraph" w:customStyle="1" w:styleId="1074">
    <w:name w:val="标书正文并列"/>
    <w:basedOn w:val="1"/>
    <w:next w:val="1"/>
    <w:qFormat/>
    <w:uiPriority w:val="0"/>
    <w:pPr>
      <w:numPr>
        <w:ilvl w:val="0"/>
        <w:numId w:val="26"/>
      </w:numPr>
      <w:spacing w:line="360" w:lineRule="auto"/>
      <w:ind w:firstLine="0"/>
    </w:pPr>
    <w:rPr>
      <w:b/>
      <w:bCs/>
      <w:kern w:val="44"/>
    </w:rPr>
  </w:style>
  <w:style w:type="paragraph" w:customStyle="1" w:styleId="1075">
    <w:name w:val="xl55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076">
    <w:name w:val="样式 正文缩进特点表正文正文非缩进段1标题4ALT+Z水上软件正文双线正文（图说明文字居中）首行缩进标题四...2"/>
    <w:basedOn w:val="8"/>
    <w:qFormat/>
    <w:uiPriority w:val="0"/>
    <w:pPr>
      <w:adjustRightInd w:val="0"/>
      <w:spacing w:after="180" w:line="300" w:lineRule="auto"/>
      <w:ind w:firstLine="0"/>
    </w:pPr>
    <w:rPr>
      <w:color w:val="000000"/>
      <w:szCs w:val="24"/>
    </w:rPr>
  </w:style>
  <w:style w:type="paragraph" w:customStyle="1" w:styleId="1077">
    <w:name w:val="xl3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sz w:val="20"/>
      <w:szCs w:val="20"/>
    </w:rPr>
  </w:style>
  <w:style w:type="paragraph" w:customStyle="1" w:styleId="1078">
    <w:name w:val="xl117"/>
    <w:basedOn w:val="1"/>
    <w:qFormat/>
    <w:uiPriority w:val="0"/>
    <w:pPr>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b/>
      <w:bCs/>
      <w:color w:val="000000"/>
      <w:szCs w:val="21"/>
    </w:rPr>
  </w:style>
  <w:style w:type="paragraph" w:customStyle="1" w:styleId="1079">
    <w:name w:val="NotSortedNumbering1"/>
    <w:basedOn w:val="1"/>
    <w:qFormat/>
    <w:uiPriority w:val="1"/>
    <w:pPr>
      <w:spacing w:before="120" w:line="288" w:lineRule="auto"/>
      <w:ind w:left="1701" w:hanging="453"/>
    </w:pPr>
    <w:rPr>
      <w:rFonts w:ascii="Arial" w:hAnsi="Arial"/>
      <w:kern w:val="44"/>
      <w:szCs w:val="44"/>
    </w:rPr>
  </w:style>
  <w:style w:type="paragraph" w:customStyle="1" w:styleId="1080">
    <w:name w:val="xl2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0"/>
      <w:szCs w:val="20"/>
    </w:rPr>
  </w:style>
  <w:style w:type="paragraph" w:customStyle="1" w:styleId="1081">
    <w:name w:val="xl3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sz w:val="20"/>
      <w:szCs w:val="20"/>
    </w:rPr>
  </w:style>
  <w:style w:type="paragraph" w:customStyle="1" w:styleId="1082">
    <w:name w:val="xl43"/>
    <w:basedOn w:val="1"/>
    <w:qFormat/>
    <w:uiPriority w:val="0"/>
    <w:pPr>
      <w:pBdr>
        <w:top w:val="single" w:color="auto" w:sz="4" w:space="0"/>
        <w:bottom w:val="single" w:color="auto" w:sz="4" w:space="0"/>
        <w:right w:val="single" w:color="auto" w:sz="4" w:space="0"/>
      </w:pBdr>
      <w:spacing w:before="100" w:beforeAutospacing="1" w:after="100" w:afterAutospacing="1"/>
      <w:textAlignment w:val="center"/>
    </w:pPr>
    <w:rPr>
      <w:sz w:val="22"/>
      <w:szCs w:val="22"/>
    </w:rPr>
  </w:style>
  <w:style w:type="paragraph" w:customStyle="1" w:styleId="1083">
    <w:name w:val="xl1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szCs w:val="20"/>
    </w:rPr>
  </w:style>
  <w:style w:type="paragraph" w:customStyle="1" w:styleId="1084">
    <w:name w:val="xl5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FF0000"/>
      <w:sz w:val="18"/>
      <w:szCs w:val="18"/>
    </w:rPr>
  </w:style>
  <w:style w:type="paragraph" w:customStyle="1" w:styleId="1085">
    <w:name w:val="特点反白字"/>
    <w:qFormat/>
    <w:uiPriority w:val="0"/>
    <w:pPr>
      <w:autoSpaceDE w:val="0"/>
      <w:autoSpaceDN w:val="0"/>
      <w:adjustRightInd w:val="0"/>
      <w:ind w:left="198"/>
      <w:jc w:val="both"/>
    </w:pPr>
    <w:rPr>
      <w:rFonts w:ascii="汉鼎简中等线Arial" w:hAnsi="Times New Roman" w:eastAsia="汉鼎简中等线Arial" w:cs="Times New Roman"/>
      <w:color w:val="FFFFFF"/>
      <w:sz w:val="16"/>
      <w:szCs w:val="16"/>
      <w:lang w:val="en-US" w:eastAsia="en-US" w:bidi="ar-SA"/>
    </w:rPr>
  </w:style>
  <w:style w:type="paragraph" w:customStyle="1" w:styleId="1086">
    <w:name w:val="xl268"/>
    <w:basedOn w:val="1"/>
    <w:qFormat/>
    <w:uiPriority w:val="0"/>
    <w:pPr>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center"/>
    </w:pPr>
    <w:rPr>
      <w:b/>
      <w:bCs/>
      <w:sz w:val="20"/>
      <w:szCs w:val="20"/>
    </w:rPr>
  </w:style>
  <w:style w:type="paragraph" w:customStyle="1" w:styleId="1087">
    <w:name w:val="xl50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088">
    <w:name w:val="图注"/>
    <w:basedOn w:val="1"/>
    <w:link w:val="1702"/>
    <w:qFormat/>
    <w:uiPriority w:val="0"/>
    <w:pPr>
      <w:snapToGrid w:val="0"/>
      <w:spacing w:before="40" w:after="40" w:line="300" w:lineRule="auto"/>
      <w:ind w:left="1134"/>
      <w:jc w:val="center"/>
    </w:pPr>
    <w:rPr>
      <w:sz w:val="18"/>
      <w:szCs w:val="20"/>
    </w:rPr>
  </w:style>
  <w:style w:type="paragraph" w:customStyle="1" w:styleId="1089">
    <w:name w:val="xl51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0"/>
      <w:szCs w:val="20"/>
    </w:rPr>
  </w:style>
  <w:style w:type="paragraph" w:customStyle="1" w:styleId="1090">
    <w:name w:val="xl3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b/>
      <w:bCs/>
      <w:sz w:val="20"/>
      <w:szCs w:val="20"/>
    </w:rPr>
  </w:style>
  <w:style w:type="paragraph" w:customStyle="1" w:styleId="1091">
    <w:name w:val="Xie图文中"/>
    <w:qFormat/>
    <w:uiPriority w:val="0"/>
    <w:pPr>
      <w:widowControl w:val="0"/>
      <w:adjustRightInd w:val="0"/>
      <w:snapToGrid w:val="0"/>
      <w:jc w:val="center"/>
    </w:pPr>
    <w:rPr>
      <w:rFonts w:ascii="Times New Roman" w:hAnsi="Times New Roman" w:eastAsia="仿宋_GB2312" w:cs="Times New Roman"/>
      <w:sz w:val="24"/>
      <w:lang w:val="en-US" w:eastAsia="zh-CN" w:bidi="ar-SA"/>
    </w:rPr>
  </w:style>
  <w:style w:type="paragraph" w:customStyle="1" w:styleId="1092">
    <w:name w:val="DLP正文"/>
    <w:basedOn w:val="1"/>
    <w:qFormat/>
    <w:uiPriority w:val="0"/>
    <w:pPr>
      <w:snapToGrid w:val="0"/>
      <w:spacing w:line="360" w:lineRule="auto"/>
      <w:ind w:firstLine="473"/>
    </w:pPr>
    <w:rPr>
      <w:szCs w:val="22"/>
    </w:rPr>
  </w:style>
  <w:style w:type="paragraph" w:customStyle="1" w:styleId="1093">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094">
    <w:name w:val="font7"/>
    <w:basedOn w:val="1"/>
    <w:qFormat/>
    <w:uiPriority w:val="0"/>
    <w:pPr>
      <w:spacing w:before="100" w:beforeAutospacing="1" w:after="100" w:afterAutospacing="1"/>
    </w:pPr>
    <w:rPr>
      <w:rFonts w:ascii="MingLiU" w:hAnsi="MingLiU" w:eastAsia="MingLiU"/>
      <w:sz w:val="18"/>
      <w:szCs w:val="18"/>
    </w:rPr>
  </w:style>
  <w:style w:type="paragraph" w:customStyle="1" w:styleId="1095">
    <w:name w:val="TableContent"/>
    <w:qFormat/>
    <w:uiPriority w:val="1"/>
    <w:pPr>
      <w:spacing w:before="40" w:after="40"/>
      <w:jc w:val="both"/>
    </w:pPr>
    <w:rPr>
      <w:rFonts w:ascii="Arial" w:hAnsi="Arial" w:eastAsia="宋体" w:cs="Times New Roman"/>
      <w:kern w:val="44"/>
      <w:sz w:val="18"/>
      <w:szCs w:val="44"/>
      <w:lang w:val="en-US" w:eastAsia="zh-CN" w:bidi="ar-SA"/>
    </w:rPr>
  </w:style>
  <w:style w:type="paragraph" w:customStyle="1" w:styleId="1096">
    <w:name w:val="xl5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sz w:val="18"/>
      <w:szCs w:val="18"/>
    </w:rPr>
  </w:style>
  <w:style w:type="paragraph" w:customStyle="1" w:styleId="1097">
    <w:name w:val="正文段"/>
    <w:basedOn w:val="1"/>
    <w:qFormat/>
    <w:uiPriority w:val="0"/>
    <w:pPr>
      <w:adjustRightInd w:val="0"/>
      <w:spacing w:after="240" w:line="360" w:lineRule="atLeast"/>
      <w:ind w:firstLine="454"/>
      <w:textAlignment w:val="bottom"/>
    </w:pPr>
    <w:rPr>
      <w:szCs w:val="20"/>
    </w:rPr>
  </w:style>
  <w:style w:type="paragraph" w:customStyle="1" w:styleId="1098">
    <w:name w:val="xl5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099">
    <w:name w:val="汉仪细等线简8BOLD"/>
    <w:basedOn w:val="1"/>
    <w:qFormat/>
    <w:uiPriority w:val="0"/>
    <w:pPr>
      <w:autoSpaceDE w:val="0"/>
      <w:autoSpaceDN w:val="0"/>
      <w:adjustRightInd w:val="0"/>
      <w:spacing w:line="240" w:lineRule="atLeast"/>
    </w:pPr>
    <w:rPr>
      <w:rFonts w:ascii="汉仪细等线简" w:eastAsia="汉仪细等线简"/>
      <w:b/>
      <w:bCs/>
      <w:sz w:val="16"/>
      <w:szCs w:val="16"/>
    </w:rPr>
  </w:style>
  <w:style w:type="paragraph" w:customStyle="1" w:styleId="1100">
    <w:name w:val="Picture"/>
    <w:basedOn w:val="1"/>
    <w:next w:val="26"/>
    <w:qFormat/>
    <w:uiPriority w:val="1"/>
    <w:pPr>
      <w:keepNext/>
      <w:ind w:left="1080"/>
    </w:pPr>
    <w:rPr>
      <w:rFonts w:ascii="Arial" w:hAnsi="Arial" w:eastAsia="PMingLiU" w:cs="Arial"/>
      <w:spacing w:val="-5"/>
      <w:sz w:val="20"/>
      <w:lang w:eastAsia="zh-TW"/>
    </w:rPr>
  </w:style>
  <w:style w:type="paragraph" w:customStyle="1" w:styleId="1101">
    <w:name w:val="xl3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0"/>
      <w:szCs w:val="20"/>
    </w:rPr>
  </w:style>
  <w:style w:type="paragraph" w:customStyle="1" w:styleId="1102">
    <w:name w:val="xl60"/>
    <w:basedOn w:val="1"/>
    <w:qFormat/>
    <w:uiPriority w:val="0"/>
    <w:pPr>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pPr>
    <w:rPr>
      <w:b/>
      <w:bCs/>
      <w:color w:val="000000"/>
    </w:rPr>
  </w:style>
  <w:style w:type="paragraph" w:customStyle="1" w:styleId="1103">
    <w:name w:val="图表文字"/>
    <w:basedOn w:val="1"/>
    <w:qFormat/>
    <w:uiPriority w:val="0"/>
  </w:style>
  <w:style w:type="paragraph" w:customStyle="1" w:styleId="1104">
    <w:name w:val="Notes Heading"/>
    <w:basedOn w:val="1"/>
    <w:link w:val="2933"/>
    <w:qFormat/>
    <w:uiPriority w:val="0"/>
    <w:pPr>
      <w:keepNext/>
      <w:topLinePunct/>
      <w:adjustRightInd w:val="0"/>
      <w:snapToGrid w:val="0"/>
      <w:spacing w:before="80" w:after="40" w:line="240" w:lineRule="atLeast"/>
      <w:ind w:left="1701"/>
    </w:pPr>
    <w:rPr>
      <w:rFonts w:ascii="Book Antiqua" w:hAnsi="Book Antiqua" w:eastAsia="黑体" w:cs="Arial"/>
      <w:bCs/>
      <w:position w:val="-6"/>
      <w:sz w:val="18"/>
      <w:szCs w:val="18"/>
    </w:rPr>
  </w:style>
  <w:style w:type="paragraph" w:customStyle="1" w:styleId="1105">
    <w:name w:val="arial122"/>
    <w:basedOn w:val="1"/>
    <w:qFormat/>
    <w:uiPriority w:val="0"/>
    <w:pPr>
      <w:spacing w:line="300" w:lineRule="atLeast"/>
    </w:pPr>
    <w:rPr>
      <w:sz w:val="18"/>
      <w:szCs w:val="18"/>
    </w:rPr>
  </w:style>
  <w:style w:type="paragraph" w:customStyle="1" w:styleId="1106">
    <w:name w:val="Table Paragraph"/>
    <w:basedOn w:val="1"/>
    <w:qFormat/>
    <w:uiPriority w:val="1"/>
    <w:rPr>
      <w:rFonts w:ascii="Calibri" w:hAnsi="Calibri" w:cs="Times New Roman"/>
      <w:sz w:val="22"/>
      <w:szCs w:val="22"/>
      <w:lang w:eastAsia="en-US"/>
    </w:rPr>
  </w:style>
  <w:style w:type="paragraph" w:customStyle="1" w:styleId="1107">
    <w:name w:val="Indent x.x"/>
    <w:basedOn w:val="1"/>
    <w:qFormat/>
    <w:uiPriority w:val="0"/>
    <w:pPr>
      <w:spacing w:after="120"/>
      <w:ind w:left="426"/>
    </w:pPr>
    <w:rPr>
      <w:rFonts w:ascii="Arial" w:hAnsi="Arial"/>
      <w:sz w:val="20"/>
      <w:szCs w:val="20"/>
      <w:lang w:val="en-GB" w:eastAsia="en-US"/>
    </w:rPr>
  </w:style>
  <w:style w:type="table" w:customStyle="1" w:styleId="1108">
    <w:name w:val="TableBorder"/>
    <w:qFormat/>
    <w:uiPriority w:val="9"/>
    <w:rPr>
      <w:rFonts w:ascii="Arial" w:hAnsi="Arial"/>
      <w:kern w:val="2"/>
      <w:sz w:val="21"/>
      <w:szCs w:val="22"/>
    </w:rPr>
    <w:tblPr>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109">
    <w:name w:val="Table Normal"/>
    <w:unhideWhenUsed/>
    <w:qFormat/>
    <w:uiPriority w:val="2"/>
    <w:pPr>
      <w:widowControl w:val="0"/>
    </w:pPr>
    <w:rPr>
      <w:rFonts w:ascii="Calibri" w:hAnsi="Calibri"/>
      <w:sz w:val="22"/>
      <w:szCs w:val="22"/>
      <w:lang w:eastAsia="en-US"/>
    </w:rPr>
    <w:tblPr>
      <w:tblLayout w:type="fixed"/>
      <w:tblCellMar>
        <w:top w:w="0" w:type="dxa"/>
        <w:left w:w="0" w:type="dxa"/>
        <w:bottom w:w="0" w:type="dxa"/>
        <w:right w:w="0" w:type="dxa"/>
      </w:tblCellMar>
    </w:tblPr>
  </w:style>
  <w:style w:type="paragraph" w:customStyle="1" w:styleId="1110">
    <w:name w:val="List Paragraph1"/>
    <w:basedOn w:val="1"/>
    <w:qFormat/>
    <w:uiPriority w:val="0"/>
    <w:pPr>
      <w:widowControl w:val="0"/>
      <w:ind w:firstLine="420" w:firstLineChars="200"/>
      <w:jc w:val="both"/>
    </w:pPr>
    <w:rPr>
      <w:rFonts w:ascii="Times New Roman" w:hAnsi="Times New Roman" w:cs="Times New Roman"/>
      <w:kern w:val="2"/>
      <w:sz w:val="21"/>
    </w:rPr>
  </w:style>
  <w:style w:type="paragraph" w:customStyle="1" w:styleId="1111">
    <w:name w:val="@框罗列"/>
    <w:basedOn w:val="1"/>
    <w:qFormat/>
    <w:uiPriority w:val="0"/>
    <w:pPr>
      <w:widowControl w:val="0"/>
      <w:numPr>
        <w:ilvl w:val="0"/>
        <w:numId w:val="27"/>
      </w:numPr>
      <w:spacing w:before="100" w:beforeAutospacing="1" w:after="100" w:afterAutospacing="1" w:line="360" w:lineRule="auto"/>
      <w:ind w:firstLine="200" w:firstLineChars="200"/>
      <w:contextualSpacing/>
    </w:pPr>
    <w:rPr>
      <w:rFonts w:ascii="Calibri" w:hAnsi="Calibri" w:cs="Times New Roman"/>
      <w:kern w:val="2"/>
    </w:rPr>
  </w:style>
  <w:style w:type="paragraph" w:customStyle="1" w:styleId="1112">
    <w:name w:val="标题 11"/>
    <w:basedOn w:val="1"/>
    <w:next w:val="1"/>
    <w:qFormat/>
    <w:uiPriority w:val="9"/>
    <w:pPr>
      <w:keepNext/>
      <w:keepLines/>
      <w:widowControl w:val="0"/>
      <w:tabs>
        <w:tab w:val="left" w:pos="425"/>
      </w:tabs>
      <w:spacing w:before="340" w:after="330" w:line="578" w:lineRule="auto"/>
      <w:ind w:left="425" w:hanging="425"/>
      <w:jc w:val="both"/>
      <w:outlineLvl w:val="0"/>
    </w:pPr>
    <w:rPr>
      <w:rFonts w:ascii="Times New Roman" w:hAnsi="Times New Roman" w:eastAsia="黑体" w:cs="Calibri"/>
      <w:b/>
      <w:bCs/>
      <w:kern w:val="44"/>
      <w:sz w:val="44"/>
      <w:szCs w:val="44"/>
    </w:rPr>
  </w:style>
  <w:style w:type="paragraph" w:customStyle="1" w:styleId="1113">
    <w:name w:val="标题 21"/>
    <w:basedOn w:val="1"/>
    <w:next w:val="1"/>
    <w:qFormat/>
    <w:uiPriority w:val="9"/>
    <w:pPr>
      <w:keepNext/>
      <w:keepLines/>
      <w:widowControl w:val="0"/>
      <w:tabs>
        <w:tab w:val="left" w:pos="425"/>
        <w:tab w:val="left" w:pos="851"/>
        <w:tab w:val="left" w:pos="3119"/>
      </w:tabs>
      <w:adjustRightInd w:val="0"/>
      <w:snapToGrid w:val="0"/>
      <w:spacing w:beforeLines="50" w:afterLines="50" w:line="360" w:lineRule="auto"/>
      <w:ind w:left="3119" w:hanging="567"/>
      <w:outlineLvl w:val="1"/>
    </w:pPr>
    <w:rPr>
      <w:rFonts w:ascii="Times New Roman" w:hAnsi="Times New Roman" w:eastAsia="黑体" w:cs="Calibri"/>
      <w:b/>
      <w:kern w:val="2"/>
      <w:sz w:val="32"/>
      <w:szCs w:val="32"/>
    </w:rPr>
  </w:style>
  <w:style w:type="paragraph" w:customStyle="1" w:styleId="1114">
    <w:name w:val="标题 41"/>
    <w:basedOn w:val="1"/>
    <w:next w:val="1"/>
    <w:qFormat/>
    <w:uiPriority w:val="9"/>
    <w:pPr>
      <w:keepNext/>
      <w:keepLines/>
      <w:widowControl w:val="0"/>
      <w:tabs>
        <w:tab w:val="left" w:pos="425"/>
        <w:tab w:val="left" w:pos="851"/>
      </w:tabs>
      <w:snapToGrid w:val="0"/>
      <w:spacing w:beforeLines="50" w:afterLines="50" w:line="360" w:lineRule="auto"/>
      <w:ind w:left="851" w:hanging="851"/>
      <w:contextualSpacing/>
      <w:jc w:val="both"/>
      <w:outlineLvl w:val="3"/>
    </w:pPr>
    <w:rPr>
      <w:rFonts w:ascii="Arial" w:hAnsi="Arial" w:eastAsia="黑体" w:cs="Calibri"/>
      <w:b/>
      <w:color w:val="000000"/>
      <w:kern w:val="2"/>
      <w:sz w:val="30"/>
      <w:szCs w:val="28"/>
    </w:rPr>
  </w:style>
  <w:style w:type="paragraph" w:customStyle="1" w:styleId="1115">
    <w:name w:val="标题 51"/>
    <w:basedOn w:val="1"/>
    <w:next w:val="1"/>
    <w:qFormat/>
    <w:uiPriority w:val="9"/>
    <w:pPr>
      <w:keepNext/>
      <w:keepLines/>
      <w:widowControl w:val="0"/>
      <w:tabs>
        <w:tab w:val="left" w:pos="425"/>
        <w:tab w:val="left" w:pos="992"/>
      </w:tabs>
      <w:spacing w:before="280" w:after="290" w:line="377" w:lineRule="auto"/>
      <w:ind w:left="992" w:hanging="992"/>
      <w:jc w:val="both"/>
      <w:outlineLvl w:val="4"/>
    </w:pPr>
    <w:rPr>
      <w:rFonts w:ascii="Times New Roman" w:hAnsi="Times New Roman" w:cs="Calibri"/>
      <w:b/>
      <w:bCs/>
      <w:kern w:val="2"/>
      <w:sz w:val="28"/>
      <w:szCs w:val="28"/>
    </w:rPr>
  </w:style>
  <w:style w:type="paragraph" w:customStyle="1" w:styleId="1116">
    <w:name w:val="标题 61"/>
    <w:basedOn w:val="1"/>
    <w:next w:val="1"/>
    <w:qFormat/>
    <w:uiPriority w:val="0"/>
    <w:pPr>
      <w:keepNext/>
      <w:keepLines/>
      <w:widowControl w:val="0"/>
      <w:tabs>
        <w:tab w:val="left" w:pos="425"/>
        <w:tab w:val="left" w:pos="5529"/>
      </w:tabs>
      <w:spacing w:before="240" w:after="64" w:line="319" w:lineRule="auto"/>
      <w:ind w:left="5529" w:hanging="1134"/>
      <w:jc w:val="both"/>
      <w:outlineLvl w:val="5"/>
    </w:pPr>
    <w:rPr>
      <w:rFonts w:ascii="Arial" w:hAnsi="Arial" w:eastAsia="黑体" w:cs="Calibri"/>
      <w:b/>
      <w:bCs/>
      <w:kern w:val="2"/>
    </w:rPr>
  </w:style>
  <w:style w:type="paragraph" w:customStyle="1" w:styleId="1117">
    <w:name w:val="标题 71"/>
    <w:basedOn w:val="1"/>
    <w:next w:val="1"/>
    <w:qFormat/>
    <w:uiPriority w:val="0"/>
    <w:pPr>
      <w:keepNext/>
      <w:keepLines/>
      <w:widowControl w:val="0"/>
      <w:tabs>
        <w:tab w:val="left" w:pos="425"/>
        <w:tab w:val="left" w:pos="1276"/>
      </w:tabs>
      <w:spacing w:before="240" w:after="64" w:line="320" w:lineRule="auto"/>
      <w:ind w:left="1276" w:hanging="1276"/>
      <w:jc w:val="both"/>
      <w:outlineLvl w:val="6"/>
    </w:pPr>
    <w:rPr>
      <w:rFonts w:cs="Calibri"/>
      <w:b/>
      <w:bCs/>
      <w:kern w:val="2"/>
    </w:rPr>
  </w:style>
  <w:style w:type="paragraph" w:customStyle="1" w:styleId="1118">
    <w:name w:val="题注1"/>
    <w:basedOn w:val="1"/>
    <w:next w:val="1"/>
    <w:link w:val="1119"/>
    <w:qFormat/>
    <w:uiPriority w:val="0"/>
    <w:pPr>
      <w:widowControl w:val="0"/>
      <w:jc w:val="both"/>
    </w:pPr>
    <w:rPr>
      <w:rFonts w:ascii="Arial" w:hAnsi="Arial" w:eastAsia="黑体" w:cs="Arial"/>
      <w:kern w:val="2"/>
      <w:sz w:val="20"/>
      <w:szCs w:val="20"/>
    </w:rPr>
  </w:style>
  <w:style w:type="character" w:customStyle="1" w:styleId="1119">
    <w:name w:val="题注 Char"/>
    <w:link w:val="1118"/>
    <w:qFormat/>
    <w:uiPriority w:val="0"/>
    <w:rPr>
      <w:rFonts w:ascii="Arial" w:hAnsi="Arial" w:eastAsia="黑体" w:cs="Arial"/>
      <w:kern w:val="2"/>
    </w:rPr>
  </w:style>
  <w:style w:type="paragraph" w:customStyle="1" w:styleId="1120">
    <w:name w:val="11样式2"/>
    <w:basedOn w:val="1"/>
    <w:link w:val="1148"/>
    <w:qFormat/>
    <w:uiPriority w:val="0"/>
    <w:pPr>
      <w:widowControl w:val="0"/>
      <w:spacing w:line="360" w:lineRule="auto"/>
      <w:jc w:val="both"/>
    </w:pPr>
    <w:rPr>
      <w:rFonts w:ascii="Times New Roman" w:hAnsi="Times New Roman" w:cs="Times New Roman"/>
      <w:kern w:val="2"/>
    </w:rPr>
  </w:style>
  <w:style w:type="character" w:customStyle="1" w:styleId="1121">
    <w:name w:val="end-tag"/>
    <w:qFormat/>
    <w:uiPriority w:val="0"/>
  </w:style>
  <w:style w:type="character" w:customStyle="1" w:styleId="1122">
    <w:name w:val="称呼 Char2"/>
    <w:semiHidden/>
    <w:qFormat/>
    <w:uiPriority w:val="99"/>
    <w:rPr>
      <w:rFonts w:ascii="华文中宋" w:hAnsi="华文中宋" w:eastAsia="宋体"/>
      <w:sz w:val="24"/>
    </w:rPr>
  </w:style>
  <w:style w:type="character" w:customStyle="1" w:styleId="1123">
    <w:name w:val="正文文本 3 Char1"/>
    <w:qFormat/>
    <w:uiPriority w:val="99"/>
    <w:rPr>
      <w:rFonts w:ascii="华文中宋" w:hAnsi="华文中宋" w:eastAsia="宋体"/>
      <w:sz w:val="16"/>
      <w:szCs w:val="16"/>
    </w:rPr>
  </w:style>
  <w:style w:type="character" w:customStyle="1" w:styleId="1124">
    <w:name w:val="结束语 Char"/>
    <w:link w:val="34"/>
    <w:qFormat/>
    <w:uiPriority w:val="0"/>
    <w:rPr>
      <w:rFonts w:ascii="宋体" w:hAnsi="宋体"/>
      <w:color w:val="000000"/>
      <w:kern w:val="2"/>
      <w:sz w:val="24"/>
    </w:rPr>
  </w:style>
  <w:style w:type="character" w:customStyle="1" w:styleId="1125">
    <w:name w:val="正文文本缩进 2 Char1"/>
    <w:qFormat/>
    <w:uiPriority w:val="0"/>
    <w:rPr>
      <w:rFonts w:ascii="华文中宋" w:hAnsi="华文中宋" w:eastAsia="宋体"/>
      <w:sz w:val="24"/>
    </w:rPr>
  </w:style>
  <w:style w:type="character" w:customStyle="1" w:styleId="1126">
    <w:name w:val="目录 1 Char"/>
    <w:link w:val="59"/>
    <w:qFormat/>
    <w:uiPriority w:val="39"/>
    <w:rPr>
      <w:rFonts w:ascii="Calibri" w:hAnsi="Calibri" w:cs="宋体"/>
      <w:b/>
      <w:bCs/>
      <w:caps/>
    </w:rPr>
  </w:style>
  <w:style w:type="character" w:customStyle="1" w:styleId="1127">
    <w:name w:val="脚注文本 Char1"/>
    <w:qFormat/>
    <w:uiPriority w:val="99"/>
    <w:rPr>
      <w:rFonts w:ascii="华文中宋" w:hAnsi="华文中宋" w:eastAsia="宋体"/>
      <w:sz w:val="18"/>
      <w:szCs w:val="18"/>
    </w:rPr>
  </w:style>
  <w:style w:type="character" w:customStyle="1" w:styleId="1128">
    <w:name w:val="正文文本缩进 3 Char1"/>
    <w:qFormat/>
    <w:uiPriority w:val="99"/>
    <w:rPr>
      <w:rFonts w:ascii="华文中宋" w:hAnsi="华文中宋" w:eastAsia="宋体"/>
      <w:sz w:val="16"/>
      <w:szCs w:val="16"/>
    </w:rPr>
  </w:style>
  <w:style w:type="character" w:customStyle="1" w:styleId="1129">
    <w:name w:val="图表目录 Char"/>
    <w:link w:val="72"/>
    <w:qFormat/>
    <w:uiPriority w:val="0"/>
    <w:rPr>
      <w:rFonts w:eastAsia="仿宋_GB2312"/>
      <w:sz w:val="32"/>
      <w:szCs w:val="32"/>
    </w:rPr>
  </w:style>
  <w:style w:type="character" w:customStyle="1" w:styleId="1130">
    <w:name w:val="正文文本 2 Char1"/>
    <w:qFormat/>
    <w:uiPriority w:val="99"/>
    <w:rPr>
      <w:rFonts w:ascii="华文中宋" w:hAnsi="华文中宋" w:eastAsia="宋体"/>
      <w:sz w:val="24"/>
    </w:rPr>
  </w:style>
  <w:style w:type="character" w:customStyle="1" w:styleId="1131">
    <w:name w:val="明显强调1"/>
    <w:qFormat/>
    <w:uiPriority w:val="21"/>
    <w:rPr>
      <w:i/>
      <w:iCs/>
      <w:color w:val="5B9BD5"/>
    </w:rPr>
  </w:style>
  <w:style w:type="paragraph" w:customStyle="1" w:styleId="1132">
    <w:name w:val="无间隔112"/>
    <w:qFormat/>
    <w:uiPriority w:val="1"/>
    <w:pPr>
      <w:widowControl w:val="0"/>
      <w:ind w:firstLine="200" w:firstLineChars="200"/>
      <w:jc w:val="both"/>
    </w:pPr>
    <w:rPr>
      <w:rFonts w:ascii="Calibri" w:hAnsi="Calibri" w:eastAsia="宋体" w:cs="Times New Roman"/>
      <w:kern w:val="2"/>
      <w:sz w:val="21"/>
      <w:szCs w:val="21"/>
      <w:lang w:val="en-US" w:eastAsia="zh-CN" w:bidi="ar-SA"/>
    </w:rPr>
  </w:style>
  <w:style w:type="table" w:customStyle="1" w:styleId="1133">
    <w:name w:val="表格-019-第1行为灰"/>
    <w:basedOn w:val="98"/>
    <w:qFormat/>
    <w:uiPriority w:val="0"/>
    <w:pPr>
      <w:spacing w:line="300" w:lineRule="auto"/>
    </w:pPr>
    <w:rPr>
      <w:rFonts w:eastAsia="方正仿宋简体"/>
      <w:sz w:val="24"/>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StylePr w:type="firstRow">
      <w:pPr>
        <w:jc w:val="center"/>
      </w:pPr>
      <w:tcPr>
        <w:shd w:val="clear" w:color="auto" w:fill="C0C0C0"/>
        <w:vAlign w:val="center"/>
      </w:tcPr>
    </w:tblStylePr>
  </w:style>
  <w:style w:type="table" w:customStyle="1" w:styleId="1134">
    <w:name w:val="表格-019-第1列为灰"/>
    <w:basedOn w:val="98"/>
    <w:qFormat/>
    <w:uiPriority w:val="0"/>
    <w:pPr>
      <w:spacing w:line="300" w:lineRule="auto"/>
    </w:pPr>
    <w:rPr>
      <w:rFonts w:eastAsia="方正仿宋简体"/>
      <w:sz w:val="24"/>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StylePr w:type="firstCol">
      <w:pPr>
        <w:jc w:val="center"/>
      </w:pPr>
      <w:tcPr>
        <w:shd w:val="clear" w:color="auto" w:fill="C0C0C0"/>
        <w:vAlign w:val="center"/>
      </w:tcPr>
    </w:tblStylePr>
  </w:style>
  <w:style w:type="table" w:customStyle="1" w:styleId="1135">
    <w:name w:val="表格-019-第1行和第1列均为灰"/>
    <w:basedOn w:val="98"/>
    <w:qFormat/>
    <w:uiPriority w:val="0"/>
    <w:pPr>
      <w:numPr>
        <w:numId w:val="1"/>
      </w:numPr>
      <w:spacing w:line="300" w:lineRule="auto"/>
      <w:ind w:left="420" w:hanging="420"/>
    </w:pPr>
    <w:rPr>
      <w:rFonts w:eastAsia="方正仿宋简体"/>
      <w:sz w:val="24"/>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StylePr w:type="firstRow">
      <w:tcPr>
        <w:shd w:val="clear" w:color="auto" w:fill="C0C0C0"/>
        <w:vAlign w:val="center"/>
      </w:tcPr>
    </w:tblStylePr>
    <w:tblStylePr w:type="firstCol">
      <w:tcPr>
        <w:shd w:val="clear" w:color="auto" w:fill="D9D9D9"/>
        <w:vAlign w:val="center"/>
      </w:tcPr>
    </w:tblStylePr>
  </w:style>
  <w:style w:type="table" w:customStyle="1" w:styleId="1136">
    <w:name w:val="网格表 4 - 着色 11"/>
    <w:basedOn w:val="98"/>
    <w:qFormat/>
    <w:uiPriority w:val="49"/>
    <w:rPr>
      <w:rFonts w:ascii="Calibri" w:hAnsi="Calibri"/>
    </w:rPr>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
    <w:tblStylePr w:type="firstRow">
      <w:rPr>
        <w:b/>
        <w:bCs/>
        <w:color w:val="FFFFFF"/>
      </w:r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cPr>
        <w:tcBorders>
          <w:top w:val="double" w:color="4F81BD"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1137">
    <w:name w:val="网格表 4 - 着色 51"/>
    <w:basedOn w:val="98"/>
    <w:qFormat/>
    <w:uiPriority w:val="49"/>
    <w:rPr>
      <w:rFonts w:ascii="Calibri" w:hAnsi="Calibri"/>
    </w:rPr>
    <w:tblPr>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Layout w:type="fixed"/>
      <w:tblCellMar>
        <w:top w:w="0" w:type="dxa"/>
        <w:left w:w="108" w:type="dxa"/>
        <w:bottom w:w="0" w:type="dxa"/>
        <w:right w:w="108" w:type="dxa"/>
      </w:tblCellMar>
    </w:tblPr>
    <w:tblStylePr w:type="firstRow">
      <w:rPr>
        <w:b/>
        <w:bCs/>
        <w:color w:val="FFFFFF"/>
      </w:r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cPr>
        <w:tcBorders>
          <w:top w:val="double" w:color="4BACC6" w:sz="4" w:space="0"/>
        </w:tcBorders>
      </w:tcPr>
    </w:tblStylePr>
    <w:tblStylePr w:type="firstCol">
      <w:rPr>
        <w:b/>
        <w:bCs/>
      </w:rPr>
    </w:tblStylePr>
    <w:tblStylePr w:type="lastCol">
      <w:rPr>
        <w:b/>
        <w:bCs/>
      </w:rPr>
    </w:tblStylePr>
    <w:tblStylePr w:type="band1Vert">
      <w:tcPr>
        <w:shd w:val="clear" w:color="auto" w:fill="DAEEF3"/>
      </w:tcPr>
    </w:tblStylePr>
    <w:tblStylePr w:type="band1Horz">
      <w:tcPr>
        <w:shd w:val="clear" w:color="auto" w:fill="DAEEF3"/>
      </w:tcPr>
    </w:tblStylePr>
  </w:style>
  <w:style w:type="table" w:customStyle="1" w:styleId="1138">
    <w:name w:val="网格表 6 彩色 - 着色 11"/>
    <w:basedOn w:val="98"/>
    <w:qFormat/>
    <w:uiPriority w:val="51"/>
    <w:rPr>
      <w:rFonts w:ascii="Calibri" w:hAnsi="Calibri"/>
      <w:color w:val="365F91"/>
    </w:rPr>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CellMar>
        <w:top w:w="0" w:type="dxa"/>
        <w:left w:w="108" w:type="dxa"/>
        <w:bottom w:w="0" w:type="dxa"/>
        <w:right w:w="108" w:type="dxa"/>
      </w:tblCellMar>
    </w:tblPr>
    <w:tblStylePr w:type="firstRow">
      <w:rPr>
        <w:b/>
        <w:bCs/>
      </w:rPr>
      <w:tcPr>
        <w:tcBorders>
          <w:bottom w:val="single" w:color="95B3D7" w:sz="12" w:space="0"/>
        </w:tcBorders>
      </w:tcPr>
    </w:tblStylePr>
    <w:tblStylePr w:type="lastRow">
      <w:rPr>
        <w:b/>
        <w:bCs/>
      </w:rPr>
      <w:tcPr>
        <w:tcBorders>
          <w:top w:val="double" w:color="95B3D7"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table" w:customStyle="1" w:styleId="1139">
    <w:name w:val="浅色网格 - 强调文字颜色 11"/>
    <w:basedOn w:val="98"/>
    <w:qFormat/>
    <w:uiPriority w:val="62"/>
    <w:rPr>
      <w:szCs w:val="22"/>
    </w:rPr>
    <w:tblPr>
      <w:tblBorders>
        <w:top w:val="single" w:color="5B9BD5" w:sz="8" w:space="0"/>
        <w:left w:val="single" w:color="5B9BD5" w:sz="8" w:space="0"/>
        <w:bottom w:val="single" w:color="5B9BD5" w:sz="8" w:space="0"/>
        <w:right w:val="single" w:color="5B9BD5" w:sz="8" w:space="0"/>
        <w:insideH w:val="single" w:color="5B9BD5" w:sz="8" w:space="0"/>
        <w:insideV w:val="single" w:color="5B9BD5" w:sz="8" w:space="0"/>
      </w:tblBorders>
      <w:tblLayout w:type="fixed"/>
      <w:tblCellMar>
        <w:top w:w="0" w:type="dxa"/>
        <w:left w:w="108" w:type="dxa"/>
        <w:bottom w:w="0" w:type="dxa"/>
        <w:right w:w="108" w:type="dxa"/>
      </w:tblCellMar>
    </w:tblPr>
    <w:tblStylePr w:type="firstRow">
      <w:pPr>
        <w:spacing w:before="0" w:after="0" w:line="240" w:lineRule="auto"/>
      </w:pPr>
      <w:rPr>
        <w:rFonts w:ascii="方正仿宋简体" w:hAnsi="方正仿宋简体" w:eastAsia="宋体" w:cs="Times New Roman"/>
        <w:b/>
        <w:bCs/>
      </w:rPr>
      <w:tcPr>
        <w:tcBorders>
          <w:top w:val="single" w:color="5B9BD5" w:sz="8" w:space="0"/>
          <w:left w:val="single" w:color="5B9BD5" w:sz="8" w:space="0"/>
          <w:bottom w:val="single" w:color="5B9BD5" w:sz="18" w:space="0"/>
          <w:right w:val="single" w:color="5B9BD5" w:sz="8" w:space="0"/>
          <w:insideH w:val="nil"/>
          <w:insideV w:val="single" w:sz="8" w:space="0"/>
        </w:tcBorders>
      </w:tcPr>
    </w:tblStylePr>
    <w:tblStylePr w:type="lastRow">
      <w:pPr>
        <w:spacing w:before="0" w:after="0" w:line="240" w:lineRule="auto"/>
      </w:pPr>
      <w:rPr>
        <w:rFonts w:ascii="方正仿宋简体" w:hAnsi="方正仿宋简体" w:eastAsia="宋体" w:cs="Times New Roman"/>
        <w:b/>
        <w:bCs/>
      </w:rPr>
      <w:tcPr>
        <w:tcBorders>
          <w:top w:val="double" w:color="5B9BD5" w:sz="6" w:space="0"/>
          <w:left w:val="single" w:color="5B9BD5" w:sz="8" w:space="0"/>
          <w:bottom w:val="single" w:color="5B9BD5" w:sz="8" w:space="0"/>
          <w:right w:val="single" w:color="5B9BD5" w:sz="8" w:space="0"/>
          <w:insideH w:val="nil"/>
          <w:insideV w:val="single" w:sz="8" w:space="0"/>
        </w:tcBorders>
      </w:tcPr>
    </w:tblStylePr>
    <w:tblStylePr w:type="firstCol">
      <w:rPr>
        <w:rFonts w:ascii="方正仿宋简体" w:hAnsi="方正仿宋简体" w:eastAsia="宋体" w:cs="Times New Roman"/>
        <w:b/>
        <w:bCs/>
      </w:rPr>
    </w:tblStylePr>
    <w:tblStylePr w:type="lastCol">
      <w:rPr>
        <w:rFonts w:ascii="方正仿宋简体" w:hAnsi="方正仿宋简体" w:eastAsia="宋体" w:cs="Times New Roman"/>
        <w:b/>
        <w:bCs/>
      </w:rPr>
      <w:tcPr>
        <w:tcBorders>
          <w:top w:val="single" w:color="5B9BD5" w:sz="8" w:space="0"/>
          <w:left w:val="single" w:color="5B9BD5" w:sz="8" w:space="0"/>
          <w:bottom w:val="single" w:color="5B9BD5" w:sz="8" w:space="0"/>
          <w:right w:val="single" w:color="5B9BD5" w:sz="8" w:space="0"/>
        </w:tcBorders>
      </w:tcPr>
    </w:tblStylePr>
    <w:tblStylePr w:type="band1Vert">
      <w:tcPr>
        <w:tcBorders>
          <w:top w:val="single" w:color="5B9BD5" w:sz="8" w:space="0"/>
          <w:left w:val="single" w:color="5B9BD5" w:sz="8" w:space="0"/>
          <w:bottom w:val="single" w:color="5B9BD5" w:sz="8" w:space="0"/>
          <w:right w:val="single" w:color="5B9BD5" w:sz="8" w:space="0"/>
        </w:tcBorders>
        <w:shd w:val="clear" w:color="auto" w:fill="D6E6F4"/>
      </w:tcPr>
    </w:tblStylePr>
    <w:tblStylePr w:type="band1Horz">
      <w:tcPr>
        <w:tcBorders>
          <w:top w:val="single" w:color="5B9BD5" w:sz="8" w:space="0"/>
          <w:left w:val="single" w:color="5B9BD5" w:sz="8" w:space="0"/>
          <w:bottom w:val="single" w:color="5B9BD5" w:sz="8" w:space="0"/>
          <w:right w:val="single" w:color="5B9BD5" w:sz="8" w:space="0"/>
          <w:insideV w:val="single" w:sz="8" w:space="0"/>
        </w:tcBorders>
        <w:shd w:val="clear" w:color="auto" w:fill="D6E6F4"/>
      </w:tcPr>
    </w:tblStylePr>
    <w:tblStylePr w:type="band2Horz">
      <w:tcPr>
        <w:tcBorders>
          <w:top w:val="single" w:color="5B9BD5" w:sz="8" w:space="0"/>
          <w:left w:val="single" w:color="5B9BD5" w:sz="8" w:space="0"/>
          <w:bottom w:val="single" w:color="5B9BD5" w:sz="8" w:space="0"/>
          <w:right w:val="single" w:color="5B9BD5" w:sz="8" w:space="0"/>
          <w:insideV w:val="single" w:sz="8" w:space="0"/>
        </w:tcBorders>
      </w:tcPr>
    </w:tblStylePr>
  </w:style>
  <w:style w:type="paragraph" w:customStyle="1" w:styleId="1140">
    <w:name w:val="引用1"/>
    <w:basedOn w:val="1"/>
    <w:next w:val="1"/>
    <w:link w:val="1141"/>
    <w:qFormat/>
    <w:uiPriority w:val="0"/>
    <w:pPr>
      <w:widowControl w:val="0"/>
      <w:spacing w:before="200" w:after="160" w:line="360" w:lineRule="auto"/>
      <w:ind w:left="864" w:right="864" w:firstLine="200" w:firstLineChars="200"/>
      <w:jc w:val="center"/>
    </w:pPr>
    <w:rPr>
      <w:rFonts w:ascii="华文中宋" w:hAnsi="华文中宋" w:cs="Times New Roman"/>
      <w:i/>
      <w:iCs/>
      <w:color w:val="404040"/>
      <w:kern w:val="2"/>
      <w:szCs w:val="21"/>
    </w:rPr>
  </w:style>
  <w:style w:type="character" w:customStyle="1" w:styleId="1141">
    <w:name w:val="引用 Char"/>
    <w:link w:val="1140"/>
    <w:qFormat/>
    <w:uiPriority w:val="0"/>
    <w:rPr>
      <w:rFonts w:ascii="华文中宋" w:hAnsi="华文中宋"/>
      <w:i/>
      <w:iCs/>
      <w:color w:val="404040"/>
      <w:kern w:val="2"/>
      <w:sz w:val="24"/>
      <w:szCs w:val="21"/>
    </w:rPr>
  </w:style>
  <w:style w:type="character" w:customStyle="1" w:styleId="1142">
    <w:name w:val="列出段落 Char1"/>
    <w:link w:val="907"/>
    <w:qFormat/>
    <w:uiPriority w:val="34"/>
    <w:rPr>
      <w:rFonts w:ascii="Calibri" w:hAnsi="Calibri" w:cs="宋体"/>
      <w:sz w:val="24"/>
      <w:szCs w:val="22"/>
    </w:rPr>
  </w:style>
  <w:style w:type="paragraph" w:customStyle="1" w:styleId="1143">
    <w:name w:val="表格段落"/>
    <w:basedOn w:val="1"/>
    <w:qFormat/>
    <w:uiPriority w:val="0"/>
    <w:pPr>
      <w:widowControl w:val="0"/>
      <w:spacing w:line="360" w:lineRule="auto"/>
      <w:jc w:val="both"/>
    </w:pPr>
    <w:rPr>
      <w:rFonts w:ascii="华文中宋" w:hAnsi="华文中宋" w:cs="Times New Roman"/>
      <w:kern w:val="2"/>
      <w:sz w:val="21"/>
      <w:szCs w:val="21"/>
    </w:rPr>
  </w:style>
  <w:style w:type="paragraph" w:customStyle="1" w:styleId="1144">
    <w:name w:val="列出段落111"/>
    <w:basedOn w:val="1"/>
    <w:qFormat/>
    <w:uiPriority w:val="34"/>
    <w:pPr>
      <w:widowControl w:val="0"/>
      <w:spacing w:line="360" w:lineRule="auto"/>
      <w:ind w:firstLine="420" w:firstLineChars="200"/>
      <w:jc w:val="both"/>
    </w:pPr>
    <w:rPr>
      <w:rFonts w:ascii="Calibri" w:hAnsi="Calibri" w:cs="黑体"/>
      <w:kern w:val="2"/>
      <w:sz w:val="21"/>
      <w:szCs w:val="22"/>
    </w:rPr>
  </w:style>
  <w:style w:type="paragraph" w:customStyle="1" w:styleId="1145">
    <w:name w:val="文"/>
    <w:basedOn w:val="1"/>
    <w:qFormat/>
    <w:uiPriority w:val="0"/>
    <w:pPr>
      <w:widowControl w:val="0"/>
      <w:adjustRightInd w:val="0"/>
      <w:spacing w:line="360" w:lineRule="auto"/>
      <w:ind w:firstLine="420" w:firstLineChars="200"/>
      <w:jc w:val="both"/>
      <w:textAlignment w:val="baseline"/>
    </w:pPr>
    <w:rPr>
      <w:rFonts w:ascii="Times New Roman" w:hAnsi="Times New Roman" w:cs="Calibri"/>
      <w:szCs w:val="20"/>
    </w:rPr>
  </w:style>
  <w:style w:type="paragraph" w:customStyle="1" w:styleId="1146">
    <w:name w:val="样式 标题 2h2Titre BHeading 2 HiddenH2sect 1.2PIM2Heading 2 C..."/>
    <w:basedOn w:val="3"/>
    <w:qFormat/>
    <w:uiPriority w:val="0"/>
    <w:pPr>
      <w:keepNext w:val="0"/>
      <w:keepLines w:val="0"/>
      <w:widowControl w:val="0"/>
      <w:numPr>
        <w:ilvl w:val="0"/>
        <w:numId w:val="0"/>
      </w:numPr>
      <w:tabs>
        <w:tab w:val="left" w:pos="576"/>
        <w:tab w:val="left" w:pos="1000"/>
        <w:tab w:val="left" w:pos="1428"/>
      </w:tabs>
      <w:adjustRightInd/>
      <w:spacing w:before="60" w:after="60" w:line="415" w:lineRule="auto"/>
      <w:ind w:left="576" w:hanging="576"/>
      <w:textAlignment w:val="auto"/>
    </w:pPr>
    <w:rPr>
      <w:rFonts w:ascii="宋体" w:hAnsi="宋体" w:eastAsia="华文宋体"/>
      <w:b w:val="0"/>
      <w:bCs/>
      <w:spacing w:val="8"/>
      <w:kern w:val="2"/>
      <w:sz w:val="24"/>
      <w:szCs w:val="28"/>
    </w:rPr>
  </w:style>
  <w:style w:type="table" w:customStyle="1" w:styleId="1147">
    <w:name w:val="网格型1"/>
    <w:basedOn w:val="98"/>
    <w:qFormat/>
    <w:uiPriority w:val="0"/>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48">
    <w:name w:val="11样式2 Char"/>
    <w:link w:val="1120"/>
    <w:qFormat/>
    <w:uiPriority w:val="0"/>
    <w:rPr>
      <w:kern w:val="2"/>
      <w:sz w:val="24"/>
      <w:szCs w:val="24"/>
    </w:rPr>
  </w:style>
  <w:style w:type="paragraph" w:customStyle="1" w:styleId="1149">
    <w:name w:val="样式 标题 + 二号"/>
    <w:basedOn w:val="82"/>
    <w:qFormat/>
    <w:uiPriority w:val="99"/>
    <w:pPr>
      <w:widowControl w:val="0"/>
      <w:numPr>
        <w:numId w:val="0"/>
      </w:numPr>
      <w:spacing w:before="240" w:after="60"/>
      <w:outlineLvl w:val="0"/>
    </w:pPr>
    <w:rPr>
      <w:rFonts w:ascii="Arial" w:hAnsi="Arial" w:cs="Arial"/>
      <w:b/>
      <w:bCs/>
      <w:sz w:val="44"/>
      <w:szCs w:val="32"/>
    </w:rPr>
  </w:style>
  <w:style w:type="paragraph" w:customStyle="1" w:styleId="1150">
    <w:name w:val="样式 标题 1制度文件 + 行距: 固定值 27 磅"/>
    <w:basedOn w:val="3"/>
    <w:qFormat/>
    <w:uiPriority w:val="99"/>
    <w:pPr>
      <w:keepNext w:val="0"/>
      <w:keepLines w:val="0"/>
      <w:widowControl w:val="0"/>
      <w:numPr>
        <w:ilvl w:val="0"/>
        <w:numId w:val="0"/>
      </w:numPr>
      <w:adjustRightInd/>
      <w:spacing w:line="540" w:lineRule="exact"/>
      <w:jc w:val="center"/>
      <w:textAlignment w:val="auto"/>
    </w:pPr>
    <w:rPr>
      <w:rFonts w:eastAsia="宋体"/>
      <w:sz w:val="44"/>
      <w:szCs w:val="20"/>
    </w:rPr>
  </w:style>
  <w:style w:type="character" w:customStyle="1" w:styleId="1151">
    <w:name w:val="headline-content2"/>
    <w:qFormat/>
    <w:uiPriority w:val="0"/>
    <w:rPr>
      <w:rFonts w:cs="Times New Roman"/>
    </w:rPr>
  </w:style>
  <w:style w:type="paragraph" w:customStyle="1" w:styleId="1152">
    <w:name w:val="表格标题"/>
    <w:basedOn w:val="1"/>
    <w:next w:val="1"/>
    <w:qFormat/>
    <w:uiPriority w:val="0"/>
    <w:pPr>
      <w:widowControl w:val="0"/>
      <w:spacing w:beforeLines="50" w:afterLines="50"/>
      <w:jc w:val="center"/>
    </w:pPr>
    <w:rPr>
      <w:rFonts w:ascii="仿宋_GB2312" w:hAnsi="Times New Roman" w:eastAsia="黑体" w:cs="Times New Roman"/>
      <w:b/>
      <w:kern w:val="2"/>
      <w:sz w:val="30"/>
    </w:rPr>
  </w:style>
  <w:style w:type="paragraph" w:customStyle="1" w:styleId="1153">
    <w:name w:val="监理用表表头"/>
    <w:basedOn w:val="1"/>
    <w:qFormat/>
    <w:uiPriority w:val="99"/>
    <w:pPr>
      <w:widowControl w:val="0"/>
      <w:spacing w:beforeLines="20" w:afterLines="20"/>
      <w:jc w:val="center"/>
    </w:pPr>
    <w:rPr>
      <w:rFonts w:ascii="仿宋_GB2312" w:eastAsia="仿宋_GB2312" w:cs="Times New Roman"/>
      <w:b/>
      <w:kern w:val="2"/>
      <w:szCs w:val="21"/>
    </w:rPr>
  </w:style>
  <w:style w:type="paragraph" w:customStyle="1" w:styleId="1154">
    <w:name w:val="监理用表正文"/>
    <w:basedOn w:val="1"/>
    <w:qFormat/>
    <w:uiPriority w:val="99"/>
    <w:pPr>
      <w:widowControl w:val="0"/>
      <w:spacing w:line="360" w:lineRule="auto"/>
      <w:jc w:val="both"/>
    </w:pPr>
    <w:rPr>
      <w:rFonts w:ascii="仿宋_GB2312" w:eastAsia="仿宋_GB2312" w:cs="Times New Roman"/>
      <w:kern w:val="2"/>
      <w:sz w:val="21"/>
      <w:szCs w:val="21"/>
    </w:rPr>
  </w:style>
  <w:style w:type="character" w:customStyle="1" w:styleId="1155">
    <w:name w:val="样式 宋体"/>
    <w:qFormat/>
    <w:uiPriority w:val="99"/>
    <w:rPr>
      <w:rFonts w:ascii="宋体" w:hAnsi="宋体" w:eastAsia="宋体"/>
      <w:sz w:val="24"/>
    </w:rPr>
  </w:style>
  <w:style w:type="paragraph" w:customStyle="1" w:styleId="1156">
    <w:name w:val="列出段落2"/>
    <w:basedOn w:val="1"/>
    <w:qFormat/>
    <w:uiPriority w:val="34"/>
    <w:pPr>
      <w:widowControl w:val="0"/>
      <w:ind w:firstLine="420" w:firstLineChars="200"/>
      <w:jc w:val="both"/>
    </w:pPr>
    <w:rPr>
      <w:rFonts w:ascii="Calibri" w:hAnsi="Calibri" w:cs="Times New Roman"/>
      <w:kern w:val="2"/>
      <w:sz w:val="21"/>
      <w:szCs w:val="22"/>
    </w:rPr>
  </w:style>
  <w:style w:type="paragraph" w:customStyle="1" w:styleId="1157">
    <w:name w:val="第二层"/>
    <w:basedOn w:val="1"/>
    <w:qFormat/>
    <w:uiPriority w:val="99"/>
    <w:pPr>
      <w:widowControl w:val="0"/>
      <w:tabs>
        <w:tab w:val="left" w:pos="454"/>
        <w:tab w:val="left" w:pos="567"/>
      </w:tabs>
      <w:ind w:left="567"/>
      <w:jc w:val="both"/>
    </w:pPr>
    <w:rPr>
      <w:rFonts w:ascii="Times New Roman" w:hAnsi="Times New Roman" w:eastAsia="仿宋_GB2312" w:cs="Times New Roman"/>
      <w:kern w:val="2"/>
      <w:sz w:val="32"/>
    </w:rPr>
  </w:style>
  <w:style w:type="paragraph" w:customStyle="1" w:styleId="1158">
    <w:name w:val="第三层"/>
    <w:basedOn w:val="1"/>
    <w:qFormat/>
    <w:uiPriority w:val="99"/>
    <w:pPr>
      <w:widowControl w:val="0"/>
      <w:tabs>
        <w:tab w:val="left" w:pos="454"/>
        <w:tab w:val="left" w:pos="851"/>
      </w:tabs>
      <w:ind w:left="851"/>
      <w:jc w:val="both"/>
    </w:pPr>
    <w:rPr>
      <w:rFonts w:ascii="Times New Roman" w:hAnsi="Times New Roman" w:eastAsia="仿宋_GB2312" w:cs="Times New Roman"/>
      <w:kern w:val="2"/>
      <w:sz w:val="32"/>
    </w:rPr>
  </w:style>
  <w:style w:type="table" w:customStyle="1" w:styleId="1159">
    <w:name w:val="网格型2"/>
    <w:basedOn w:val="98"/>
    <w:qFormat/>
    <w:uiPriority w:val="59"/>
    <w:rPr>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160">
    <w:name w:val="修订112"/>
    <w:hidden/>
    <w:qFormat/>
    <w:uiPriority w:val="99"/>
    <w:rPr>
      <w:rFonts w:ascii="Calibri" w:hAnsi="Calibri" w:eastAsia="宋体" w:cs="Times New Roman"/>
      <w:kern w:val="2"/>
      <w:sz w:val="21"/>
      <w:szCs w:val="22"/>
      <w:lang w:val="en-US" w:eastAsia="zh-CN" w:bidi="ar-SA"/>
    </w:rPr>
  </w:style>
  <w:style w:type="paragraph" w:customStyle="1" w:styleId="1161">
    <w:name w:val="一级条标题"/>
    <w:next w:val="1"/>
    <w:qFormat/>
    <w:uiPriority w:val="0"/>
    <w:pPr>
      <w:spacing w:line="360" w:lineRule="auto"/>
      <w:ind w:left="3969" w:hanging="567"/>
      <w:outlineLvl w:val="2"/>
    </w:pPr>
    <w:rPr>
      <w:rFonts w:ascii="Times New Roman" w:hAnsi="Times New Roman" w:eastAsia="宋体" w:cs="Times New Roman"/>
      <w:b/>
      <w:kern w:val="2"/>
      <w:sz w:val="30"/>
      <w:szCs w:val="24"/>
      <w:lang w:val="en-US" w:eastAsia="zh-CN" w:bidi="ar-SA"/>
    </w:rPr>
  </w:style>
  <w:style w:type="paragraph" w:customStyle="1" w:styleId="1162">
    <w:name w:val="三级条标题"/>
    <w:basedOn w:val="1163"/>
    <w:next w:val="1"/>
    <w:qFormat/>
    <w:uiPriority w:val="0"/>
    <w:pPr>
      <w:ind w:left="1134" w:hanging="708"/>
      <w:outlineLvl w:val="4"/>
    </w:pPr>
    <w:rPr>
      <w:sz w:val="24"/>
    </w:rPr>
  </w:style>
  <w:style w:type="paragraph" w:customStyle="1" w:styleId="1163">
    <w:name w:val="二级条标题"/>
    <w:basedOn w:val="1161"/>
    <w:next w:val="1"/>
    <w:qFormat/>
    <w:uiPriority w:val="0"/>
    <w:pPr>
      <w:ind w:left="788"/>
      <w:outlineLvl w:val="3"/>
    </w:pPr>
    <w:rPr>
      <w:sz w:val="28"/>
    </w:rPr>
  </w:style>
  <w:style w:type="paragraph" w:customStyle="1" w:styleId="1164">
    <w:name w:val="List Paragraph3"/>
    <w:basedOn w:val="1"/>
    <w:qFormat/>
    <w:uiPriority w:val="0"/>
    <w:pPr>
      <w:widowControl w:val="0"/>
      <w:ind w:firstLine="420" w:firstLineChars="200"/>
      <w:jc w:val="both"/>
    </w:pPr>
    <w:rPr>
      <w:rFonts w:ascii="Calibri" w:hAnsi="Calibri" w:cs="Times New Roman"/>
      <w:kern w:val="2"/>
      <w:sz w:val="21"/>
      <w:szCs w:val="22"/>
    </w:rPr>
  </w:style>
  <w:style w:type="character" w:customStyle="1" w:styleId="1165">
    <w:name w:val="正文L Char"/>
    <w:link w:val="1166"/>
    <w:qFormat/>
    <w:uiPriority w:val="0"/>
    <w:rPr>
      <w:bCs/>
      <w:sz w:val="24"/>
    </w:rPr>
  </w:style>
  <w:style w:type="paragraph" w:customStyle="1" w:styleId="1166">
    <w:name w:val="正文L"/>
    <w:basedOn w:val="1"/>
    <w:link w:val="1165"/>
    <w:qFormat/>
    <w:uiPriority w:val="0"/>
    <w:pPr>
      <w:widowControl w:val="0"/>
      <w:ind w:firstLine="420"/>
      <w:jc w:val="both"/>
    </w:pPr>
    <w:rPr>
      <w:rFonts w:ascii="Times New Roman" w:hAnsi="Times New Roman" w:cs="Times New Roman"/>
      <w:bCs/>
      <w:szCs w:val="20"/>
    </w:rPr>
  </w:style>
  <w:style w:type="character" w:customStyle="1" w:styleId="1167">
    <w:name w:val="文档正文 Char"/>
    <w:link w:val="647"/>
    <w:qFormat/>
    <w:uiPriority w:val="0"/>
    <w:rPr>
      <w:rFonts w:ascii="长城仿宋" w:hAnsi="宋体" w:cs="宋体"/>
      <w:sz w:val="24"/>
    </w:rPr>
  </w:style>
  <w:style w:type="paragraph" w:customStyle="1" w:styleId="1168">
    <w:name w:val="正文结果汇总列表"/>
    <w:basedOn w:val="17"/>
    <w:qFormat/>
    <w:uiPriority w:val="0"/>
    <w:pPr>
      <w:widowControl w:val="0"/>
      <w:tabs>
        <w:tab w:val="left" w:pos="1800"/>
      </w:tabs>
      <w:spacing w:line="360" w:lineRule="auto"/>
      <w:ind w:left="432" w:hanging="432"/>
    </w:pPr>
    <w:rPr>
      <w:rFonts w:ascii="Times New Roman" w:hAnsi="Times New Roman" w:cs="Times New Roman"/>
      <w:b/>
      <w:sz w:val="24"/>
      <w:szCs w:val="24"/>
    </w:rPr>
  </w:style>
  <w:style w:type="paragraph" w:customStyle="1" w:styleId="1169">
    <w:name w:val="段 Char Char Char"/>
    <w:basedOn w:val="1"/>
    <w:qFormat/>
    <w:uiPriority w:val="0"/>
    <w:pPr>
      <w:tabs>
        <w:tab w:val="left" w:pos="2160"/>
      </w:tabs>
      <w:snapToGrid w:val="0"/>
      <w:spacing w:beforeLines="2" w:afterLines="2" w:line="360" w:lineRule="auto"/>
      <w:ind w:firstLine="640" w:firstLineChars="200"/>
    </w:pPr>
    <w:rPr>
      <w:rFonts w:ascii="Times New Roman" w:hAnsi="Tahoma" w:eastAsia="仿宋_GB2312" w:cs="Times New Roman"/>
      <w:sz w:val="32"/>
      <w:szCs w:val="32"/>
    </w:rPr>
  </w:style>
  <w:style w:type="character" w:customStyle="1" w:styleId="1170">
    <w:name w:val="正文1 Char"/>
    <w:link w:val="549"/>
    <w:qFormat/>
    <w:uiPriority w:val="0"/>
    <w:rPr>
      <w:rFonts w:ascii="宋体" w:hAnsi="宋体" w:cs="宋体"/>
      <w:bCs/>
      <w:color w:val="000000"/>
      <w:kern w:val="16"/>
      <w:sz w:val="24"/>
      <w:szCs w:val="32"/>
    </w:rPr>
  </w:style>
  <w:style w:type="paragraph" w:customStyle="1" w:styleId="1171">
    <w:name w:val="收件人"/>
    <w:qFormat/>
    <w:uiPriority w:val="0"/>
    <w:rPr>
      <w:rFonts w:ascii="Avenir Next" w:hAnsi="Arial Unicode MS" w:eastAsia="Arial Unicode MS" w:cs="Arial Unicode MS"/>
      <w:color w:val="000000"/>
      <w:lang w:val="en-US" w:eastAsia="zh-CN" w:bidi="ar-SA"/>
    </w:rPr>
  </w:style>
  <w:style w:type="character" w:customStyle="1" w:styleId="1172">
    <w:name w:val="批注文字 Char1"/>
    <w:qFormat/>
    <w:uiPriority w:val="99"/>
    <w:rPr>
      <w:kern w:val="2"/>
      <w:sz w:val="21"/>
      <w:szCs w:val="24"/>
    </w:rPr>
  </w:style>
  <w:style w:type="character" w:customStyle="1" w:styleId="1173">
    <w:name w:val="表格正文 Char"/>
    <w:link w:val="717"/>
    <w:qFormat/>
    <w:uiPriority w:val="0"/>
    <w:rPr>
      <w:rFonts w:ascii="宋体" w:hAnsi="宋体" w:cs="宋体"/>
      <w:sz w:val="24"/>
    </w:rPr>
  </w:style>
  <w:style w:type="paragraph" w:customStyle="1" w:styleId="1174">
    <w:name w:val="表序"/>
    <w:basedOn w:val="26"/>
    <w:link w:val="1175"/>
    <w:qFormat/>
    <w:uiPriority w:val="0"/>
    <w:pPr>
      <w:keepNext/>
      <w:widowControl w:val="0"/>
      <w:spacing w:line="240" w:lineRule="auto"/>
      <w:ind w:firstLine="420"/>
      <w:jc w:val="center"/>
    </w:pPr>
    <w:rPr>
      <w:bCs/>
      <w:kern w:val="2"/>
      <w:sz w:val="24"/>
      <w:szCs w:val="21"/>
    </w:rPr>
  </w:style>
  <w:style w:type="character" w:customStyle="1" w:styleId="1175">
    <w:name w:val="表序 Char"/>
    <w:link w:val="1174"/>
    <w:qFormat/>
    <w:uiPriority w:val="0"/>
    <w:rPr>
      <w:rFonts w:ascii="Arial" w:hAnsi="Arial" w:eastAsia="黑体" w:cs="Arial"/>
      <w:bCs/>
      <w:kern w:val="2"/>
      <w:sz w:val="24"/>
      <w:szCs w:val="21"/>
    </w:rPr>
  </w:style>
  <w:style w:type="paragraph" w:customStyle="1" w:styleId="1176">
    <w:name w:val="图序"/>
    <w:basedOn w:val="26"/>
    <w:link w:val="1177"/>
    <w:qFormat/>
    <w:uiPriority w:val="0"/>
    <w:pPr>
      <w:widowControl w:val="0"/>
      <w:spacing w:line="240" w:lineRule="auto"/>
      <w:jc w:val="center"/>
    </w:pPr>
    <w:rPr>
      <w:bCs/>
      <w:kern w:val="2"/>
      <w:sz w:val="24"/>
      <w:szCs w:val="21"/>
    </w:rPr>
  </w:style>
  <w:style w:type="character" w:customStyle="1" w:styleId="1177">
    <w:name w:val="图序 Char"/>
    <w:link w:val="1176"/>
    <w:qFormat/>
    <w:uiPriority w:val="0"/>
    <w:rPr>
      <w:rFonts w:ascii="Arial" w:hAnsi="Arial" w:eastAsia="黑体" w:cs="Arial"/>
      <w:bCs/>
      <w:kern w:val="2"/>
      <w:sz w:val="24"/>
      <w:szCs w:val="21"/>
    </w:rPr>
  </w:style>
  <w:style w:type="character" w:customStyle="1" w:styleId="1178">
    <w:name w:val="表格表头 Char"/>
    <w:link w:val="1045"/>
    <w:qFormat/>
    <w:uiPriority w:val="0"/>
    <w:rPr>
      <w:rFonts w:ascii="宋体" w:hAnsi="宋体" w:eastAsia="黑体" w:cs="宋体"/>
      <w:b/>
      <w:color w:val="000000"/>
      <w:sz w:val="24"/>
    </w:rPr>
  </w:style>
  <w:style w:type="character" w:customStyle="1" w:styleId="1179">
    <w:name w:val="目录标题 Char"/>
    <w:link w:val="738"/>
    <w:qFormat/>
    <w:uiPriority w:val="0"/>
    <w:rPr>
      <w:rFonts w:ascii="宋体" w:hAnsi="宋体" w:eastAsia="楷体_GB2312" w:cs="宋体"/>
      <w:b/>
      <w:sz w:val="44"/>
    </w:rPr>
  </w:style>
  <w:style w:type="paragraph" w:customStyle="1" w:styleId="1180">
    <w:name w:val="封面标题"/>
    <w:basedOn w:val="1"/>
    <w:link w:val="1181"/>
    <w:qFormat/>
    <w:uiPriority w:val="0"/>
    <w:pPr>
      <w:widowControl w:val="0"/>
      <w:tabs>
        <w:tab w:val="left" w:pos="840"/>
        <w:tab w:val="right" w:leader="dot" w:pos="8296"/>
      </w:tabs>
      <w:snapToGrid w:val="0"/>
      <w:spacing w:beforeLines="50" w:line="480" w:lineRule="auto"/>
      <w:jc w:val="center"/>
    </w:pPr>
    <w:rPr>
      <w:rFonts w:ascii="黑体" w:hAnsi="黑体" w:eastAsia="黑体" w:cs="Times New Roman"/>
      <w:b/>
      <w:bCs/>
      <w:caps/>
      <w:sz w:val="72"/>
      <w:szCs w:val="72"/>
    </w:rPr>
  </w:style>
  <w:style w:type="character" w:customStyle="1" w:styleId="1181">
    <w:name w:val="封面标题 Char"/>
    <w:link w:val="1180"/>
    <w:qFormat/>
    <w:uiPriority w:val="0"/>
    <w:rPr>
      <w:rFonts w:ascii="黑体" w:hAnsi="黑体" w:eastAsia="黑体"/>
      <w:b/>
      <w:bCs/>
      <w:caps/>
      <w:sz w:val="72"/>
      <w:szCs w:val="72"/>
    </w:rPr>
  </w:style>
  <w:style w:type="paragraph" w:customStyle="1" w:styleId="1182">
    <w:name w:val="封面项目"/>
    <w:basedOn w:val="1"/>
    <w:link w:val="1183"/>
    <w:qFormat/>
    <w:uiPriority w:val="0"/>
    <w:pPr>
      <w:widowControl w:val="0"/>
      <w:tabs>
        <w:tab w:val="left" w:pos="840"/>
        <w:tab w:val="right" w:leader="dot" w:pos="8296"/>
      </w:tabs>
      <w:snapToGrid w:val="0"/>
      <w:spacing w:beforeLines="50" w:line="480" w:lineRule="auto"/>
      <w:jc w:val="center"/>
    </w:pPr>
    <w:rPr>
      <w:rFonts w:eastAsia="黑体" w:cs="Times New Roman"/>
      <w:b/>
      <w:bCs/>
      <w:caps/>
      <w:sz w:val="40"/>
      <w:szCs w:val="48"/>
    </w:rPr>
  </w:style>
  <w:style w:type="character" w:customStyle="1" w:styleId="1183">
    <w:name w:val="封面项目 Char"/>
    <w:link w:val="1182"/>
    <w:qFormat/>
    <w:uiPriority w:val="0"/>
    <w:rPr>
      <w:rFonts w:ascii="宋体" w:hAnsi="宋体" w:eastAsia="黑体"/>
      <w:b/>
      <w:bCs/>
      <w:caps/>
      <w:sz w:val="40"/>
      <w:szCs w:val="48"/>
    </w:rPr>
  </w:style>
  <w:style w:type="paragraph" w:customStyle="1" w:styleId="1184">
    <w:name w:val="附录标题1"/>
    <w:basedOn w:val="2"/>
    <w:qFormat/>
    <w:uiPriority w:val="0"/>
    <w:pPr>
      <w:pageBreakBefore/>
      <w:widowControl w:val="0"/>
      <w:numPr>
        <w:numId w:val="0"/>
      </w:numPr>
      <w:snapToGrid w:val="0"/>
      <w:spacing w:beforeLines="100" w:afterLines="80" w:line="360" w:lineRule="auto"/>
    </w:pPr>
    <w:rPr>
      <w:rFonts w:ascii="黑体" w:hAnsi="Times New Roman" w:eastAsia="黑体" w:cs="Times New Roman"/>
      <w:bCs/>
      <w:szCs w:val="52"/>
    </w:rPr>
  </w:style>
  <w:style w:type="paragraph" w:customStyle="1" w:styleId="1185">
    <w:name w:val="写作说明"/>
    <w:basedOn w:val="1"/>
    <w:link w:val="1186"/>
    <w:qFormat/>
    <w:uiPriority w:val="0"/>
    <w:pPr>
      <w:widowControl w:val="0"/>
      <w:snapToGrid w:val="0"/>
      <w:spacing w:line="360" w:lineRule="auto"/>
      <w:ind w:firstLine="560" w:firstLineChars="200"/>
      <w:jc w:val="both"/>
    </w:pPr>
    <w:rPr>
      <w:rFonts w:ascii="Times New Roman" w:hAnsi="Times New Roman" w:eastAsia="仿宋_GB2312" w:cs="Times New Roman"/>
      <w:i/>
      <w:color w:val="0070C0"/>
      <w:sz w:val="32"/>
      <w:szCs w:val="32"/>
    </w:rPr>
  </w:style>
  <w:style w:type="character" w:customStyle="1" w:styleId="1186">
    <w:name w:val="写作说明 Char"/>
    <w:link w:val="1185"/>
    <w:qFormat/>
    <w:uiPriority w:val="0"/>
    <w:rPr>
      <w:rFonts w:eastAsia="仿宋_GB2312"/>
      <w:i/>
      <w:color w:val="0070C0"/>
      <w:sz w:val="32"/>
      <w:szCs w:val="32"/>
    </w:rPr>
  </w:style>
  <w:style w:type="character" w:customStyle="1" w:styleId="1187">
    <w:name w:val="正文要点 Char"/>
    <w:qFormat/>
    <w:uiPriority w:val="0"/>
    <w:rPr>
      <w:rFonts w:ascii="Times New Roman" w:hAnsi="楷体" w:eastAsia="仿宋_GB2312" w:cs="Times New Roman"/>
      <w:b/>
      <w:kern w:val="0"/>
      <w:sz w:val="32"/>
      <w:szCs w:val="32"/>
    </w:rPr>
  </w:style>
  <w:style w:type="paragraph" w:customStyle="1" w:styleId="1188">
    <w:name w:val="文件作者"/>
    <w:basedOn w:val="1"/>
    <w:link w:val="1189"/>
    <w:qFormat/>
    <w:uiPriority w:val="0"/>
    <w:pPr>
      <w:widowControl w:val="0"/>
      <w:snapToGrid w:val="0"/>
      <w:spacing w:line="360" w:lineRule="auto"/>
      <w:jc w:val="center"/>
    </w:pPr>
    <w:rPr>
      <w:rFonts w:ascii="黑体" w:hAnsi="黑体" w:eastAsia="黑体" w:cs="Times New Roman"/>
      <w:spacing w:val="155"/>
      <w:sz w:val="32"/>
      <w:szCs w:val="32"/>
    </w:rPr>
  </w:style>
  <w:style w:type="character" w:customStyle="1" w:styleId="1189">
    <w:name w:val="文件作者 Char"/>
    <w:link w:val="1188"/>
    <w:qFormat/>
    <w:uiPriority w:val="0"/>
    <w:rPr>
      <w:rFonts w:ascii="黑体" w:hAnsi="黑体" w:eastAsia="黑体"/>
      <w:spacing w:val="155"/>
      <w:sz w:val="32"/>
      <w:szCs w:val="32"/>
    </w:rPr>
  </w:style>
  <w:style w:type="paragraph" w:customStyle="1" w:styleId="1190">
    <w:name w:val="文件日期"/>
    <w:basedOn w:val="1"/>
    <w:link w:val="1191"/>
    <w:qFormat/>
    <w:uiPriority w:val="0"/>
    <w:pPr>
      <w:widowControl w:val="0"/>
      <w:snapToGrid w:val="0"/>
      <w:spacing w:line="360" w:lineRule="auto"/>
      <w:jc w:val="center"/>
    </w:pPr>
    <w:rPr>
      <w:rFonts w:ascii="黑体" w:hAnsi="黑体" w:eastAsia="黑体" w:cs="Times New Roman"/>
      <w:sz w:val="32"/>
      <w:szCs w:val="32"/>
    </w:rPr>
  </w:style>
  <w:style w:type="character" w:customStyle="1" w:styleId="1191">
    <w:name w:val="文件日期 Char"/>
    <w:link w:val="1190"/>
    <w:qFormat/>
    <w:uiPriority w:val="0"/>
    <w:rPr>
      <w:rFonts w:ascii="黑体" w:hAnsi="黑体" w:eastAsia="黑体"/>
      <w:sz w:val="32"/>
      <w:szCs w:val="32"/>
    </w:rPr>
  </w:style>
  <w:style w:type="paragraph" w:customStyle="1" w:styleId="1192">
    <w:name w:val="目录"/>
    <w:basedOn w:val="59"/>
    <w:link w:val="1193"/>
    <w:qFormat/>
    <w:uiPriority w:val="0"/>
    <w:pPr>
      <w:widowControl w:val="0"/>
      <w:tabs>
        <w:tab w:val="left" w:pos="840"/>
        <w:tab w:val="right" w:leader="dot" w:pos="8296"/>
      </w:tabs>
      <w:adjustRightInd w:val="0"/>
      <w:snapToGrid w:val="0"/>
      <w:spacing w:line="360" w:lineRule="auto"/>
      <w:jc w:val="center"/>
    </w:pPr>
    <w:rPr>
      <w:rFonts w:ascii="黑体" w:hAnsi="黑体" w:eastAsia="黑体" w:cs="Calibri"/>
      <w:color w:val="000000"/>
      <w:sz w:val="32"/>
      <w:szCs w:val="32"/>
    </w:rPr>
  </w:style>
  <w:style w:type="character" w:customStyle="1" w:styleId="1193">
    <w:name w:val="目录 Char"/>
    <w:link w:val="1192"/>
    <w:qFormat/>
    <w:uiPriority w:val="0"/>
    <w:rPr>
      <w:rFonts w:ascii="黑体" w:hAnsi="黑体" w:eastAsia="黑体" w:cs="Calibri"/>
      <w:b/>
      <w:bCs/>
      <w:caps/>
      <w:color w:val="000000"/>
      <w:sz w:val="32"/>
      <w:szCs w:val="32"/>
    </w:rPr>
  </w:style>
  <w:style w:type="character" w:customStyle="1" w:styleId="1194">
    <w:name w:val="Item List Char"/>
    <w:qFormat/>
    <w:uiPriority w:val="0"/>
    <w:rPr>
      <w:rFonts w:ascii="Arial" w:hAnsi="Arial" w:cs="Arial"/>
      <w:kern w:val="2"/>
      <w:sz w:val="21"/>
      <w:szCs w:val="21"/>
    </w:rPr>
  </w:style>
  <w:style w:type="character" w:customStyle="1" w:styleId="1195">
    <w:name w:val="DocParagraph Char"/>
    <w:link w:val="814"/>
    <w:qFormat/>
    <w:uiPriority w:val="1"/>
    <w:rPr>
      <w:rFonts w:ascii="Arial" w:hAnsi="Arial" w:cs="宋体"/>
      <w:kern w:val="44"/>
      <w:szCs w:val="44"/>
      <w:lang w:val="zh-CN"/>
    </w:rPr>
  </w:style>
  <w:style w:type="paragraph" w:customStyle="1" w:styleId="1196">
    <w:name w:val="Style4"/>
    <w:basedOn w:val="1"/>
    <w:link w:val="1197"/>
    <w:qFormat/>
    <w:uiPriority w:val="0"/>
    <w:pPr>
      <w:widowControl w:val="0"/>
      <w:spacing w:beforeLines="50" w:afterLines="50" w:line="276" w:lineRule="auto"/>
      <w:ind w:firstLine="640" w:firstLineChars="200"/>
      <w:jc w:val="both"/>
    </w:pPr>
    <w:rPr>
      <w:rFonts w:ascii="Arial" w:hAnsi="Arial" w:cs="Times New Roman"/>
      <w:szCs w:val="32"/>
    </w:rPr>
  </w:style>
  <w:style w:type="character" w:customStyle="1" w:styleId="1197">
    <w:name w:val="Style4 Char"/>
    <w:link w:val="1196"/>
    <w:qFormat/>
    <w:uiPriority w:val="0"/>
    <w:rPr>
      <w:rFonts w:ascii="Arial" w:hAnsi="Arial"/>
      <w:sz w:val="24"/>
      <w:szCs w:val="32"/>
    </w:rPr>
  </w:style>
  <w:style w:type="paragraph" w:customStyle="1" w:styleId="1198">
    <w:name w:val="Style3"/>
    <w:basedOn w:val="1"/>
    <w:qFormat/>
    <w:uiPriority w:val="0"/>
    <w:pPr>
      <w:widowControl w:val="0"/>
      <w:spacing w:beforeLines="50" w:afterLines="50" w:line="276" w:lineRule="auto"/>
      <w:jc w:val="center"/>
    </w:pPr>
    <w:rPr>
      <w:rFonts w:ascii="Arial" w:hAnsi="Arial" w:cs="Times New Roman"/>
      <w:szCs w:val="32"/>
    </w:rPr>
  </w:style>
  <w:style w:type="paragraph" w:customStyle="1" w:styleId="1199">
    <w:name w:val="Style Style4 + First line:  2 ch Before:  0.5 line After:  0.5 li..."/>
    <w:basedOn w:val="1196"/>
    <w:link w:val="1200"/>
    <w:qFormat/>
    <w:uiPriority w:val="0"/>
    <w:pPr>
      <w:spacing w:before="156" w:after="156"/>
      <w:ind w:firstLine="480"/>
    </w:pPr>
    <w:rPr>
      <w:rFonts w:cs="宋体"/>
      <w:szCs w:val="20"/>
    </w:rPr>
  </w:style>
  <w:style w:type="character" w:customStyle="1" w:styleId="1200">
    <w:name w:val="Style Style4 + First line:  2 ch Before:  0.5 line After:  0.5 li... Char"/>
    <w:link w:val="1199"/>
    <w:qFormat/>
    <w:uiPriority w:val="0"/>
    <w:rPr>
      <w:rFonts w:ascii="Arial" w:hAnsi="Arial" w:cs="宋体"/>
      <w:sz w:val="24"/>
    </w:rPr>
  </w:style>
  <w:style w:type="paragraph" w:customStyle="1" w:styleId="1201">
    <w:name w:val="SPEC标题1"/>
    <w:basedOn w:val="1"/>
    <w:next w:val="1"/>
    <w:qFormat/>
    <w:uiPriority w:val="0"/>
    <w:pPr>
      <w:widowControl w:val="0"/>
      <w:tabs>
        <w:tab w:val="left" w:pos="0"/>
        <w:tab w:val="left" w:pos="630"/>
      </w:tabs>
      <w:spacing w:before="120" w:after="120" w:line="360" w:lineRule="auto"/>
    </w:pPr>
    <w:rPr>
      <w:rFonts w:ascii="Arial" w:hAnsi="Arial" w:cs="Times New Roman"/>
      <w:b/>
      <w:bCs/>
      <w:kern w:val="2"/>
      <w:sz w:val="32"/>
      <w:szCs w:val="21"/>
    </w:rPr>
  </w:style>
  <w:style w:type="paragraph" w:customStyle="1" w:styleId="1202">
    <w:name w:val="SPEC标题2"/>
    <w:basedOn w:val="1"/>
    <w:next w:val="1"/>
    <w:qFormat/>
    <w:uiPriority w:val="0"/>
    <w:pPr>
      <w:widowControl w:val="0"/>
      <w:tabs>
        <w:tab w:val="left" w:pos="0"/>
        <w:tab w:val="left" w:pos="630"/>
      </w:tabs>
      <w:spacing w:before="120" w:after="120" w:line="360" w:lineRule="auto"/>
    </w:pPr>
    <w:rPr>
      <w:rFonts w:ascii="Arial" w:hAnsi="Arial" w:cs="Times New Roman"/>
      <w:b/>
      <w:kern w:val="2"/>
      <w:sz w:val="30"/>
      <w:szCs w:val="21"/>
    </w:rPr>
  </w:style>
  <w:style w:type="paragraph" w:customStyle="1" w:styleId="1203">
    <w:name w:val="SPEC标题3"/>
    <w:basedOn w:val="1"/>
    <w:next w:val="1"/>
    <w:qFormat/>
    <w:uiPriority w:val="0"/>
    <w:pPr>
      <w:widowControl w:val="0"/>
      <w:tabs>
        <w:tab w:val="left" w:pos="0"/>
      </w:tabs>
      <w:spacing w:before="120" w:after="120" w:line="360" w:lineRule="auto"/>
    </w:pPr>
    <w:rPr>
      <w:rFonts w:ascii="Arial" w:hAnsi="Arial" w:cs="Times New Roman"/>
      <w:b/>
      <w:kern w:val="2"/>
      <w:sz w:val="28"/>
      <w:szCs w:val="21"/>
    </w:rPr>
  </w:style>
  <w:style w:type="paragraph" w:customStyle="1" w:styleId="1204">
    <w:name w:val="SPEC标题4"/>
    <w:basedOn w:val="1"/>
    <w:next w:val="1"/>
    <w:qFormat/>
    <w:uiPriority w:val="0"/>
    <w:pPr>
      <w:widowControl w:val="0"/>
      <w:tabs>
        <w:tab w:val="left" w:pos="0"/>
      </w:tabs>
      <w:spacing w:before="120" w:after="120" w:line="360" w:lineRule="auto"/>
    </w:pPr>
    <w:rPr>
      <w:rFonts w:ascii="Arial" w:hAnsi="Arial" w:cs="Times New Roman"/>
      <w:b/>
      <w:kern w:val="2"/>
      <w:szCs w:val="21"/>
    </w:rPr>
  </w:style>
  <w:style w:type="paragraph" w:customStyle="1" w:styleId="1205">
    <w:name w:val="SPEC标题5"/>
    <w:basedOn w:val="1"/>
    <w:next w:val="1"/>
    <w:qFormat/>
    <w:uiPriority w:val="0"/>
    <w:pPr>
      <w:widowControl w:val="0"/>
      <w:tabs>
        <w:tab w:val="left" w:pos="0"/>
      </w:tabs>
      <w:spacing w:before="120" w:after="120" w:line="360" w:lineRule="auto"/>
    </w:pPr>
    <w:rPr>
      <w:rFonts w:ascii="Arial" w:hAnsi="Arial" w:cs="Times New Roman"/>
      <w:b/>
      <w:kern w:val="2"/>
      <w:szCs w:val="21"/>
    </w:rPr>
  </w:style>
  <w:style w:type="paragraph" w:customStyle="1" w:styleId="1206">
    <w:name w:val="TableHeader"/>
    <w:qFormat/>
    <w:uiPriority w:val="1"/>
    <w:pPr>
      <w:spacing w:before="40" w:after="40"/>
      <w:jc w:val="center"/>
    </w:pPr>
    <w:rPr>
      <w:rFonts w:ascii="Arial" w:hAnsi="Arial" w:eastAsia="宋体" w:cs="Arial"/>
      <w:b/>
      <w:bCs/>
      <w:kern w:val="44"/>
      <w:sz w:val="18"/>
      <w:szCs w:val="44"/>
      <w:lang w:val="en-US" w:eastAsia="zh-CN" w:bidi="ar-SA"/>
    </w:rPr>
  </w:style>
  <w:style w:type="character" w:customStyle="1" w:styleId="1207">
    <w:name w:val="fontstyle01"/>
    <w:qFormat/>
    <w:uiPriority w:val="0"/>
    <w:rPr>
      <w:rFonts w:hint="default" w:ascii="Bold" w:hAnsi="Bold"/>
      <w:b/>
      <w:bCs/>
      <w:color w:val="000000"/>
      <w:sz w:val="22"/>
      <w:szCs w:val="22"/>
    </w:rPr>
  </w:style>
  <w:style w:type="paragraph" w:customStyle="1" w:styleId="120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209">
    <w:name w:val="标准书眉一"/>
    <w:qFormat/>
    <w:uiPriority w:val="0"/>
    <w:pPr>
      <w:jc w:val="both"/>
    </w:pPr>
    <w:rPr>
      <w:rFonts w:ascii="Times New Roman" w:hAnsi="Times New Roman" w:eastAsia="宋体" w:cs="Times New Roman"/>
      <w:lang w:val="en-US" w:eastAsia="zh-CN" w:bidi="ar-SA"/>
    </w:rPr>
  </w:style>
  <w:style w:type="paragraph" w:customStyle="1" w:styleId="1210">
    <w:name w:val="标准书眉_偶数页"/>
    <w:basedOn w:val="1208"/>
    <w:next w:val="1"/>
    <w:qFormat/>
    <w:uiPriority w:val="0"/>
    <w:pPr>
      <w:jc w:val="left"/>
    </w:pPr>
  </w:style>
  <w:style w:type="paragraph" w:customStyle="1" w:styleId="1211">
    <w:name w:val="发布日期"/>
    <w:qFormat/>
    <w:uiPriority w:val="0"/>
    <w:rPr>
      <w:rFonts w:ascii="Times New Roman" w:hAnsi="Times New Roman" w:eastAsia="黑体" w:cs="Times New Roman"/>
      <w:sz w:val="28"/>
      <w:lang w:val="en-US" w:eastAsia="zh-CN" w:bidi="ar-SA"/>
    </w:rPr>
  </w:style>
  <w:style w:type="paragraph" w:customStyle="1" w:styleId="1212">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213">
    <w:name w:val="图表脚注"/>
    <w:next w:val="1"/>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1214">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215">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1216">
    <w:name w:val="apple-converted-space"/>
    <w:qFormat/>
    <w:uiPriority w:val="0"/>
  </w:style>
  <w:style w:type="paragraph" w:customStyle="1" w:styleId="1217">
    <w:name w:val="样式 段落缩进2 小四 + 段前: 15.6 磅"/>
    <w:basedOn w:val="1"/>
    <w:qFormat/>
    <w:uiPriority w:val="0"/>
    <w:pPr>
      <w:spacing w:before="312" w:after="200" w:line="360" w:lineRule="auto"/>
      <w:ind w:firstLine="480" w:firstLineChars="200"/>
    </w:pPr>
    <w:rPr>
      <w:rFonts w:cs="Times New Roman"/>
      <w:szCs w:val="20"/>
      <w:lang w:eastAsia="en-US" w:bidi="en-US"/>
    </w:rPr>
  </w:style>
  <w:style w:type="character" w:customStyle="1" w:styleId="1218">
    <w:name w:val="正文首行缩进（绿盟科技） Char"/>
    <w:link w:val="1219"/>
    <w:qFormat/>
    <w:uiPriority w:val="0"/>
    <w:rPr>
      <w:rFonts w:ascii="Arial" w:hAnsi="Arial"/>
    </w:rPr>
  </w:style>
  <w:style w:type="paragraph" w:customStyle="1" w:styleId="1219">
    <w:name w:val="正文首行缩进（绿盟科技）"/>
    <w:basedOn w:val="1"/>
    <w:link w:val="1218"/>
    <w:qFormat/>
    <w:uiPriority w:val="0"/>
    <w:pPr>
      <w:spacing w:after="50" w:line="300" w:lineRule="auto"/>
      <w:ind w:firstLine="200" w:firstLineChars="200"/>
    </w:pPr>
    <w:rPr>
      <w:rFonts w:ascii="Arial" w:hAnsi="Arial" w:cs="Times New Roman"/>
      <w:sz w:val="20"/>
      <w:szCs w:val="20"/>
    </w:rPr>
  </w:style>
  <w:style w:type="paragraph" w:customStyle="1" w:styleId="1220">
    <w:name w:val="Char Char Char Char Char Char Char Char Char Char Char Char Char Char Char Char"/>
    <w:basedOn w:val="1"/>
    <w:qFormat/>
    <w:uiPriority w:val="0"/>
    <w:pPr>
      <w:widowControl w:val="0"/>
      <w:tabs>
        <w:tab w:val="left" w:pos="360"/>
      </w:tabs>
      <w:jc w:val="both"/>
    </w:pPr>
    <w:rPr>
      <w:rFonts w:ascii="Times New Roman" w:hAnsi="Times New Roman" w:cs="Times New Roman"/>
      <w:kern w:val="2"/>
    </w:rPr>
  </w:style>
  <w:style w:type="character" w:customStyle="1" w:styleId="1221">
    <w:name w:val="段 Char Char"/>
    <w:link w:val="597"/>
    <w:qFormat/>
    <w:uiPriority w:val="0"/>
    <w:rPr>
      <w:rFonts w:ascii="宋体"/>
      <w:sz w:val="21"/>
    </w:rPr>
  </w:style>
  <w:style w:type="paragraph" w:customStyle="1" w:styleId="1222">
    <w:name w:val="样式14"/>
    <w:basedOn w:val="1"/>
    <w:link w:val="1223"/>
    <w:qFormat/>
    <w:uiPriority w:val="0"/>
    <w:pPr>
      <w:keepNext/>
      <w:keepLines/>
      <w:widowControl w:val="0"/>
      <w:spacing w:before="280" w:after="290" w:line="376" w:lineRule="auto"/>
      <w:ind w:left="420"/>
      <w:jc w:val="both"/>
      <w:outlineLvl w:val="3"/>
    </w:pPr>
    <w:rPr>
      <w:rFonts w:ascii="Cambria" w:hAnsi="Cambria" w:cs="Times New Roman"/>
      <w:b/>
      <w:bCs/>
      <w:kern w:val="2"/>
    </w:rPr>
  </w:style>
  <w:style w:type="character" w:customStyle="1" w:styleId="1223">
    <w:name w:val="样式14 Char"/>
    <w:link w:val="1222"/>
    <w:qFormat/>
    <w:uiPriority w:val="0"/>
    <w:rPr>
      <w:rFonts w:ascii="Cambria" w:hAnsi="Cambria"/>
      <w:b/>
      <w:bCs/>
      <w:kern w:val="2"/>
      <w:sz w:val="24"/>
      <w:szCs w:val="24"/>
    </w:rPr>
  </w:style>
  <w:style w:type="character" w:customStyle="1" w:styleId="1224">
    <w:name w:val="样式12 Char"/>
    <w:link w:val="1003"/>
    <w:qFormat/>
    <w:uiPriority w:val="0"/>
    <w:rPr>
      <w:rFonts w:ascii="Arial" w:hAnsi="Arial" w:eastAsia="宋体" w:cs="宋体"/>
      <w:b/>
      <w:sz w:val="32"/>
      <w:szCs w:val="24"/>
    </w:rPr>
  </w:style>
  <w:style w:type="paragraph" w:customStyle="1" w:styleId="1225">
    <w:name w:val="样式33"/>
    <w:basedOn w:val="1"/>
    <w:link w:val="1226"/>
    <w:qFormat/>
    <w:uiPriority w:val="0"/>
    <w:pPr>
      <w:keepNext/>
      <w:keepLines/>
      <w:widowControl w:val="0"/>
      <w:spacing w:before="280" w:after="290" w:line="376" w:lineRule="auto"/>
      <w:ind w:left="420"/>
      <w:jc w:val="both"/>
      <w:outlineLvl w:val="3"/>
    </w:pPr>
    <w:rPr>
      <w:rFonts w:ascii="Cambria" w:hAnsi="Cambria" w:cs="Times New Roman"/>
      <w:b/>
      <w:bCs/>
      <w:kern w:val="2"/>
    </w:rPr>
  </w:style>
  <w:style w:type="character" w:customStyle="1" w:styleId="1226">
    <w:name w:val="样式33 Char"/>
    <w:link w:val="1225"/>
    <w:qFormat/>
    <w:uiPriority w:val="0"/>
    <w:rPr>
      <w:rFonts w:ascii="Cambria" w:hAnsi="Cambria"/>
      <w:b/>
      <w:bCs/>
      <w:kern w:val="2"/>
      <w:sz w:val="24"/>
      <w:szCs w:val="24"/>
    </w:rPr>
  </w:style>
  <w:style w:type="paragraph" w:customStyle="1" w:styleId="1227">
    <w:name w:val="Char Char Char1"/>
    <w:basedOn w:val="1"/>
    <w:qFormat/>
    <w:uiPriority w:val="0"/>
    <w:pPr>
      <w:widowControl w:val="0"/>
      <w:jc w:val="both"/>
    </w:pPr>
    <w:rPr>
      <w:rFonts w:ascii="Tahoma" w:hAnsi="Tahoma" w:cs="Times New Roman"/>
      <w:kern w:val="2"/>
      <w:szCs w:val="20"/>
    </w:rPr>
  </w:style>
  <w:style w:type="paragraph" w:customStyle="1" w:styleId="1228">
    <w:name w:val="普通(Web)"/>
    <w:basedOn w:val="1"/>
    <w:qFormat/>
    <w:uiPriority w:val="0"/>
    <w:pPr>
      <w:spacing w:before="100" w:beforeAutospacing="1" w:after="100" w:afterAutospacing="1" w:line="280" w:lineRule="atLeast"/>
    </w:pPr>
    <w:rPr>
      <w:rFonts w:cs="Times New Roman"/>
      <w:sz w:val="18"/>
      <w:szCs w:val="18"/>
    </w:rPr>
  </w:style>
  <w:style w:type="paragraph" w:customStyle="1" w:styleId="1229">
    <w:name w:val="问题整改列表"/>
    <w:basedOn w:val="1"/>
    <w:qFormat/>
    <w:uiPriority w:val="0"/>
    <w:pPr>
      <w:widowControl w:val="0"/>
      <w:spacing w:line="360" w:lineRule="auto"/>
      <w:ind w:left="845"/>
      <w:jc w:val="both"/>
    </w:pPr>
    <w:rPr>
      <w:rFonts w:cs="Times New Roman"/>
    </w:rPr>
  </w:style>
  <w:style w:type="character" w:customStyle="1" w:styleId="1230">
    <w:name w:val="正文(新产业) Char"/>
    <w:link w:val="459"/>
    <w:qFormat/>
    <w:uiPriority w:val="0"/>
    <w:rPr>
      <w:rFonts w:ascii="宋体" w:hAnsi="宋体" w:cs="宋体"/>
      <w:sz w:val="24"/>
      <w:szCs w:val="24"/>
    </w:rPr>
  </w:style>
  <w:style w:type="paragraph" w:customStyle="1" w:styleId="1231">
    <w:name w:val="CM70"/>
    <w:basedOn w:val="331"/>
    <w:next w:val="331"/>
    <w:qFormat/>
    <w:uiPriority w:val="99"/>
    <w:pPr>
      <w:spacing w:after="488"/>
    </w:pPr>
    <w:rPr>
      <w:color w:val="auto"/>
    </w:rPr>
  </w:style>
  <w:style w:type="paragraph" w:customStyle="1" w:styleId="1232">
    <w:name w:val="CM63"/>
    <w:basedOn w:val="331"/>
    <w:next w:val="331"/>
    <w:qFormat/>
    <w:uiPriority w:val="99"/>
    <w:pPr>
      <w:spacing w:after="165"/>
    </w:pPr>
    <w:rPr>
      <w:color w:val="auto"/>
    </w:rPr>
  </w:style>
  <w:style w:type="paragraph" w:customStyle="1" w:styleId="1233">
    <w:name w:val="CM26"/>
    <w:basedOn w:val="331"/>
    <w:next w:val="331"/>
    <w:qFormat/>
    <w:uiPriority w:val="99"/>
    <w:pPr>
      <w:spacing w:line="468" w:lineRule="atLeast"/>
    </w:pPr>
    <w:rPr>
      <w:color w:val="auto"/>
    </w:rPr>
  </w:style>
  <w:style w:type="paragraph" w:customStyle="1" w:styleId="1234">
    <w:name w:val="正文（首行缩进2字符）"/>
    <w:basedOn w:val="1"/>
    <w:link w:val="3062"/>
    <w:qFormat/>
    <w:uiPriority w:val="0"/>
    <w:pPr>
      <w:spacing w:beforeLines="50" w:line="360" w:lineRule="auto"/>
      <w:ind w:firstLine="480" w:firstLineChars="200"/>
      <w:contextualSpacing/>
    </w:pPr>
    <w:rPr>
      <w:rFonts w:ascii="Times New Roman" w:hAnsi="Times New Roman" w:cs="Times New Roman"/>
      <w:sz w:val="21"/>
      <w:szCs w:val="20"/>
    </w:rPr>
  </w:style>
  <w:style w:type="paragraph" w:customStyle="1" w:styleId="1235">
    <w:name w:val="说明/目录"/>
    <w:basedOn w:val="1"/>
    <w:qFormat/>
    <w:uiPriority w:val="0"/>
    <w:pPr>
      <w:pageBreakBefore/>
      <w:widowControl w:val="0"/>
      <w:spacing w:afterLines="100" w:line="300" w:lineRule="auto"/>
      <w:jc w:val="center"/>
    </w:pPr>
    <w:rPr>
      <w:b/>
      <w:color w:val="99CC00"/>
      <w:kern w:val="2"/>
      <w:sz w:val="36"/>
      <w:szCs w:val="36"/>
    </w:rPr>
  </w:style>
  <w:style w:type="paragraph" w:customStyle="1" w:styleId="1236">
    <w:name w:val="Char Char1 Char Char Char Char Char Char Char Char Char Char"/>
    <w:basedOn w:val="1"/>
    <w:qFormat/>
    <w:uiPriority w:val="0"/>
    <w:pPr>
      <w:snapToGrid w:val="0"/>
      <w:spacing w:before="120" w:after="160" w:line="360" w:lineRule="auto"/>
      <w:ind w:right="-360"/>
    </w:pPr>
    <w:rPr>
      <w:rFonts w:ascii="Arial" w:hAnsi="Arial" w:cs="Times New Roman"/>
      <w:lang w:eastAsia="en-US"/>
    </w:rPr>
  </w:style>
  <w:style w:type="paragraph" w:customStyle="1" w:styleId="1237">
    <w:name w:val="表内序号"/>
    <w:basedOn w:val="39"/>
    <w:qFormat/>
    <w:uiPriority w:val="0"/>
    <w:pPr>
      <w:widowControl w:val="0"/>
      <w:spacing w:after="0" w:line="300" w:lineRule="auto"/>
      <w:ind w:left="0" w:leftChars="0"/>
      <w:contextualSpacing w:val="0"/>
      <w:jc w:val="center"/>
    </w:pPr>
    <w:rPr>
      <w:rFonts w:ascii="Times New Roman" w:hAnsi="Times New Roman" w:eastAsia="方正仿宋简体"/>
      <w:kern w:val="2"/>
      <w:szCs w:val="24"/>
    </w:rPr>
  </w:style>
  <w:style w:type="paragraph" w:customStyle="1" w:styleId="1238">
    <w:name w:val="默认段落字体 Para Char Char Char Char Char Char Char Char Char Char Char Char Char"/>
    <w:basedOn w:val="29"/>
    <w:qFormat/>
    <w:uiPriority w:val="0"/>
    <w:pPr>
      <w:widowControl w:val="0"/>
      <w:shd w:val="clear" w:color="auto" w:fill="000080"/>
      <w:jc w:val="both"/>
    </w:pPr>
    <w:rPr>
      <w:rFonts w:ascii="Tahoma" w:hAnsi="Tahoma" w:cs="Times New Roman"/>
      <w:kern w:val="2"/>
      <w:sz w:val="24"/>
      <w:szCs w:val="24"/>
    </w:rPr>
  </w:style>
  <w:style w:type="paragraph" w:customStyle="1" w:styleId="1239">
    <w:name w:val="正文文本首行缩进1"/>
    <w:basedOn w:val="1"/>
    <w:qFormat/>
    <w:uiPriority w:val="0"/>
    <w:pPr>
      <w:widowControl w:val="0"/>
      <w:spacing w:line="360" w:lineRule="auto"/>
      <w:ind w:firstLine="200" w:firstLineChars="200"/>
      <w:jc w:val="both"/>
    </w:pPr>
    <w:rPr>
      <w:rFonts w:ascii="Times New Roman" w:hAnsi="Times New Roman"/>
      <w:kern w:val="2"/>
      <w:szCs w:val="20"/>
    </w:rPr>
  </w:style>
  <w:style w:type="paragraph" w:customStyle="1" w:styleId="1240">
    <w:name w:val="MM Topic 1"/>
    <w:basedOn w:val="2"/>
    <w:link w:val="2807"/>
    <w:qFormat/>
    <w:uiPriority w:val="0"/>
    <w:pPr>
      <w:widowControl w:val="0"/>
      <w:numPr>
        <w:numId w:val="0"/>
      </w:numPr>
      <w:spacing w:before="0" w:after="0"/>
      <w:jc w:val="both"/>
    </w:pPr>
    <w:rPr>
      <w:rFonts w:ascii="Times New Roman" w:hAnsi="Times New Roman" w:cs="Times New Roman"/>
      <w:bCs/>
      <w:szCs w:val="44"/>
    </w:rPr>
  </w:style>
  <w:style w:type="paragraph" w:customStyle="1" w:styleId="1241">
    <w:name w:val="MM Topic 2"/>
    <w:basedOn w:val="3"/>
    <w:link w:val="2808"/>
    <w:qFormat/>
    <w:uiPriority w:val="0"/>
    <w:pPr>
      <w:widowControl w:val="0"/>
      <w:numPr>
        <w:ilvl w:val="0"/>
        <w:numId w:val="0"/>
      </w:numPr>
      <w:adjustRightInd/>
      <w:spacing w:before="0" w:after="0" w:line="415" w:lineRule="auto"/>
      <w:jc w:val="both"/>
      <w:textAlignment w:val="auto"/>
    </w:pPr>
    <w:rPr>
      <w:rFonts w:ascii="Cambria" w:hAnsi="Cambria" w:eastAsia="宋体" w:cs="Times New Roman"/>
      <w:bCs/>
      <w:kern w:val="2"/>
      <w:szCs w:val="32"/>
    </w:rPr>
  </w:style>
  <w:style w:type="paragraph" w:customStyle="1" w:styleId="1242">
    <w:name w:val="MM Topic 3"/>
    <w:basedOn w:val="4"/>
    <w:link w:val="1243"/>
    <w:qFormat/>
    <w:uiPriority w:val="0"/>
    <w:pPr>
      <w:widowControl w:val="0"/>
      <w:numPr>
        <w:ilvl w:val="0"/>
        <w:numId w:val="0"/>
      </w:numPr>
      <w:adjustRightInd/>
      <w:spacing w:before="0" w:after="0" w:line="416" w:lineRule="auto"/>
      <w:jc w:val="both"/>
      <w:textAlignment w:val="auto"/>
    </w:pPr>
    <w:rPr>
      <w:rFonts w:ascii="Times New Roman" w:hAnsi="Times New Roman" w:cs="Times New Roman"/>
      <w:bCs/>
      <w:kern w:val="2"/>
      <w:szCs w:val="32"/>
    </w:rPr>
  </w:style>
  <w:style w:type="character" w:customStyle="1" w:styleId="1243">
    <w:name w:val="MM Topic 3 Char"/>
    <w:link w:val="1242"/>
    <w:qFormat/>
    <w:uiPriority w:val="0"/>
    <w:rPr>
      <w:b/>
      <w:bCs/>
      <w:kern w:val="2"/>
      <w:sz w:val="32"/>
      <w:szCs w:val="32"/>
    </w:rPr>
  </w:style>
  <w:style w:type="paragraph" w:customStyle="1" w:styleId="1244">
    <w:name w:val="MM Topic 4"/>
    <w:basedOn w:val="5"/>
    <w:link w:val="1245"/>
    <w:qFormat/>
    <w:uiPriority w:val="0"/>
    <w:pPr>
      <w:widowControl w:val="0"/>
      <w:numPr>
        <w:ilvl w:val="0"/>
        <w:numId w:val="0"/>
      </w:numPr>
      <w:jc w:val="both"/>
    </w:pPr>
    <w:rPr>
      <w:rFonts w:ascii="Cambria" w:hAnsi="Cambria" w:eastAsia="宋体" w:cs="Times New Roman"/>
      <w:bCs/>
      <w:kern w:val="2"/>
      <w:szCs w:val="28"/>
    </w:rPr>
  </w:style>
  <w:style w:type="character" w:customStyle="1" w:styleId="1245">
    <w:name w:val="MM Topic 4 Char"/>
    <w:link w:val="1244"/>
    <w:qFormat/>
    <w:uiPriority w:val="0"/>
    <w:rPr>
      <w:rFonts w:ascii="Cambria" w:hAnsi="Cambria"/>
      <w:b/>
      <w:bCs/>
      <w:kern w:val="2"/>
      <w:sz w:val="28"/>
      <w:szCs w:val="28"/>
    </w:rPr>
  </w:style>
  <w:style w:type="paragraph" w:customStyle="1" w:styleId="1246">
    <w:name w:val="bianhao1"/>
    <w:basedOn w:val="1"/>
    <w:link w:val="1247"/>
    <w:qFormat/>
    <w:uiPriority w:val="0"/>
    <w:pPr>
      <w:widowControl w:val="0"/>
      <w:tabs>
        <w:tab w:val="left" w:pos="1259"/>
      </w:tabs>
      <w:spacing w:line="360" w:lineRule="auto"/>
      <w:ind w:left="1259"/>
      <w:jc w:val="both"/>
    </w:pPr>
    <w:rPr>
      <w:rFonts w:ascii="Times New Roman" w:hAnsi="Times New Roman" w:cs="Times New Roman"/>
      <w:kern w:val="2"/>
    </w:rPr>
  </w:style>
  <w:style w:type="character" w:customStyle="1" w:styleId="1247">
    <w:name w:val="bianhao1 Char"/>
    <w:link w:val="1246"/>
    <w:qFormat/>
    <w:uiPriority w:val="0"/>
    <w:rPr>
      <w:kern w:val="2"/>
      <w:sz w:val="24"/>
      <w:szCs w:val="24"/>
    </w:rPr>
  </w:style>
  <w:style w:type="paragraph" w:customStyle="1" w:styleId="1248">
    <w:name w:val="烽火正文"/>
    <w:basedOn w:val="8"/>
    <w:link w:val="1249"/>
    <w:qFormat/>
    <w:uiPriority w:val="0"/>
    <w:pPr>
      <w:widowControl w:val="0"/>
      <w:spacing w:line="360" w:lineRule="auto"/>
      <w:ind w:firstLine="200" w:firstLineChars="200"/>
    </w:pPr>
    <w:rPr>
      <w:rFonts w:ascii="Times New Roman" w:hAnsi="Times New Roman" w:cs="Times New Roman"/>
      <w:kern w:val="2"/>
      <w:sz w:val="21"/>
      <w:szCs w:val="21"/>
    </w:rPr>
  </w:style>
  <w:style w:type="character" w:customStyle="1" w:styleId="1249">
    <w:name w:val="烽火正文 Char"/>
    <w:link w:val="1248"/>
    <w:qFormat/>
    <w:uiPriority w:val="0"/>
    <w:rPr>
      <w:kern w:val="2"/>
      <w:sz w:val="21"/>
      <w:szCs w:val="21"/>
    </w:rPr>
  </w:style>
  <w:style w:type="character" w:customStyle="1" w:styleId="1250">
    <w:name w:val="正文段落 Char"/>
    <w:qFormat/>
    <w:uiPriority w:val="0"/>
    <w:rPr>
      <w:rFonts w:ascii="宋体" w:hAnsi="宋体" w:eastAsia="宋体" w:cs="Times New Roman"/>
      <w:sz w:val="24"/>
      <w:szCs w:val="24"/>
    </w:rPr>
  </w:style>
  <w:style w:type="paragraph" w:customStyle="1" w:styleId="1251">
    <w:name w:val="样式 标题 2h2H2Header 2l2Level 2 Head第一章 标题 2Heading 2 Hidden..."/>
    <w:basedOn w:val="3"/>
    <w:qFormat/>
    <w:uiPriority w:val="0"/>
    <w:pPr>
      <w:keepLines w:val="0"/>
      <w:numPr>
        <w:ilvl w:val="0"/>
        <w:numId w:val="0"/>
      </w:numPr>
      <w:tabs>
        <w:tab w:val="left" w:pos="576"/>
        <w:tab w:val="left" w:pos="1247"/>
      </w:tabs>
      <w:adjustRightInd/>
      <w:spacing w:before="0" w:after="0" w:line="413" w:lineRule="auto"/>
      <w:ind w:left="576" w:hanging="576"/>
      <w:jc w:val="both"/>
      <w:textAlignment w:val="auto"/>
    </w:pPr>
    <w:rPr>
      <w:rFonts w:eastAsia="宋体" w:cs="Arial"/>
      <w:iCs/>
      <w:spacing w:val="10"/>
      <w:kern w:val="32"/>
      <w:sz w:val="28"/>
      <w:szCs w:val="28"/>
      <w:lang w:eastAsia="en-US"/>
    </w:rPr>
  </w:style>
  <w:style w:type="paragraph" w:customStyle="1" w:styleId="1252">
    <w:name w:val="表头文字"/>
    <w:basedOn w:val="1"/>
    <w:link w:val="1253"/>
    <w:qFormat/>
    <w:uiPriority w:val="0"/>
    <w:pPr>
      <w:keepNext/>
      <w:spacing w:before="40" w:after="40"/>
      <w:ind w:left="240" w:leftChars="100" w:right="240" w:rightChars="100"/>
    </w:pPr>
    <w:rPr>
      <w:rFonts w:cs="Times New Roman"/>
      <w:b/>
      <w:kern w:val="2"/>
    </w:rPr>
  </w:style>
  <w:style w:type="character" w:customStyle="1" w:styleId="1253">
    <w:name w:val="表头文字 Char"/>
    <w:link w:val="1252"/>
    <w:qFormat/>
    <w:uiPriority w:val="0"/>
    <w:rPr>
      <w:rFonts w:ascii="宋体" w:hAnsi="宋体"/>
      <w:b/>
      <w:kern w:val="2"/>
      <w:sz w:val="24"/>
      <w:szCs w:val="24"/>
    </w:rPr>
  </w:style>
  <w:style w:type="character" w:customStyle="1" w:styleId="1254">
    <w:name w:val="表格内文字 Char"/>
    <w:link w:val="886"/>
    <w:qFormat/>
    <w:uiPriority w:val="0"/>
    <w:rPr>
      <w:rFonts w:ascii="宋体" w:hAnsi="宋体" w:cs="宋体"/>
      <w:sz w:val="18"/>
      <w:szCs w:val="24"/>
    </w:rPr>
  </w:style>
  <w:style w:type="character" w:customStyle="1" w:styleId="1255">
    <w:name w:val="样式 Body1! + 首行缩进:  2 字符 Char"/>
    <w:link w:val="681"/>
    <w:qFormat/>
    <w:uiPriority w:val="0"/>
    <w:rPr>
      <w:rFonts w:ascii="Arial" w:hAnsi="Arial" w:cs="宋体"/>
      <w:sz w:val="24"/>
      <w:lang w:eastAsia="en-US"/>
    </w:rPr>
  </w:style>
  <w:style w:type="paragraph" w:customStyle="1" w:styleId="1256">
    <w:name w:val="正文（360）"/>
    <w:link w:val="1257"/>
    <w:qFormat/>
    <w:uiPriority w:val="0"/>
    <w:pPr>
      <w:spacing w:line="300" w:lineRule="auto"/>
    </w:pPr>
    <w:rPr>
      <w:rFonts w:ascii="Arial" w:hAnsi="Arial" w:eastAsia="宋体" w:cs="Times New Roman"/>
      <w:sz w:val="21"/>
      <w:szCs w:val="21"/>
      <w:lang w:val="en-US" w:eastAsia="zh-CN" w:bidi="ar-SA"/>
    </w:rPr>
  </w:style>
  <w:style w:type="character" w:customStyle="1" w:styleId="1257">
    <w:name w:val="正文（360） Char"/>
    <w:link w:val="1256"/>
    <w:qFormat/>
    <w:uiPriority w:val="0"/>
    <w:rPr>
      <w:rFonts w:ascii="Arial" w:hAnsi="Arial"/>
      <w:sz w:val="21"/>
      <w:szCs w:val="21"/>
    </w:rPr>
  </w:style>
  <w:style w:type="table" w:customStyle="1" w:styleId="1258">
    <w:name w:val="浅色网格 - 强调文字颜色 12"/>
    <w:basedOn w:val="98"/>
    <w:qFormat/>
    <w:uiPriority w:val="62"/>
    <w:rPr>
      <w:rFonts w:ascii="Calibri" w:hAnsi="Calibri"/>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fixed"/>
      <w:tblCellMar>
        <w:top w:w="0" w:type="dxa"/>
        <w:left w:w="108" w:type="dxa"/>
        <w:bottom w:w="0" w:type="dxa"/>
        <w:right w:w="108" w:type="dxa"/>
      </w:tblCellMar>
    </w:tblPr>
    <w:tblStylePr w:type="firstRow">
      <w:pPr>
        <w:spacing w:before="0" w:after="0" w:line="240" w:lineRule="auto"/>
      </w:pPr>
      <w:rPr>
        <w:rFonts w:ascii="Bold" w:hAnsi="Bold" w:eastAsia="宋体" w:cs="Times New Roman"/>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Bold" w:hAnsi="Bold" w:eastAsia="宋体" w:cs="Times New Roman"/>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Bold" w:hAnsi="Bold" w:eastAsia="宋体" w:cs="Times New Roman"/>
        <w:b/>
        <w:bCs/>
      </w:rPr>
    </w:tblStylePr>
    <w:tblStylePr w:type="lastCol">
      <w:rPr>
        <w:rFonts w:ascii="Bold" w:hAnsi="Bold" w:eastAsia="宋体" w:cs="Times New Roman"/>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character" w:customStyle="1" w:styleId="1259">
    <w:name w:val="正文样式 Char"/>
    <w:link w:val="527"/>
    <w:qFormat/>
    <w:uiPriority w:val="0"/>
    <w:rPr>
      <w:rFonts w:ascii="宋体" w:hAnsi="宋体" w:cs="宋体"/>
      <w:sz w:val="24"/>
      <w:szCs w:val="24"/>
    </w:rPr>
  </w:style>
  <w:style w:type="character" w:customStyle="1" w:styleId="1260">
    <w:name w:val="fontstyle11"/>
    <w:qFormat/>
    <w:uiPriority w:val="0"/>
    <w:rPr>
      <w:rFonts w:hint="eastAsia" w:ascii="SimSun-ExtB" w:hAnsi="SimSun-ExtB" w:eastAsia="SimSun-ExtB"/>
      <w:color w:val="000000"/>
      <w:sz w:val="28"/>
      <w:szCs w:val="28"/>
    </w:rPr>
  </w:style>
  <w:style w:type="character" w:customStyle="1" w:styleId="1261">
    <w:name w:val="fontstyle21"/>
    <w:qFormat/>
    <w:uiPriority w:val="0"/>
    <w:rPr>
      <w:rFonts w:hint="eastAsia" w:ascii="SimSun-ExtB" w:hAnsi="SimSun-ExtB" w:eastAsia="SimSun-ExtB"/>
      <w:color w:val="000000"/>
      <w:sz w:val="28"/>
      <w:szCs w:val="28"/>
    </w:rPr>
  </w:style>
  <w:style w:type="character" w:customStyle="1" w:styleId="1262">
    <w:name w:val="方案正文 Char"/>
    <w:link w:val="938"/>
    <w:qFormat/>
    <w:uiPriority w:val="0"/>
    <w:rPr>
      <w:rFonts w:ascii="宋体" w:hAnsi="宋体" w:cs="宋体"/>
      <w:sz w:val="24"/>
    </w:rPr>
  </w:style>
  <w:style w:type="paragraph" w:customStyle="1" w:styleId="1263">
    <w:name w:val="缩进小标题4（一页纸）"/>
    <w:basedOn w:val="1"/>
    <w:link w:val="1264"/>
    <w:qFormat/>
    <w:uiPriority w:val="0"/>
    <w:pPr>
      <w:tabs>
        <w:tab w:val="left" w:pos="0"/>
      </w:tabs>
      <w:spacing w:line="360" w:lineRule="auto"/>
      <w:ind w:left="420"/>
      <w:jc w:val="both"/>
    </w:pPr>
    <w:rPr>
      <w:rFonts w:ascii="Arial" w:hAnsi="Arial" w:eastAsia="微软雅黑" w:cs="Times New Roman"/>
      <w:sz w:val="18"/>
    </w:rPr>
  </w:style>
  <w:style w:type="character" w:customStyle="1" w:styleId="1264">
    <w:name w:val="缩进小标题4（一页纸） Char Char"/>
    <w:link w:val="1263"/>
    <w:qFormat/>
    <w:uiPriority w:val="0"/>
    <w:rPr>
      <w:rFonts w:ascii="Arial" w:hAnsi="Arial" w:eastAsia="微软雅黑"/>
      <w:sz w:val="18"/>
      <w:szCs w:val="24"/>
    </w:rPr>
  </w:style>
  <w:style w:type="character" w:customStyle="1" w:styleId="1265">
    <w:name w:val="三级菜单 Char"/>
    <w:link w:val="1266"/>
    <w:qFormat/>
    <w:uiPriority w:val="0"/>
    <w:rPr>
      <w:b/>
      <w:bCs/>
      <w:sz w:val="32"/>
      <w:szCs w:val="32"/>
    </w:rPr>
  </w:style>
  <w:style w:type="paragraph" w:customStyle="1" w:styleId="1266">
    <w:name w:val="三级菜单"/>
    <w:basedOn w:val="4"/>
    <w:link w:val="1265"/>
    <w:qFormat/>
    <w:uiPriority w:val="0"/>
    <w:pPr>
      <w:widowControl w:val="0"/>
      <w:numPr>
        <w:ilvl w:val="0"/>
        <w:numId w:val="0"/>
      </w:numPr>
      <w:adjustRightInd/>
      <w:spacing w:before="0" w:after="0" w:line="415" w:lineRule="auto"/>
      <w:ind w:left="1418" w:hanging="1418"/>
      <w:jc w:val="both"/>
      <w:textAlignment w:val="auto"/>
    </w:pPr>
    <w:rPr>
      <w:rFonts w:ascii="Times New Roman" w:hAnsi="Times New Roman" w:cs="Times New Roman"/>
      <w:bCs/>
      <w:szCs w:val="32"/>
    </w:rPr>
  </w:style>
  <w:style w:type="paragraph" w:customStyle="1" w:styleId="1267">
    <w:name w:val="一级菜单"/>
    <w:basedOn w:val="2"/>
    <w:link w:val="1268"/>
    <w:qFormat/>
    <w:uiPriority w:val="0"/>
    <w:pPr>
      <w:widowControl w:val="0"/>
      <w:numPr>
        <w:numId w:val="0"/>
      </w:numPr>
      <w:spacing w:before="0" w:after="0" w:line="576" w:lineRule="auto"/>
      <w:ind w:left="507" w:hanging="420"/>
      <w:jc w:val="both"/>
    </w:pPr>
    <w:rPr>
      <w:rFonts w:ascii="Times New Roman" w:hAnsi="Times New Roman" w:cs="Times New Roman"/>
      <w:bCs/>
      <w:szCs w:val="44"/>
    </w:rPr>
  </w:style>
  <w:style w:type="character" w:customStyle="1" w:styleId="1268">
    <w:name w:val="一级菜单 Char"/>
    <w:link w:val="1267"/>
    <w:qFormat/>
    <w:uiPriority w:val="0"/>
    <w:rPr>
      <w:b/>
      <w:bCs/>
      <w:kern w:val="44"/>
      <w:sz w:val="44"/>
      <w:szCs w:val="44"/>
    </w:rPr>
  </w:style>
  <w:style w:type="paragraph" w:customStyle="1" w:styleId="1269">
    <w:name w:val="四级菜单"/>
    <w:basedOn w:val="1266"/>
    <w:link w:val="1270"/>
    <w:qFormat/>
    <w:uiPriority w:val="0"/>
    <w:pPr>
      <w:ind w:left="1984" w:hanging="708"/>
    </w:pPr>
    <w:rPr>
      <w:rFonts w:ascii="Calibri" w:hAnsi="Calibri"/>
    </w:rPr>
  </w:style>
  <w:style w:type="character" w:customStyle="1" w:styleId="1270">
    <w:name w:val="四级菜单 Char"/>
    <w:link w:val="1269"/>
    <w:qFormat/>
    <w:uiPriority w:val="0"/>
    <w:rPr>
      <w:rFonts w:ascii="Calibri" w:hAnsi="Calibri"/>
      <w:b/>
      <w:bCs/>
      <w:sz w:val="32"/>
      <w:szCs w:val="32"/>
    </w:rPr>
  </w:style>
  <w:style w:type="character" w:customStyle="1" w:styleId="1271">
    <w:name w:val="正文--2字符首行缩进 Char Char"/>
    <w:link w:val="1272"/>
    <w:qFormat/>
    <w:uiPriority w:val="0"/>
    <w:rPr>
      <w:rFonts w:ascii="仿宋_GB2312" w:eastAsia="仿宋_GB2312"/>
      <w:sz w:val="28"/>
      <w:szCs w:val="24"/>
    </w:rPr>
  </w:style>
  <w:style w:type="paragraph" w:customStyle="1" w:styleId="1272">
    <w:name w:val="正文--2字符首行缩进"/>
    <w:basedOn w:val="1"/>
    <w:link w:val="1271"/>
    <w:qFormat/>
    <w:uiPriority w:val="0"/>
    <w:pPr>
      <w:widowControl w:val="0"/>
      <w:snapToGrid w:val="0"/>
      <w:spacing w:line="360" w:lineRule="auto"/>
      <w:ind w:firstLine="560" w:firstLineChars="200"/>
      <w:contextualSpacing/>
      <w:jc w:val="both"/>
    </w:pPr>
    <w:rPr>
      <w:rFonts w:ascii="仿宋_GB2312" w:hAnsi="Times New Roman" w:eastAsia="仿宋_GB2312" w:cs="Times New Roman"/>
      <w:sz w:val="28"/>
    </w:rPr>
  </w:style>
  <w:style w:type="paragraph" w:customStyle="1" w:styleId="1273">
    <w:name w:val="（）列表模式"/>
    <w:basedOn w:val="1"/>
    <w:qFormat/>
    <w:uiPriority w:val="0"/>
    <w:pPr>
      <w:widowControl w:val="0"/>
      <w:spacing w:line="360" w:lineRule="auto"/>
      <w:ind w:left="507"/>
      <w:jc w:val="both"/>
    </w:pPr>
    <w:rPr>
      <w:rFonts w:ascii="Times New Roman" w:hAnsi="Times New Roman" w:cs="Times New Roman"/>
      <w:kern w:val="2"/>
      <w:szCs w:val="20"/>
    </w:rPr>
  </w:style>
  <w:style w:type="paragraph" w:customStyle="1" w:styleId="1274">
    <w:name w:val="题注样式"/>
    <w:qFormat/>
    <w:uiPriority w:val="0"/>
    <w:pPr>
      <w:jc w:val="center"/>
    </w:pPr>
    <w:rPr>
      <w:rFonts w:ascii="楷体_GB2312" w:hAnsi="Times New Roman" w:eastAsia="楷体_GB2312" w:cs="Times New Roman"/>
      <w:b/>
      <w:sz w:val="24"/>
      <w:szCs w:val="22"/>
      <w:lang w:val="en-US" w:eastAsia="zh-CN" w:bidi="ar-SA"/>
    </w:rPr>
  </w:style>
  <w:style w:type="paragraph" w:customStyle="1" w:styleId="1275">
    <w:name w:val="正文-2字符首行缩进"/>
    <w:basedOn w:val="1"/>
    <w:link w:val="1276"/>
    <w:qFormat/>
    <w:uiPriority w:val="0"/>
    <w:pPr>
      <w:widowControl w:val="0"/>
      <w:spacing w:line="360" w:lineRule="auto"/>
      <w:ind w:firstLine="200" w:firstLineChars="200"/>
      <w:jc w:val="both"/>
    </w:pPr>
    <w:rPr>
      <w:rFonts w:ascii="仿宋_GB2312" w:hAnsi="Calibri" w:eastAsia="仿宋_GB2312" w:cs="Times New Roman"/>
      <w:kern w:val="2"/>
      <w:sz w:val="28"/>
      <w:szCs w:val="22"/>
    </w:rPr>
  </w:style>
  <w:style w:type="character" w:customStyle="1" w:styleId="1276">
    <w:name w:val="正文-2字符首行缩进 Char"/>
    <w:link w:val="1275"/>
    <w:qFormat/>
    <w:uiPriority w:val="0"/>
    <w:rPr>
      <w:rFonts w:ascii="仿宋_GB2312" w:hAnsi="Calibri" w:eastAsia="仿宋_GB2312"/>
      <w:kern w:val="2"/>
      <w:sz w:val="28"/>
      <w:szCs w:val="22"/>
    </w:rPr>
  </w:style>
  <w:style w:type="character" w:customStyle="1" w:styleId="1277">
    <w:name w:val="纯文本 Char1"/>
    <w:qFormat/>
    <w:uiPriority w:val="0"/>
    <w:rPr>
      <w:rFonts w:ascii="宋体" w:hAnsi="Courier New"/>
    </w:rPr>
  </w:style>
  <w:style w:type="character" w:customStyle="1" w:styleId="1278">
    <w:name w:val="二级菜单 Char"/>
    <w:link w:val="1279"/>
    <w:qFormat/>
    <w:uiPriority w:val="0"/>
    <w:rPr>
      <w:rFonts w:ascii="Cambria" w:hAnsi="Cambria"/>
      <w:b/>
      <w:bCs/>
      <w:sz w:val="32"/>
      <w:szCs w:val="32"/>
    </w:rPr>
  </w:style>
  <w:style w:type="paragraph" w:customStyle="1" w:styleId="1279">
    <w:name w:val="二级菜单"/>
    <w:basedOn w:val="3"/>
    <w:link w:val="1278"/>
    <w:qFormat/>
    <w:uiPriority w:val="0"/>
    <w:pPr>
      <w:widowControl w:val="0"/>
      <w:numPr>
        <w:ilvl w:val="0"/>
        <w:numId w:val="0"/>
      </w:numPr>
      <w:adjustRightInd/>
      <w:spacing w:before="0" w:after="0" w:line="415" w:lineRule="auto"/>
      <w:jc w:val="both"/>
      <w:textAlignment w:val="auto"/>
    </w:pPr>
    <w:rPr>
      <w:rFonts w:ascii="Cambria" w:hAnsi="Cambria" w:eastAsia="宋体" w:cs="Times New Roman"/>
      <w:bCs/>
      <w:szCs w:val="32"/>
    </w:rPr>
  </w:style>
  <w:style w:type="character" w:customStyle="1" w:styleId="1280">
    <w:name w:val="Char Char9"/>
    <w:qFormat/>
    <w:uiPriority w:val="0"/>
    <w:rPr>
      <w:rFonts w:ascii="Times New Roman" w:hAnsi="Times New Roman"/>
      <w:kern w:val="2"/>
      <w:sz w:val="21"/>
      <w:szCs w:val="24"/>
    </w:rPr>
  </w:style>
  <w:style w:type="character" w:customStyle="1" w:styleId="1281">
    <w:name w:val="highlight1"/>
    <w:qFormat/>
    <w:uiPriority w:val="0"/>
    <w:rPr>
      <w:sz w:val="21"/>
      <w:szCs w:val="21"/>
    </w:rPr>
  </w:style>
  <w:style w:type="character" w:customStyle="1" w:styleId="1282">
    <w:name w:val="样式1 Char"/>
    <w:qFormat/>
    <w:uiPriority w:val="0"/>
    <w:rPr>
      <w:rFonts w:ascii="宋体" w:hAnsi="宋体"/>
      <w:b/>
      <w:bCs/>
      <w:sz w:val="21"/>
    </w:rPr>
  </w:style>
  <w:style w:type="character" w:customStyle="1" w:styleId="1283">
    <w:name w:val="op_dq01_title"/>
    <w:qFormat/>
    <w:uiPriority w:val="0"/>
  </w:style>
  <w:style w:type="character" w:customStyle="1" w:styleId="1284">
    <w:name w:val="正文首行缩进 Char1"/>
    <w:qFormat/>
    <w:uiPriority w:val="99"/>
    <w:rPr>
      <w:rFonts w:ascii="Calibri" w:hAnsi="Calibri" w:eastAsia="宋体" w:cs="Times New Roman"/>
      <w:kern w:val="2"/>
      <w:sz w:val="21"/>
      <w:szCs w:val="22"/>
    </w:rPr>
  </w:style>
  <w:style w:type="paragraph" w:customStyle="1" w:styleId="1285">
    <w:name w:val="正文（绿盟科技）"/>
    <w:link w:val="1286"/>
    <w:qFormat/>
    <w:uiPriority w:val="0"/>
    <w:pPr>
      <w:spacing w:line="300" w:lineRule="auto"/>
    </w:pPr>
    <w:rPr>
      <w:rFonts w:ascii="Arial" w:hAnsi="Arial" w:eastAsia="宋体" w:cs="Times New Roman"/>
      <w:kern w:val="2"/>
      <w:sz w:val="21"/>
      <w:szCs w:val="21"/>
      <w:lang w:val="en-US" w:eastAsia="zh-CN" w:bidi="ar-SA"/>
    </w:rPr>
  </w:style>
  <w:style w:type="character" w:customStyle="1" w:styleId="1286">
    <w:name w:val="正文（绿盟科技） Char Char"/>
    <w:link w:val="1285"/>
    <w:qFormat/>
    <w:uiPriority w:val="0"/>
    <w:rPr>
      <w:rFonts w:ascii="Arial" w:hAnsi="Arial"/>
      <w:kern w:val="2"/>
      <w:sz w:val="21"/>
      <w:szCs w:val="21"/>
    </w:rPr>
  </w:style>
  <w:style w:type="character" w:customStyle="1" w:styleId="1287">
    <w:name w:val="text_comment"/>
    <w:qFormat/>
    <w:uiPriority w:val="0"/>
  </w:style>
  <w:style w:type="character" w:customStyle="1" w:styleId="1288">
    <w:name w:val="short_text"/>
    <w:qFormat/>
    <w:uiPriority w:val="0"/>
  </w:style>
  <w:style w:type="character" w:customStyle="1" w:styleId="1289">
    <w:name w:val="sg_011"/>
    <w:qFormat/>
    <w:uiPriority w:val="0"/>
    <w:rPr>
      <w:rFonts w:hint="default" w:ascii="Arial" w:hAnsi="Arial" w:cs="Arial"/>
      <w:color w:val="08287F"/>
      <w:sz w:val="18"/>
      <w:szCs w:val="18"/>
    </w:rPr>
  </w:style>
  <w:style w:type="character" w:customStyle="1" w:styleId="1290">
    <w:name w:val="正文首行缩进 2 Char1"/>
    <w:qFormat/>
    <w:uiPriority w:val="99"/>
    <w:rPr>
      <w:rFonts w:ascii="Calibri" w:hAnsi="Calibri" w:eastAsia="宋体" w:cs="Times New Roman"/>
      <w:kern w:val="2"/>
      <w:sz w:val="21"/>
      <w:szCs w:val="22"/>
    </w:rPr>
  </w:style>
  <w:style w:type="character" w:customStyle="1" w:styleId="1291">
    <w:name w:val="start-tag"/>
    <w:qFormat/>
    <w:uiPriority w:val="0"/>
  </w:style>
  <w:style w:type="character" w:customStyle="1" w:styleId="1292">
    <w:name w:val="style181"/>
    <w:qFormat/>
    <w:uiPriority w:val="0"/>
    <w:rPr>
      <w:color w:val="999999"/>
    </w:rPr>
  </w:style>
  <w:style w:type="character" w:customStyle="1" w:styleId="1293">
    <w:name w:val="列表（符号一级）（绿盟科技） Char"/>
    <w:link w:val="1294"/>
    <w:qFormat/>
    <w:uiPriority w:val="0"/>
    <w:rPr>
      <w:rFonts w:ascii="Arial" w:hAnsi="Arial"/>
      <w:kern w:val="2"/>
      <w:sz w:val="21"/>
      <w:szCs w:val="21"/>
    </w:rPr>
  </w:style>
  <w:style w:type="paragraph" w:customStyle="1" w:styleId="1294">
    <w:name w:val="列表（符号一级）（绿盟科技）"/>
    <w:basedOn w:val="1285"/>
    <w:link w:val="1293"/>
    <w:qFormat/>
    <w:uiPriority w:val="0"/>
    <w:pPr>
      <w:ind w:left="420" w:hanging="420"/>
    </w:pPr>
  </w:style>
  <w:style w:type="character" w:customStyle="1" w:styleId="1295">
    <w:name w:val="font21"/>
    <w:qFormat/>
    <w:uiPriority w:val="0"/>
    <w:rPr>
      <w:rFonts w:hint="eastAsia" w:ascii="宋体" w:hAnsi="宋体" w:eastAsia="宋体"/>
      <w:color w:val="000000"/>
      <w:sz w:val="21"/>
      <w:szCs w:val="21"/>
      <w:u w:val="none"/>
    </w:rPr>
  </w:style>
  <w:style w:type="character" w:customStyle="1" w:styleId="1296">
    <w:name w:val="Char Char12"/>
    <w:qFormat/>
    <w:uiPriority w:val="0"/>
    <w:rPr>
      <w:sz w:val="18"/>
      <w:szCs w:val="18"/>
    </w:rPr>
  </w:style>
  <w:style w:type="character" w:customStyle="1" w:styleId="1297">
    <w:name w:val="sh141"/>
    <w:qFormat/>
    <w:uiPriority w:val="0"/>
    <w:rPr>
      <w:color w:val="2B2B2B"/>
      <w:sz w:val="18"/>
      <w:szCs w:val="18"/>
    </w:rPr>
  </w:style>
  <w:style w:type="character" w:customStyle="1" w:styleId="1298">
    <w:name w:val="HTML 预设格式 Char1"/>
    <w:qFormat/>
    <w:uiPriority w:val="99"/>
    <w:rPr>
      <w:rFonts w:ascii="Courier New" w:hAnsi="Courier New" w:eastAsia="仿宋_GB2312" w:cs="Courier New"/>
    </w:rPr>
  </w:style>
  <w:style w:type="character" w:customStyle="1" w:styleId="1299">
    <w:name w:val="日期 Char1"/>
    <w:qFormat/>
    <w:uiPriority w:val="99"/>
    <w:rPr>
      <w:rFonts w:eastAsia="仿宋_GB2312"/>
      <w:sz w:val="32"/>
      <w:szCs w:val="32"/>
    </w:rPr>
  </w:style>
  <w:style w:type="character" w:customStyle="1" w:styleId="1300">
    <w:name w:val="图目录 Char"/>
    <w:link w:val="1301"/>
    <w:qFormat/>
    <w:uiPriority w:val="0"/>
    <w:rPr>
      <w:rFonts w:ascii="Calibri" w:hAnsi="Calibri"/>
      <w:sz w:val="24"/>
      <w:szCs w:val="24"/>
    </w:rPr>
  </w:style>
  <w:style w:type="paragraph" w:customStyle="1" w:styleId="1301">
    <w:name w:val="图目录"/>
    <w:basedOn w:val="72"/>
    <w:link w:val="1300"/>
    <w:qFormat/>
    <w:uiPriority w:val="0"/>
    <w:pPr>
      <w:tabs>
        <w:tab w:val="left" w:pos="0"/>
        <w:tab w:val="left" w:pos="426"/>
      </w:tabs>
      <w:snapToGrid/>
      <w:spacing w:beforeLines="50" w:afterLines="50"/>
      <w:ind w:left="0" w:leftChars="0" w:firstLine="0" w:firstLineChars="0"/>
      <w:jc w:val="center"/>
    </w:pPr>
    <w:rPr>
      <w:rFonts w:ascii="Calibri" w:hAnsi="Calibri" w:eastAsia="宋体"/>
      <w:sz w:val="24"/>
      <w:szCs w:val="24"/>
    </w:rPr>
  </w:style>
  <w:style w:type="character" w:customStyle="1" w:styleId="1302">
    <w:name w:val="Char Char"/>
    <w:qFormat/>
    <w:uiPriority w:val="0"/>
    <w:rPr>
      <w:rFonts w:eastAsia="宋体"/>
      <w:kern w:val="2"/>
      <w:sz w:val="21"/>
      <w:lang w:val="en-US" w:eastAsia="zh-CN" w:bidi="ar-SA"/>
    </w:rPr>
  </w:style>
  <w:style w:type="character" w:customStyle="1" w:styleId="1303">
    <w:name w:val="标题5 Char"/>
    <w:qFormat/>
    <w:uiPriority w:val="0"/>
    <w:rPr>
      <w:rFonts w:ascii="黑体" w:hAnsi="黑体" w:eastAsia="黑体"/>
      <w:sz w:val="24"/>
      <w:szCs w:val="24"/>
    </w:rPr>
  </w:style>
  <w:style w:type="character" w:customStyle="1" w:styleId="1304">
    <w:name w:val="正文 缩进2 Char"/>
    <w:link w:val="1305"/>
    <w:qFormat/>
    <w:uiPriority w:val="0"/>
    <w:rPr>
      <w:rFonts w:ascii="仿宋_GB2312" w:eastAsia="仿宋_GB2312"/>
      <w:sz w:val="28"/>
      <w:szCs w:val="24"/>
    </w:rPr>
  </w:style>
  <w:style w:type="paragraph" w:customStyle="1" w:styleId="1305">
    <w:name w:val="正文 缩进2"/>
    <w:basedOn w:val="1"/>
    <w:link w:val="1304"/>
    <w:qFormat/>
    <w:uiPriority w:val="0"/>
    <w:pPr>
      <w:widowControl w:val="0"/>
      <w:ind w:firstLine="560" w:firstLineChars="200"/>
      <w:jc w:val="both"/>
    </w:pPr>
    <w:rPr>
      <w:rFonts w:ascii="仿宋_GB2312" w:hAnsi="Times New Roman" w:eastAsia="仿宋_GB2312" w:cs="Times New Roman"/>
      <w:sz w:val="28"/>
    </w:rPr>
  </w:style>
  <w:style w:type="character" w:customStyle="1" w:styleId="1306">
    <w:name w:val="引用 Char1"/>
    <w:qFormat/>
    <w:uiPriority w:val="29"/>
    <w:rPr>
      <w:rFonts w:ascii="Times New Roman" w:hAnsi="Times New Roman" w:eastAsia="宋体" w:cs="Times New Roman"/>
      <w:i/>
      <w:iCs/>
      <w:color w:val="404040"/>
      <w:szCs w:val="24"/>
    </w:rPr>
  </w:style>
  <w:style w:type="character" w:customStyle="1" w:styleId="1307">
    <w:name w:val="正文加粗 Char"/>
    <w:link w:val="1308"/>
    <w:qFormat/>
    <w:uiPriority w:val="0"/>
    <w:rPr>
      <w:rFonts w:ascii="Arial" w:hAnsi="Arial"/>
      <w:b/>
      <w:sz w:val="24"/>
    </w:rPr>
  </w:style>
  <w:style w:type="paragraph" w:customStyle="1" w:styleId="1308">
    <w:name w:val="正文加粗"/>
    <w:basedOn w:val="1"/>
    <w:link w:val="1307"/>
    <w:qFormat/>
    <w:uiPriority w:val="0"/>
    <w:pPr>
      <w:spacing w:line="360" w:lineRule="auto"/>
      <w:ind w:firstLine="200" w:firstLineChars="200"/>
    </w:pPr>
    <w:rPr>
      <w:rFonts w:ascii="Arial" w:hAnsi="Arial" w:cs="Times New Roman"/>
      <w:b/>
      <w:szCs w:val="20"/>
    </w:rPr>
  </w:style>
  <w:style w:type="character" w:customStyle="1" w:styleId="1309">
    <w:name w:val="WK正文 Char"/>
    <w:link w:val="1310"/>
    <w:qFormat/>
    <w:uiPriority w:val="0"/>
    <w:rPr>
      <w:rFonts w:ascii="宋体" w:hAnsi="宋体"/>
      <w:sz w:val="28"/>
    </w:rPr>
  </w:style>
  <w:style w:type="paragraph" w:customStyle="1" w:styleId="1310">
    <w:name w:val="WK正文"/>
    <w:basedOn w:val="1"/>
    <w:link w:val="1309"/>
    <w:qFormat/>
    <w:uiPriority w:val="0"/>
    <w:pPr>
      <w:adjustRightInd w:val="0"/>
      <w:snapToGrid w:val="0"/>
      <w:spacing w:line="360" w:lineRule="auto"/>
      <w:ind w:firstLine="560" w:firstLineChars="200"/>
      <w:jc w:val="both"/>
    </w:pPr>
    <w:rPr>
      <w:rFonts w:cs="Times New Roman"/>
      <w:sz w:val="28"/>
      <w:szCs w:val="20"/>
    </w:rPr>
  </w:style>
  <w:style w:type="character" w:customStyle="1" w:styleId="1311">
    <w:name w:val="pi"/>
    <w:qFormat/>
    <w:uiPriority w:val="0"/>
  </w:style>
  <w:style w:type="character" w:customStyle="1" w:styleId="1312">
    <w:name w:val="批注主题 Char1"/>
    <w:qFormat/>
    <w:uiPriority w:val="99"/>
    <w:rPr>
      <w:rFonts w:ascii="Calibri" w:hAnsi="Calibri" w:eastAsia="宋体" w:cs="Times New Roman"/>
      <w:b/>
      <w:bCs/>
      <w:kern w:val="2"/>
      <w:sz w:val="21"/>
      <w:szCs w:val="24"/>
    </w:rPr>
  </w:style>
  <w:style w:type="character" w:customStyle="1" w:styleId="1313">
    <w:name w:val="正文（绿盟科技） Char"/>
    <w:qFormat/>
    <w:locked/>
    <w:uiPriority w:val="0"/>
    <w:rPr>
      <w:rFonts w:ascii="Arial" w:hAnsi="Arial"/>
      <w:sz w:val="21"/>
      <w:szCs w:val="21"/>
      <w:lang w:val="en-US" w:eastAsia="zh-CN" w:bidi="ar-SA"/>
    </w:rPr>
  </w:style>
  <w:style w:type="character" w:customStyle="1" w:styleId="1314">
    <w:name w:val="表目录 Char"/>
    <w:link w:val="1315"/>
    <w:qFormat/>
    <w:uiPriority w:val="0"/>
    <w:rPr>
      <w:rFonts w:ascii="Calibri" w:hAnsi="Calibri"/>
      <w:i/>
      <w:kern w:val="2"/>
      <w:sz w:val="24"/>
      <w:szCs w:val="24"/>
    </w:rPr>
  </w:style>
  <w:style w:type="paragraph" w:customStyle="1" w:styleId="1315">
    <w:name w:val="表目录"/>
    <w:basedOn w:val="72"/>
    <w:link w:val="1314"/>
    <w:qFormat/>
    <w:uiPriority w:val="0"/>
    <w:pPr>
      <w:snapToGrid/>
      <w:spacing w:afterLines="50"/>
      <w:ind w:left="0" w:leftChars="0" w:firstLine="0" w:firstLineChars="0"/>
      <w:jc w:val="center"/>
    </w:pPr>
    <w:rPr>
      <w:rFonts w:ascii="Calibri" w:hAnsi="Calibri" w:eastAsia="宋体"/>
      <w:i/>
      <w:kern w:val="2"/>
      <w:sz w:val="24"/>
      <w:szCs w:val="24"/>
    </w:rPr>
  </w:style>
  <w:style w:type="character" w:customStyle="1" w:styleId="1316">
    <w:name w:val="MM Topic 5 Char"/>
    <w:link w:val="1317"/>
    <w:qFormat/>
    <w:uiPriority w:val="0"/>
    <w:rPr>
      <w:rFonts w:ascii="Calibri" w:hAnsi="Calibri" w:eastAsia="黑体"/>
      <w:b/>
      <w:bCs/>
      <w:sz w:val="24"/>
      <w:szCs w:val="28"/>
    </w:rPr>
  </w:style>
  <w:style w:type="paragraph" w:customStyle="1" w:styleId="1317">
    <w:name w:val="MM Topic 5"/>
    <w:basedOn w:val="6"/>
    <w:link w:val="1316"/>
    <w:qFormat/>
    <w:uiPriority w:val="0"/>
    <w:pPr>
      <w:widowControl w:val="0"/>
      <w:numPr>
        <w:ilvl w:val="0"/>
        <w:numId w:val="0"/>
      </w:numPr>
      <w:jc w:val="both"/>
    </w:pPr>
    <w:rPr>
      <w:rFonts w:ascii="Calibri" w:hAnsi="Calibri" w:eastAsia="黑体" w:cs="Times New Roman"/>
      <w:bCs/>
      <w:sz w:val="24"/>
      <w:szCs w:val="28"/>
    </w:rPr>
  </w:style>
  <w:style w:type="character" w:customStyle="1" w:styleId="1318">
    <w:name w:val="hps"/>
    <w:qFormat/>
    <w:uiPriority w:val="0"/>
  </w:style>
  <w:style w:type="character" w:customStyle="1" w:styleId="1319">
    <w:name w:val="Char Char16"/>
    <w:qFormat/>
    <w:uiPriority w:val="0"/>
    <w:rPr>
      <w:rFonts w:ascii="Cambria" w:hAnsi="Cambria"/>
      <w:b/>
      <w:bCs/>
      <w:kern w:val="2"/>
      <w:sz w:val="24"/>
      <w:szCs w:val="24"/>
    </w:rPr>
  </w:style>
  <w:style w:type="character" w:customStyle="1" w:styleId="1320">
    <w:name w:val="Char Char14"/>
    <w:qFormat/>
    <w:uiPriority w:val="0"/>
    <w:rPr>
      <w:rFonts w:ascii="Cambria" w:hAnsi="Cambria"/>
      <w:kern w:val="2"/>
      <w:sz w:val="24"/>
      <w:szCs w:val="24"/>
    </w:rPr>
  </w:style>
  <w:style w:type="character" w:customStyle="1" w:styleId="1321">
    <w:name w:val="Char Char13"/>
    <w:qFormat/>
    <w:uiPriority w:val="0"/>
    <w:rPr>
      <w:rFonts w:ascii="Cambria" w:hAnsi="Cambria"/>
      <w:kern w:val="2"/>
      <w:sz w:val="24"/>
      <w:szCs w:val="21"/>
    </w:rPr>
  </w:style>
  <w:style w:type="character" w:customStyle="1" w:styleId="1322">
    <w:name w:val="oblog_text"/>
    <w:qFormat/>
    <w:uiPriority w:val="0"/>
  </w:style>
  <w:style w:type="character" w:customStyle="1" w:styleId="1323">
    <w:name w:val="样式 正文-2字符首行缩进 + 首行缩进:  2 字符 Char"/>
    <w:link w:val="1324"/>
    <w:qFormat/>
    <w:uiPriority w:val="0"/>
    <w:rPr>
      <w:rFonts w:ascii="仿宋_GB2312" w:eastAsia="仿宋_GB2312" w:cs="宋体"/>
      <w:sz w:val="28"/>
    </w:rPr>
  </w:style>
  <w:style w:type="paragraph" w:customStyle="1" w:styleId="1324">
    <w:name w:val="样式 正文-2字符首行缩进 + 首行缩进:  2 字符"/>
    <w:basedOn w:val="1275"/>
    <w:link w:val="1323"/>
    <w:qFormat/>
    <w:uiPriority w:val="0"/>
    <w:pPr>
      <w:ind w:firstLine="560"/>
    </w:pPr>
    <w:rPr>
      <w:rFonts w:hAnsi="Times New Roman" w:cs="宋体"/>
      <w:kern w:val="0"/>
      <w:szCs w:val="20"/>
    </w:rPr>
  </w:style>
  <w:style w:type="character" w:customStyle="1" w:styleId="1325">
    <w:name w:val="文档结构图 Char1"/>
    <w:link w:val="1326"/>
    <w:qFormat/>
    <w:uiPriority w:val="99"/>
    <w:rPr>
      <w:rFonts w:ascii="Microsoft YaHei UI" w:hAnsi="Times New Roman" w:eastAsia="Microsoft YaHei UI" w:cs="Times New Roman"/>
      <w:sz w:val="18"/>
      <w:szCs w:val="18"/>
    </w:rPr>
  </w:style>
  <w:style w:type="paragraph" w:customStyle="1" w:styleId="1326">
    <w:name w:val="文档结构图2"/>
    <w:basedOn w:val="1"/>
    <w:link w:val="1325"/>
    <w:qFormat/>
    <w:uiPriority w:val="0"/>
    <w:pPr>
      <w:widowControl w:val="0"/>
      <w:jc w:val="both"/>
    </w:pPr>
    <w:rPr>
      <w:rFonts w:ascii="Microsoft YaHei UI" w:hAnsi="Times New Roman" w:eastAsia="Microsoft YaHei UI" w:cs="Times New Roman"/>
      <w:sz w:val="18"/>
      <w:szCs w:val="18"/>
    </w:rPr>
  </w:style>
  <w:style w:type="character" w:customStyle="1" w:styleId="1327">
    <w:name w:val="变更与声明加粗（绿盟科技） Char Char"/>
    <w:link w:val="1328"/>
    <w:qFormat/>
    <w:uiPriority w:val="0"/>
    <w:rPr>
      <w:rFonts w:ascii="Arial" w:hAnsi="Arial"/>
      <w:b/>
      <w:sz w:val="18"/>
    </w:rPr>
  </w:style>
  <w:style w:type="paragraph" w:customStyle="1" w:styleId="1328">
    <w:name w:val="变更与声明加粗（绿盟科技）"/>
    <w:basedOn w:val="1285"/>
    <w:link w:val="1327"/>
    <w:qFormat/>
    <w:uiPriority w:val="0"/>
    <w:pPr>
      <w:ind w:left="50" w:leftChars="50" w:right="50" w:rightChars="50"/>
    </w:pPr>
    <w:rPr>
      <w:b/>
      <w:kern w:val="0"/>
      <w:sz w:val="18"/>
      <w:szCs w:val="20"/>
    </w:rPr>
  </w:style>
  <w:style w:type="character" w:customStyle="1" w:styleId="1329">
    <w:name w:val="正文内容 Char"/>
    <w:link w:val="379"/>
    <w:qFormat/>
    <w:uiPriority w:val="0"/>
    <w:rPr>
      <w:rFonts w:ascii="Arial" w:hAnsi="Arial" w:cs="宋体"/>
      <w:spacing w:val="-12"/>
      <w:sz w:val="24"/>
    </w:rPr>
  </w:style>
  <w:style w:type="character" w:customStyle="1" w:styleId="1330">
    <w:name w:val="Char Char15"/>
    <w:qFormat/>
    <w:uiPriority w:val="0"/>
    <w:rPr>
      <w:b/>
      <w:bCs/>
      <w:kern w:val="2"/>
      <w:sz w:val="24"/>
      <w:szCs w:val="24"/>
    </w:rPr>
  </w:style>
  <w:style w:type="character" w:customStyle="1" w:styleId="1331">
    <w:name w:val="Char Char11"/>
    <w:qFormat/>
    <w:uiPriority w:val="0"/>
    <w:rPr>
      <w:sz w:val="18"/>
      <w:szCs w:val="18"/>
    </w:rPr>
  </w:style>
  <w:style w:type="character" w:customStyle="1" w:styleId="1332">
    <w:name w:val="MM Topic 6 Char"/>
    <w:link w:val="1333"/>
    <w:qFormat/>
    <w:uiPriority w:val="0"/>
    <w:rPr>
      <w:rFonts w:ascii="Cambria" w:hAnsi="Cambria"/>
      <w:b/>
      <w:bCs/>
      <w:sz w:val="24"/>
      <w:szCs w:val="24"/>
    </w:rPr>
  </w:style>
  <w:style w:type="paragraph" w:customStyle="1" w:styleId="1333">
    <w:name w:val="MM Topic 6"/>
    <w:basedOn w:val="7"/>
    <w:link w:val="1332"/>
    <w:qFormat/>
    <w:uiPriority w:val="0"/>
    <w:pPr>
      <w:widowControl w:val="0"/>
      <w:numPr>
        <w:ilvl w:val="0"/>
        <w:numId w:val="0"/>
      </w:numPr>
      <w:spacing w:before="0"/>
      <w:jc w:val="both"/>
    </w:pPr>
    <w:rPr>
      <w:rFonts w:ascii="Cambria" w:hAnsi="Cambria" w:eastAsia="宋体" w:cs="Times New Roman"/>
      <w:bCs/>
    </w:rPr>
  </w:style>
  <w:style w:type="character" w:customStyle="1" w:styleId="1334">
    <w:name w:val="正文--2字符首行缩进 Char"/>
    <w:qFormat/>
    <w:uiPriority w:val="0"/>
    <w:rPr>
      <w:rFonts w:ascii="仿宋_GB2312" w:hAnsi="Times New Roman" w:eastAsia="仿宋_GB2312"/>
      <w:kern w:val="2"/>
      <w:sz w:val="28"/>
      <w:szCs w:val="24"/>
    </w:rPr>
  </w:style>
  <w:style w:type="character" w:customStyle="1" w:styleId="1335">
    <w:name w:val="no4001"/>
    <w:qFormat/>
    <w:uiPriority w:val="0"/>
    <w:rPr>
      <w:rFonts w:hint="default" w:ascii="Georgia" w:hAnsi="Georgia"/>
      <w:b/>
      <w:bCs/>
      <w:color w:val="DE0000"/>
      <w:sz w:val="27"/>
      <w:szCs w:val="27"/>
    </w:rPr>
  </w:style>
  <w:style w:type="character" w:customStyle="1" w:styleId="1336">
    <w:name w:val="f_14"/>
    <w:qFormat/>
    <w:uiPriority w:val="0"/>
  </w:style>
  <w:style w:type="character" w:customStyle="1" w:styleId="1337">
    <w:name w:val="样式 首行缩进:  2 字符 Char Char Char Char Char"/>
    <w:link w:val="1338"/>
    <w:qFormat/>
    <w:uiPriority w:val="0"/>
    <w:rPr>
      <w:rFonts w:eastAsia="方正黑体简体"/>
      <w:sz w:val="24"/>
    </w:rPr>
  </w:style>
  <w:style w:type="paragraph" w:customStyle="1" w:styleId="1338">
    <w:name w:val="样式 首行缩进:  2 字符 Char Char Char Char"/>
    <w:basedOn w:val="1"/>
    <w:link w:val="1337"/>
    <w:qFormat/>
    <w:uiPriority w:val="0"/>
    <w:pPr>
      <w:widowControl w:val="0"/>
      <w:spacing w:line="360" w:lineRule="auto"/>
      <w:ind w:firstLine="480" w:firstLineChars="200"/>
      <w:jc w:val="both"/>
    </w:pPr>
    <w:rPr>
      <w:rFonts w:ascii="Times New Roman" w:hAnsi="Times New Roman" w:eastAsia="方正黑体简体" w:cs="Times New Roman"/>
      <w:szCs w:val="20"/>
    </w:rPr>
  </w:style>
  <w:style w:type="character" w:customStyle="1" w:styleId="1339">
    <w:name w:val="标题 1 Char1"/>
    <w:qFormat/>
    <w:uiPriority w:val="9"/>
    <w:rPr>
      <w:b/>
      <w:bCs/>
      <w:kern w:val="44"/>
      <w:sz w:val="44"/>
      <w:szCs w:val="44"/>
    </w:rPr>
  </w:style>
  <w:style w:type="character" w:customStyle="1" w:styleId="1340">
    <w:name w:val="blacktext"/>
    <w:qFormat/>
    <w:uiPriority w:val="0"/>
  </w:style>
  <w:style w:type="paragraph" w:customStyle="1" w:styleId="1341">
    <w:name w:val="WW-正文缩进"/>
    <w:basedOn w:val="1"/>
    <w:qFormat/>
    <w:uiPriority w:val="0"/>
    <w:pPr>
      <w:widowControl w:val="0"/>
      <w:suppressAutoHyphens/>
      <w:ind w:firstLine="420"/>
      <w:jc w:val="both"/>
    </w:pPr>
    <w:rPr>
      <w:rFonts w:ascii="Times New Roman" w:hAnsi="Times New Roman" w:cs="Calibri"/>
      <w:kern w:val="1"/>
      <w:sz w:val="21"/>
      <w:lang w:eastAsia="ar-SA"/>
    </w:rPr>
  </w:style>
  <w:style w:type="paragraph" w:customStyle="1" w:styleId="1342">
    <w:name w:val="绿盟科技--标题 6（有编号）"/>
    <w:basedOn w:val="1"/>
    <w:qFormat/>
    <w:uiPriority w:val="0"/>
    <w:pPr>
      <w:keepNext/>
      <w:keepLines/>
      <w:widowControl w:val="0"/>
      <w:tabs>
        <w:tab w:val="left" w:pos="1247"/>
      </w:tabs>
      <w:spacing w:before="240" w:after="64" w:line="319" w:lineRule="auto"/>
      <w:ind w:left="2520"/>
      <w:outlineLvl w:val="5"/>
    </w:pPr>
    <w:rPr>
      <w:rFonts w:ascii="Arial" w:hAnsi="Arial" w:eastAsia="黑体" w:cs="Times New Roman"/>
      <w:b/>
      <w:sz w:val="21"/>
    </w:rPr>
  </w:style>
  <w:style w:type="paragraph" w:customStyle="1" w:styleId="1343">
    <w:name w:val="标书正文"/>
    <w:basedOn w:val="1"/>
    <w:qFormat/>
    <w:uiPriority w:val="0"/>
    <w:pPr>
      <w:spacing w:before="120" w:line="360" w:lineRule="auto"/>
      <w:ind w:firstLine="250" w:firstLineChars="250"/>
      <w:jc w:val="both"/>
    </w:pPr>
    <w:rPr>
      <w:rFonts w:ascii="Book Antiqua" w:hAnsi="Book Antiqua" w:cs="Times New Roman"/>
    </w:rPr>
  </w:style>
  <w:style w:type="paragraph" w:customStyle="1" w:styleId="1344">
    <w:name w:val="_正文段落"/>
    <w:basedOn w:val="1"/>
    <w:link w:val="1345"/>
    <w:qFormat/>
    <w:uiPriority w:val="0"/>
    <w:pPr>
      <w:widowControl w:val="0"/>
      <w:spacing w:beforeLines="15" w:afterLines="30" w:line="360" w:lineRule="auto"/>
      <w:ind w:firstLine="200" w:firstLineChars="200"/>
      <w:jc w:val="both"/>
    </w:pPr>
    <w:rPr>
      <w:rFonts w:ascii="Times New Roman" w:hAnsi="Times New Roman" w:cs="Times New Roman"/>
      <w:kern w:val="2"/>
    </w:rPr>
  </w:style>
  <w:style w:type="character" w:customStyle="1" w:styleId="1345">
    <w:name w:val="_正文段落 Char"/>
    <w:link w:val="1344"/>
    <w:qFormat/>
    <w:uiPriority w:val="0"/>
    <w:rPr>
      <w:kern w:val="2"/>
      <w:sz w:val="24"/>
      <w:szCs w:val="24"/>
    </w:rPr>
  </w:style>
  <w:style w:type="paragraph" w:customStyle="1" w:styleId="1346">
    <w:name w:val="标题 4（绿盟科技）"/>
    <w:basedOn w:val="5"/>
    <w:next w:val="1285"/>
    <w:qFormat/>
    <w:uiPriority w:val="0"/>
    <w:pPr>
      <w:numPr>
        <w:ilvl w:val="0"/>
        <w:numId w:val="0"/>
      </w:numPr>
      <w:spacing w:before="0" w:after="156"/>
      <w:ind w:left="1021" w:hanging="1021"/>
    </w:pPr>
    <w:rPr>
      <w:rFonts w:cs="Times New Roman"/>
      <w:szCs w:val="28"/>
    </w:rPr>
  </w:style>
  <w:style w:type="paragraph" w:customStyle="1" w:styleId="1347">
    <w:name w:val="CM67"/>
    <w:basedOn w:val="331"/>
    <w:next w:val="331"/>
    <w:qFormat/>
    <w:uiPriority w:val="99"/>
    <w:pPr>
      <w:spacing w:line="468" w:lineRule="atLeast"/>
    </w:pPr>
    <w:rPr>
      <w:rFonts w:ascii="宋体" w:hAnsi="Calibri" w:eastAsia="宋体" w:cs="Times New Roman"/>
      <w:color w:val="auto"/>
    </w:rPr>
  </w:style>
  <w:style w:type="paragraph" w:customStyle="1" w:styleId="1348">
    <w:name w:val="CM116"/>
    <w:basedOn w:val="1"/>
    <w:next w:val="1"/>
    <w:qFormat/>
    <w:uiPriority w:val="99"/>
    <w:pPr>
      <w:widowControl w:val="0"/>
      <w:autoSpaceDE w:val="0"/>
      <w:autoSpaceDN w:val="0"/>
      <w:adjustRightInd w:val="0"/>
      <w:spacing w:after="200"/>
    </w:pPr>
    <w:rPr>
      <w:rFonts w:hAnsi="Calibri" w:cs="Times New Roman"/>
    </w:rPr>
  </w:style>
  <w:style w:type="paragraph" w:customStyle="1" w:styleId="1349">
    <w:name w:val="绿盟科技--标题 4"/>
    <w:basedOn w:val="5"/>
    <w:next w:val="1"/>
    <w:qFormat/>
    <w:uiPriority w:val="0"/>
    <w:pPr>
      <w:numPr>
        <w:ilvl w:val="0"/>
        <w:numId w:val="0"/>
      </w:numPr>
      <w:tabs>
        <w:tab w:val="left" w:pos="1021"/>
      </w:tabs>
      <w:spacing w:before="0" w:after="156"/>
      <w:ind w:left="1680" w:hanging="420"/>
    </w:pPr>
    <w:rPr>
      <w:rFonts w:cs="Times New Roman"/>
      <w:szCs w:val="28"/>
    </w:rPr>
  </w:style>
  <w:style w:type="paragraph" w:customStyle="1" w:styleId="1350">
    <w:name w:val="样式20"/>
    <w:basedOn w:val="1"/>
    <w:qFormat/>
    <w:uiPriority w:val="0"/>
    <w:pPr>
      <w:widowControl w:val="0"/>
      <w:tabs>
        <w:tab w:val="left" w:pos="1156"/>
        <w:tab w:val="left" w:pos="1344"/>
        <w:tab w:val="left" w:pos="1512"/>
      </w:tabs>
      <w:spacing w:line="520" w:lineRule="exact"/>
      <w:ind w:left="192"/>
      <w:jc w:val="both"/>
      <w:outlineLvl w:val="4"/>
    </w:pPr>
    <w:rPr>
      <w:rFonts w:ascii="仿宋_GB2312" w:hAnsi="Tahoma" w:eastAsia="仿宋_GB2312" w:cs="Times New Roman"/>
      <w:sz w:val="28"/>
      <w:szCs w:val="28"/>
    </w:rPr>
  </w:style>
  <w:style w:type="paragraph" w:customStyle="1" w:styleId="1351">
    <w:name w:val="Char Char1 Char Char Char Char Char Char"/>
    <w:basedOn w:val="1"/>
    <w:qFormat/>
    <w:uiPriority w:val="0"/>
    <w:pPr>
      <w:spacing w:after="160" w:line="240" w:lineRule="exact"/>
    </w:pPr>
    <w:rPr>
      <w:rFonts w:ascii="Verdana" w:hAnsi="Verdana" w:eastAsia="仿宋_GB2312" w:cs="Verdana"/>
      <w:lang w:eastAsia="en-US"/>
    </w:rPr>
  </w:style>
  <w:style w:type="paragraph" w:customStyle="1" w:styleId="1352">
    <w:name w:val="正文文本1"/>
    <w:qFormat/>
    <w:uiPriority w:val="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200" w:line="300" w:lineRule="atLeast"/>
    </w:pPr>
    <w:rPr>
      <w:rFonts w:ascii="Arial" w:hAnsi="Arial" w:eastAsia="宋体" w:cs="Times New Roman"/>
      <w:color w:val="000000"/>
      <w:sz w:val="22"/>
      <w:szCs w:val="18"/>
      <w:lang w:val="en-US" w:eastAsia="en-US" w:bidi="ar-SA"/>
    </w:rPr>
  </w:style>
  <w:style w:type="paragraph" w:customStyle="1" w:styleId="1353">
    <w:name w:val="样式 样式 正文文本正文quan楷体粗正文文字正文文字楷体居中Body Text(ch)bt正文文本2 + 仿宋_GB2... ...4"/>
    <w:basedOn w:val="1"/>
    <w:qFormat/>
    <w:uiPriority w:val="0"/>
    <w:pPr>
      <w:widowControl w:val="0"/>
      <w:adjustRightInd w:val="0"/>
      <w:spacing w:line="360" w:lineRule="auto"/>
      <w:ind w:firstLine="480" w:firstLineChars="200"/>
    </w:pPr>
    <w:rPr>
      <w:bCs/>
      <w:szCs w:val="20"/>
      <w:lang w:val="en-GB"/>
    </w:rPr>
  </w:style>
  <w:style w:type="paragraph" w:customStyle="1" w:styleId="1354">
    <w:name w:val="Char Char1"/>
    <w:basedOn w:val="29"/>
    <w:qFormat/>
    <w:uiPriority w:val="0"/>
    <w:pPr>
      <w:widowControl w:val="0"/>
      <w:shd w:val="clear" w:color="auto" w:fill="000080"/>
      <w:jc w:val="both"/>
    </w:pPr>
    <w:rPr>
      <w:rFonts w:ascii="Tahoma" w:hAnsi="Tahoma" w:cs="Times New Roman"/>
      <w:kern w:val="2"/>
      <w:sz w:val="24"/>
      <w:szCs w:val="24"/>
    </w:rPr>
  </w:style>
  <w:style w:type="paragraph" w:customStyle="1" w:styleId="1355">
    <w:name w:val=".."/>
    <w:basedOn w:val="1"/>
    <w:next w:val="1"/>
    <w:qFormat/>
    <w:uiPriority w:val="0"/>
    <w:pPr>
      <w:widowControl w:val="0"/>
      <w:autoSpaceDE w:val="0"/>
      <w:autoSpaceDN w:val="0"/>
      <w:adjustRightInd w:val="0"/>
    </w:pPr>
    <w:rPr>
      <w:rFonts w:ascii="Times New Roman" w:hAnsi="Times New Roman" w:cs="Times New Roman"/>
      <w:sz w:val="20"/>
    </w:rPr>
  </w:style>
  <w:style w:type="paragraph" w:customStyle="1" w:styleId="1356">
    <w:name w:val="正文缩进:  2 字符"/>
    <w:basedOn w:val="1"/>
    <w:qFormat/>
    <w:uiPriority w:val="0"/>
    <w:pPr>
      <w:widowControl w:val="0"/>
      <w:spacing w:before="60" w:after="60" w:line="300" w:lineRule="auto"/>
      <w:ind w:firstLine="210" w:firstLineChars="210"/>
      <w:jc w:val="both"/>
    </w:pPr>
    <w:rPr>
      <w:rFonts w:ascii="Times New Roman" w:hAnsi="Times New Roman" w:cs="Times New Roman"/>
      <w:kern w:val="2"/>
      <w:szCs w:val="20"/>
    </w:rPr>
  </w:style>
  <w:style w:type="paragraph" w:customStyle="1" w:styleId="1357">
    <w:name w:val="zw2"/>
    <w:basedOn w:val="1"/>
    <w:qFormat/>
    <w:uiPriority w:val="0"/>
    <w:pPr>
      <w:widowControl w:val="0"/>
      <w:spacing w:afterLines="50" w:line="400" w:lineRule="exact"/>
      <w:ind w:left="540" w:leftChars="257" w:firstLine="468" w:firstLineChars="195"/>
      <w:jc w:val="both"/>
    </w:pPr>
    <w:rPr>
      <w:rFonts w:ascii="仿宋_GB2312" w:hAnsi="Times New Roman" w:eastAsia="仿宋_GB2312" w:cs="Times New Roman"/>
      <w:kern w:val="2"/>
    </w:rPr>
  </w:style>
  <w:style w:type="paragraph" w:customStyle="1" w:styleId="1358">
    <w:name w:val="CM71"/>
    <w:basedOn w:val="1"/>
    <w:next w:val="1"/>
    <w:qFormat/>
    <w:uiPriority w:val="99"/>
    <w:pPr>
      <w:widowControl w:val="0"/>
      <w:autoSpaceDE w:val="0"/>
      <w:autoSpaceDN w:val="0"/>
      <w:adjustRightInd w:val="0"/>
      <w:spacing w:line="468" w:lineRule="atLeast"/>
    </w:pPr>
    <w:rPr>
      <w:rFonts w:hAnsi="Calibri" w:cs="Times New Roman"/>
    </w:rPr>
  </w:style>
  <w:style w:type="paragraph" w:customStyle="1" w:styleId="1359">
    <w:name w:val="变更与声明内容（绿盟科技）"/>
    <w:basedOn w:val="1328"/>
    <w:qFormat/>
    <w:uiPriority w:val="0"/>
  </w:style>
  <w:style w:type="paragraph" w:customStyle="1" w:styleId="1360">
    <w:name w:val="图形"/>
    <w:basedOn w:val="8"/>
    <w:next w:val="26"/>
    <w:qFormat/>
    <w:uiPriority w:val="0"/>
    <w:pPr>
      <w:widowControl w:val="0"/>
      <w:spacing w:line="360" w:lineRule="auto"/>
      <w:ind w:firstLine="600" w:firstLineChars="250"/>
      <w:jc w:val="both"/>
    </w:pPr>
    <w:rPr>
      <w:rFonts w:cs="Times New Roman"/>
      <w:kern w:val="2"/>
      <w:szCs w:val="24"/>
    </w:rPr>
  </w:style>
  <w:style w:type="paragraph" w:customStyle="1" w:styleId="1361">
    <w:name w:val="绿盟科技--标题 1"/>
    <w:basedOn w:val="2"/>
    <w:qFormat/>
    <w:uiPriority w:val="0"/>
    <w:pPr>
      <w:widowControl w:val="0"/>
      <w:numPr>
        <w:ilvl w:val="0"/>
        <w:numId w:val="0"/>
      </w:numPr>
      <w:pBdr>
        <w:bottom w:val="single" w:color="auto" w:sz="48" w:space="1"/>
      </w:pBdr>
      <w:tabs>
        <w:tab w:val="left" w:pos="907"/>
      </w:tabs>
      <w:spacing w:before="0" w:after="0" w:line="576" w:lineRule="auto"/>
      <w:ind w:left="720" w:hanging="720"/>
    </w:pPr>
    <w:rPr>
      <w:rFonts w:ascii="Arial" w:hAnsi="Arial" w:eastAsia="黑体" w:cs="Times New Roman"/>
      <w:bCs/>
      <w:szCs w:val="44"/>
    </w:rPr>
  </w:style>
  <w:style w:type="paragraph" w:customStyle="1" w:styleId="1362">
    <w:name w:val="列表（编号一级）（绿盟科技）"/>
    <w:basedOn w:val="1285"/>
    <w:qFormat/>
    <w:uiPriority w:val="0"/>
    <w:pPr>
      <w:tabs>
        <w:tab w:val="left" w:pos="360"/>
      </w:tabs>
      <w:spacing w:beforeLines="25"/>
    </w:pPr>
  </w:style>
  <w:style w:type="character" w:customStyle="1" w:styleId="1363">
    <w:name w:val="正文 Char"/>
    <w:link w:val="725"/>
    <w:qFormat/>
    <w:uiPriority w:val="0"/>
    <w:rPr>
      <w:rFonts w:ascii="宋体"/>
      <w:sz w:val="24"/>
    </w:rPr>
  </w:style>
  <w:style w:type="paragraph" w:customStyle="1" w:styleId="1364">
    <w:name w:val="Table Text Char"/>
    <w:qFormat/>
    <w:uiPriority w:val="0"/>
    <w:pPr>
      <w:snapToGrid w:val="0"/>
      <w:spacing w:before="80" w:after="80"/>
    </w:pPr>
    <w:rPr>
      <w:rFonts w:ascii="Arial" w:hAnsi="Arial" w:eastAsia="宋体" w:cs="Times New Roman"/>
      <w:sz w:val="18"/>
      <w:lang w:val="en-US" w:eastAsia="zh-CN" w:bidi="ar-SA"/>
    </w:rPr>
  </w:style>
  <w:style w:type="paragraph" w:customStyle="1" w:styleId="1365">
    <w:name w:val="手册  正文"/>
    <w:basedOn w:val="1"/>
    <w:qFormat/>
    <w:uiPriority w:val="0"/>
    <w:pPr>
      <w:widowControl w:val="0"/>
      <w:spacing w:afterLines="50" w:line="360" w:lineRule="auto"/>
      <w:ind w:firstLine="420" w:firstLineChars="200"/>
    </w:pPr>
    <w:rPr>
      <w:rFonts w:ascii="Times New Roman" w:hAnsi="Times New Roman" w:cs="Times New Roman"/>
      <w:kern w:val="2"/>
      <w:sz w:val="21"/>
      <w:szCs w:val="20"/>
    </w:rPr>
  </w:style>
  <w:style w:type="paragraph" w:customStyle="1" w:styleId="1366">
    <w:name w:val="绿盟科技--标题 3"/>
    <w:basedOn w:val="4"/>
    <w:next w:val="1"/>
    <w:qFormat/>
    <w:uiPriority w:val="0"/>
    <w:pPr>
      <w:widowControl w:val="0"/>
      <w:numPr>
        <w:ilvl w:val="0"/>
        <w:numId w:val="0"/>
      </w:numPr>
      <w:tabs>
        <w:tab w:val="left" w:pos="960"/>
      </w:tabs>
      <w:adjustRightInd/>
      <w:spacing w:before="0" w:after="0" w:line="415" w:lineRule="auto"/>
      <w:ind w:left="1260" w:hanging="420"/>
      <w:textAlignment w:val="auto"/>
    </w:pPr>
    <w:rPr>
      <w:rFonts w:ascii="Arial" w:hAnsi="Arial" w:eastAsia="黑体" w:cs="Times New Roman"/>
      <w:sz w:val="30"/>
      <w:szCs w:val="30"/>
    </w:rPr>
  </w:style>
  <w:style w:type="paragraph" w:customStyle="1" w:styleId="1367">
    <w:name w:val="列表（符号二级）（绿盟科技）"/>
    <w:basedOn w:val="1294"/>
    <w:qFormat/>
    <w:uiPriority w:val="0"/>
  </w:style>
  <w:style w:type="paragraph" w:customStyle="1" w:styleId="1368">
    <w:name w:val="标题 6（有编号）（绿盟科技）"/>
    <w:basedOn w:val="1"/>
    <w:next w:val="1285"/>
    <w:qFormat/>
    <w:uiPriority w:val="0"/>
    <w:pPr>
      <w:keepNext/>
      <w:keepLines/>
      <w:widowControl w:val="0"/>
      <w:spacing w:before="240" w:after="64" w:line="319" w:lineRule="auto"/>
      <w:ind w:left="1247" w:hanging="1247"/>
      <w:outlineLvl w:val="5"/>
    </w:pPr>
    <w:rPr>
      <w:rFonts w:ascii="Arial" w:hAnsi="Arial" w:eastAsia="黑体" w:cs="Times New Roman"/>
      <w:b/>
      <w:sz w:val="21"/>
    </w:rPr>
  </w:style>
  <w:style w:type="paragraph" w:customStyle="1" w:styleId="1369">
    <w:name w:val="标题 0（绿盟科技）"/>
    <w:basedOn w:val="82"/>
    <w:qFormat/>
    <w:uiPriority w:val="0"/>
    <w:pPr>
      <w:keepNext/>
      <w:keepLines/>
      <w:widowControl w:val="0"/>
      <w:numPr>
        <w:ilvl w:val="0"/>
        <w:numId w:val="0"/>
      </w:numPr>
      <w:spacing w:line="300" w:lineRule="auto"/>
      <w:outlineLvl w:val="0"/>
    </w:pPr>
    <w:rPr>
      <w:rFonts w:ascii="Arial" w:hAnsi="Arial" w:eastAsia="黑体" w:cs="Arial"/>
      <w:b/>
      <w:sz w:val="52"/>
      <w:szCs w:val="32"/>
    </w:rPr>
  </w:style>
  <w:style w:type="paragraph" w:customStyle="1" w:styleId="1370">
    <w:name w:val="列表（编号二级）（绿盟科技）"/>
    <w:basedOn w:val="1362"/>
    <w:qFormat/>
    <w:uiPriority w:val="0"/>
    <w:pPr>
      <w:spacing w:beforeLines="0"/>
      <w:ind w:left="1380" w:hanging="576"/>
    </w:pPr>
  </w:style>
  <w:style w:type="paragraph" w:customStyle="1" w:styleId="1371">
    <w:name w:val="SX-Table-表格正文行"/>
    <w:qFormat/>
    <w:uiPriority w:val="99"/>
    <w:pPr>
      <w:spacing w:line="320" w:lineRule="exact"/>
    </w:pPr>
    <w:rPr>
      <w:rFonts w:ascii="Times New Roman" w:hAnsi="Times New Roman" w:eastAsia="宋体" w:cs="Times New Roman"/>
      <w:kern w:val="2"/>
      <w:sz w:val="21"/>
      <w:szCs w:val="21"/>
      <w:lang w:val="en-US" w:eastAsia="zh-CN" w:bidi="ar-SA"/>
    </w:rPr>
  </w:style>
  <w:style w:type="paragraph" w:customStyle="1" w:styleId="1372">
    <w:name w:val="插图（绿盟科技）"/>
    <w:next w:val="1285"/>
    <w:qFormat/>
    <w:uiPriority w:val="0"/>
    <w:pPr>
      <w:spacing w:beforeLines="25" w:afterLines="25"/>
      <w:jc w:val="center"/>
    </w:pPr>
    <w:rPr>
      <w:rFonts w:ascii="Arial" w:hAnsi="Arial" w:eastAsia="宋体" w:cs="Times New Roman"/>
      <w:sz w:val="21"/>
      <w:szCs w:val="21"/>
      <w:lang w:val="en-US" w:eastAsia="zh-CN" w:bidi="ar-SA"/>
    </w:rPr>
  </w:style>
  <w:style w:type="paragraph" w:customStyle="1" w:styleId="1373">
    <w:name w:val="CM130"/>
    <w:basedOn w:val="331"/>
    <w:next w:val="331"/>
    <w:qFormat/>
    <w:uiPriority w:val="99"/>
    <w:pPr>
      <w:spacing w:after="260"/>
    </w:pPr>
    <w:rPr>
      <w:rFonts w:ascii="宋体" w:hAnsi="Calibri" w:eastAsia="宋体" w:cs="Times New Roman"/>
      <w:color w:val="auto"/>
    </w:rPr>
  </w:style>
  <w:style w:type="paragraph" w:customStyle="1" w:styleId="1374">
    <w:name w:val="Comment"/>
    <w:basedOn w:val="1"/>
    <w:qFormat/>
    <w:uiPriority w:val="0"/>
    <w:pPr>
      <w:spacing w:after="120"/>
      <w:ind w:firstLine="420" w:firstLineChars="200"/>
      <w:jc w:val="both"/>
    </w:pPr>
    <w:rPr>
      <w:rFonts w:ascii="Times New Roman" w:hAnsi="Times New Roman" w:cs="Times New Roman"/>
      <w:color w:val="0000FF"/>
      <w:sz w:val="21"/>
      <w:szCs w:val="20"/>
    </w:rPr>
  </w:style>
  <w:style w:type="paragraph" w:customStyle="1" w:styleId="1375">
    <w:name w:val="SX-Table-表格标题行"/>
    <w:qFormat/>
    <w:uiPriority w:val="99"/>
    <w:pPr>
      <w:spacing w:line="320" w:lineRule="exact"/>
      <w:jc w:val="center"/>
    </w:pPr>
    <w:rPr>
      <w:rFonts w:ascii="Times New Roman" w:hAnsi="Times New Roman" w:eastAsia="黑体" w:cs="Times New Roman"/>
      <w:kern w:val="2"/>
      <w:sz w:val="21"/>
      <w:szCs w:val="21"/>
      <w:lang w:val="en-US" w:eastAsia="zh-CN" w:bidi="ar-SA"/>
    </w:rPr>
  </w:style>
  <w:style w:type="paragraph" w:customStyle="1" w:styleId="1376">
    <w:name w:val="文章正文 Char Char1"/>
    <w:basedOn w:val="1"/>
    <w:qFormat/>
    <w:uiPriority w:val="0"/>
    <w:pPr>
      <w:widowControl w:val="0"/>
      <w:spacing w:line="360" w:lineRule="auto"/>
      <w:ind w:firstLine="420"/>
      <w:jc w:val="both"/>
    </w:pPr>
    <w:rPr>
      <w:rFonts w:ascii="Times New Roman" w:hAnsi="Times New Roman" w:cs="Times New Roman"/>
      <w:kern w:val="2"/>
    </w:rPr>
  </w:style>
  <w:style w:type="paragraph" w:customStyle="1" w:styleId="1377">
    <w:name w:val="Char Char Char Char Char Char Char Char Char Char Char Char Char Char Char Char1"/>
    <w:basedOn w:val="1"/>
    <w:qFormat/>
    <w:uiPriority w:val="0"/>
    <w:pPr>
      <w:widowControl w:val="0"/>
      <w:tabs>
        <w:tab w:val="left" w:pos="360"/>
      </w:tabs>
      <w:jc w:val="both"/>
    </w:pPr>
    <w:rPr>
      <w:rFonts w:ascii="Times New Roman" w:hAnsi="Times New Roman" w:cs="Times New Roman"/>
      <w:kern w:val="2"/>
    </w:rPr>
  </w:style>
  <w:style w:type="paragraph" w:customStyle="1" w:styleId="1378">
    <w:name w:val="插图标注（绿盟科技）"/>
    <w:next w:val="1285"/>
    <w:qFormat/>
    <w:uiPriority w:val="0"/>
    <w:pPr>
      <w:spacing w:after="156"/>
      <w:jc w:val="center"/>
    </w:pPr>
    <w:rPr>
      <w:rFonts w:ascii="Arial" w:hAnsi="Arial" w:eastAsia="宋体" w:cs="Arial"/>
      <w:sz w:val="21"/>
      <w:szCs w:val="21"/>
      <w:lang w:val="en-US" w:eastAsia="zh-CN" w:bidi="ar-SA"/>
    </w:rPr>
  </w:style>
  <w:style w:type="character" w:customStyle="1" w:styleId="1379">
    <w:name w:val="图 Char"/>
    <w:link w:val="683"/>
    <w:qFormat/>
    <w:uiPriority w:val="0"/>
    <w:rPr>
      <w:rFonts w:ascii="宋体" w:hAnsi="宋体" w:cs="宋体"/>
      <w:spacing w:val="20"/>
      <w:sz w:val="24"/>
    </w:rPr>
  </w:style>
  <w:style w:type="paragraph" w:customStyle="1" w:styleId="1380">
    <w:name w:val="绿盟科技--标题 2"/>
    <w:basedOn w:val="3"/>
    <w:next w:val="1"/>
    <w:qFormat/>
    <w:uiPriority w:val="0"/>
    <w:pPr>
      <w:widowControl w:val="0"/>
      <w:numPr>
        <w:ilvl w:val="0"/>
        <w:numId w:val="0"/>
      </w:numPr>
      <w:tabs>
        <w:tab w:val="left" w:pos="824"/>
      </w:tabs>
      <w:adjustRightInd/>
      <w:spacing w:before="0" w:after="0" w:line="415" w:lineRule="auto"/>
      <w:ind w:left="840" w:hanging="420"/>
      <w:textAlignment w:val="auto"/>
    </w:pPr>
    <w:rPr>
      <w:rFonts w:cs="Times New Roman"/>
      <w:kern w:val="2"/>
      <w:szCs w:val="32"/>
    </w:rPr>
  </w:style>
  <w:style w:type="paragraph" w:customStyle="1" w:styleId="1381">
    <w:name w:val="一般段落"/>
    <w:basedOn w:val="1"/>
    <w:qFormat/>
    <w:uiPriority w:val="0"/>
    <w:pPr>
      <w:widowControl w:val="0"/>
      <w:ind w:firstLine="555"/>
      <w:jc w:val="both"/>
    </w:pPr>
    <w:rPr>
      <w:kern w:val="2"/>
      <w:sz w:val="28"/>
      <w:szCs w:val="20"/>
    </w:rPr>
  </w:style>
  <w:style w:type="paragraph" w:customStyle="1" w:styleId="1382">
    <w:name w:val="Char Char Char Char"/>
    <w:basedOn w:val="1"/>
    <w:qFormat/>
    <w:uiPriority w:val="0"/>
    <w:pPr>
      <w:widowControl w:val="0"/>
      <w:spacing w:line="300" w:lineRule="auto"/>
      <w:jc w:val="both"/>
    </w:pPr>
    <w:rPr>
      <w:rFonts w:ascii="Tahoma" w:hAnsi="Tahoma" w:cs="Times New Roman"/>
      <w:kern w:val="2"/>
    </w:rPr>
  </w:style>
  <w:style w:type="paragraph" w:customStyle="1" w:styleId="1383">
    <w:name w:val="_Style 1"/>
    <w:basedOn w:val="1"/>
    <w:qFormat/>
    <w:uiPriority w:val="34"/>
    <w:pPr>
      <w:widowControl w:val="0"/>
      <w:autoSpaceDE w:val="0"/>
      <w:autoSpaceDN w:val="0"/>
      <w:adjustRightInd w:val="0"/>
      <w:spacing w:line="360" w:lineRule="auto"/>
      <w:ind w:firstLine="420" w:firstLineChars="200"/>
    </w:pPr>
    <w:rPr>
      <w:rFonts w:ascii="Times New Roman" w:hAnsi="Times New Roman" w:cs="Times New Roman"/>
      <w:snapToGrid w:val="0"/>
      <w:sz w:val="21"/>
      <w:szCs w:val="21"/>
    </w:rPr>
  </w:style>
  <w:style w:type="paragraph" w:customStyle="1" w:styleId="1384">
    <w:name w:val="Normal + 小四"/>
    <w:basedOn w:val="1"/>
    <w:qFormat/>
    <w:uiPriority w:val="0"/>
    <w:pPr>
      <w:widowControl w:val="0"/>
      <w:spacing w:line="360" w:lineRule="auto"/>
      <w:jc w:val="both"/>
    </w:pPr>
    <w:rPr>
      <w:rFonts w:ascii="Times New Roman" w:hAnsi="Times New Roman" w:cs="Times New Roman"/>
      <w:kern w:val="2"/>
    </w:rPr>
  </w:style>
  <w:style w:type="paragraph" w:customStyle="1" w:styleId="1385">
    <w:name w:val="标题 1（绿盟科技）"/>
    <w:basedOn w:val="2"/>
    <w:next w:val="1285"/>
    <w:qFormat/>
    <w:uiPriority w:val="0"/>
    <w:pPr>
      <w:widowControl w:val="0"/>
      <w:numPr>
        <w:numId w:val="0"/>
      </w:numPr>
      <w:pBdr>
        <w:bottom w:val="single" w:color="auto" w:sz="48" w:space="1"/>
      </w:pBdr>
      <w:spacing w:before="0" w:after="0" w:line="576" w:lineRule="auto"/>
      <w:ind w:left="907" w:hanging="907"/>
    </w:pPr>
    <w:rPr>
      <w:rFonts w:ascii="Arial" w:hAnsi="Arial" w:eastAsia="黑体" w:cs="Times New Roman"/>
      <w:bCs/>
      <w:szCs w:val="44"/>
    </w:rPr>
  </w:style>
  <w:style w:type="paragraph" w:customStyle="1" w:styleId="1386">
    <w:name w:val="SKSS-Table-表格正文行"/>
    <w:qFormat/>
    <w:uiPriority w:val="99"/>
    <w:pPr>
      <w:spacing w:line="320" w:lineRule="exact"/>
    </w:pPr>
    <w:rPr>
      <w:rFonts w:ascii="Times New Roman" w:hAnsi="Times New Roman" w:eastAsia="宋体" w:cs="Times New Roman"/>
      <w:kern w:val="2"/>
      <w:sz w:val="21"/>
      <w:szCs w:val="21"/>
      <w:lang w:val="en-US" w:eastAsia="zh-CN" w:bidi="ar-SA"/>
    </w:rPr>
  </w:style>
  <w:style w:type="paragraph" w:customStyle="1" w:styleId="1387">
    <w:name w:val="......"/>
    <w:basedOn w:val="331"/>
    <w:next w:val="331"/>
    <w:qFormat/>
    <w:uiPriority w:val="0"/>
    <w:rPr>
      <w:rFonts w:ascii="Times New Roman" w:eastAsia="宋体" w:cs="Times New Roman"/>
      <w:color w:val="auto"/>
      <w:sz w:val="20"/>
    </w:rPr>
  </w:style>
  <w:style w:type="paragraph" w:customStyle="1" w:styleId="1388">
    <w:name w:val="Theme Box"/>
    <w:basedOn w:val="8"/>
    <w:qFormat/>
    <w:uiPriority w:val="0"/>
    <w:pPr>
      <w:tabs>
        <w:tab w:val="left" w:pos="480"/>
      </w:tabs>
      <w:spacing w:after="120"/>
      <w:ind w:left="480" w:firstLine="0"/>
      <w:jc w:val="both"/>
    </w:pPr>
    <w:rPr>
      <w:rFonts w:ascii="Times New Roman" w:hAnsi="Times New Roman" w:cs="Times New Roman"/>
      <w:color w:val="FF0000"/>
      <w:sz w:val="22"/>
      <w:lang w:eastAsia="en-US"/>
    </w:rPr>
  </w:style>
  <w:style w:type="paragraph" w:customStyle="1" w:styleId="1389">
    <w:name w:val="页眉右端（绿盟科技）"/>
    <w:basedOn w:val="57"/>
    <w:qFormat/>
    <w:uiPriority w:val="0"/>
    <w:pPr>
      <w:pBdr>
        <w:bottom w:val="none" w:color="auto" w:sz="0" w:space="0"/>
      </w:pBdr>
      <w:autoSpaceDE/>
      <w:autoSpaceDN/>
      <w:adjustRightInd/>
      <w:spacing w:after="120" w:line="240" w:lineRule="atLeast"/>
      <w:ind w:firstLine="640" w:firstLineChars="200"/>
      <w:jc w:val="right"/>
      <w:textAlignment w:val="auto"/>
    </w:pPr>
    <w:rPr>
      <w:rFonts w:ascii="Arial" w:hAnsi="Arial" w:eastAsia="仿宋_GB2312" w:cs="Times New Roman"/>
      <w:b/>
      <w:color w:val="FFFFFF"/>
      <w:szCs w:val="18"/>
    </w:rPr>
  </w:style>
  <w:style w:type="paragraph" w:customStyle="1" w:styleId="1390">
    <w:name w:val="绿盟科技--标题 5（有编号）"/>
    <w:basedOn w:val="1"/>
    <w:qFormat/>
    <w:uiPriority w:val="0"/>
    <w:pPr>
      <w:keepNext/>
      <w:keepLines/>
      <w:widowControl w:val="0"/>
      <w:tabs>
        <w:tab w:val="left" w:pos="1134"/>
      </w:tabs>
      <w:spacing w:before="280" w:after="156" w:line="377" w:lineRule="auto"/>
      <w:ind w:left="2100"/>
      <w:outlineLvl w:val="4"/>
    </w:pPr>
    <w:rPr>
      <w:rFonts w:ascii="Arial" w:hAnsi="Arial" w:eastAsia="黑体" w:cs="Times New Roman"/>
      <w:b/>
      <w:szCs w:val="28"/>
    </w:rPr>
  </w:style>
  <w:style w:type="paragraph" w:customStyle="1" w:styleId="1391">
    <w:name w:val="页脚右端（绿盟科技）"/>
    <w:basedOn w:val="1"/>
    <w:qFormat/>
    <w:uiPriority w:val="0"/>
    <w:pPr>
      <w:tabs>
        <w:tab w:val="center" w:pos="4153"/>
        <w:tab w:val="right" w:pos="8306"/>
      </w:tabs>
      <w:snapToGrid w:val="0"/>
      <w:spacing w:after="120" w:line="240" w:lineRule="atLeast"/>
      <w:jc w:val="right"/>
    </w:pPr>
    <w:rPr>
      <w:rFonts w:ascii="Arial" w:hAnsi="Arial" w:cs="Times New Roman"/>
      <w:b/>
      <w:sz w:val="18"/>
      <w:szCs w:val="18"/>
    </w:rPr>
  </w:style>
  <w:style w:type="paragraph" w:customStyle="1" w:styleId="1392">
    <w:name w:val="小块标题"/>
    <w:basedOn w:val="18"/>
    <w:next w:val="1"/>
    <w:qFormat/>
    <w:uiPriority w:val="0"/>
    <w:pPr>
      <w:tabs>
        <w:tab w:val="left" w:pos="540"/>
      </w:tabs>
      <w:autoSpaceDE/>
      <w:autoSpaceDN/>
      <w:snapToGrid w:val="0"/>
      <w:spacing w:beforeLines="100" w:afterLines="50" w:line="480" w:lineRule="auto"/>
    </w:pPr>
    <w:rPr>
      <w:rFonts w:ascii="Times New Roman" w:hAnsi="Calibri" w:cs="Times New Roman"/>
      <w:b/>
      <w:snapToGrid w:val="0"/>
      <w:color w:val="800000"/>
      <w:kern w:val="2"/>
      <w:u w:val="double" w:color="99CCFF"/>
    </w:rPr>
  </w:style>
  <w:style w:type="paragraph" w:customStyle="1" w:styleId="1393">
    <w:name w:val="SKSS-Table-表格标题行"/>
    <w:qFormat/>
    <w:uiPriority w:val="99"/>
    <w:pPr>
      <w:spacing w:line="320" w:lineRule="exact"/>
      <w:jc w:val="center"/>
    </w:pPr>
    <w:rPr>
      <w:rFonts w:ascii="Times New Roman" w:hAnsi="Times New Roman" w:eastAsia="黑体" w:cs="Times New Roman"/>
      <w:kern w:val="2"/>
      <w:sz w:val="21"/>
      <w:szCs w:val="21"/>
      <w:lang w:val="en-US" w:eastAsia="zh-CN" w:bidi="ar-SA"/>
    </w:rPr>
  </w:style>
  <w:style w:type="paragraph" w:customStyle="1" w:styleId="1394">
    <w:name w:val="Table Subhead"/>
    <w:basedOn w:val="1"/>
    <w:qFormat/>
    <w:uiPriority w:val="0"/>
    <w:pPr>
      <w:spacing w:before="40" w:after="40" w:line="220" w:lineRule="exact"/>
      <w:ind w:left="86" w:right="115"/>
    </w:pPr>
    <w:rPr>
      <w:rFonts w:ascii="Arial Narrow" w:hAnsi="Arial Narrow" w:cs="Times New Roman"/>
      <w:b/>
      <w:sz w:val="18"/>
      <w:szCs w:val="20"/>
      <w:lang w:eastAsia="en-US"/>
    </w:rPr>
  </w:style>
  <w:style w:type="paragraph" w:customStyle="1" w:styleId="1395">
    <w:name w:val="默认段落字体 Para Char Char Char Char"/>
    <w:basedOn w:val="1"/>
    <w:qFormat/>
    <w:uiPriority w:val="0"/>
    <w:pPr>
      <w:keepNext/>
      <w:widowControl w:val="0"/>
      <w:tabs>
        <w:tab w:val="left" w:pos="2940"/>
      </w:tabs>
      <w:autoSpaceDE w:val="0"/>
      <w:autoSpaceDN w:val="0"/>
      <w:adjustRightInd w:val="0"/>
      <w:spacing w:line="360" w:lineRule="auto"/>
      <w:ind w:hanging="420"/>
    </w:pPr>
    <w:rPr>
      <w:rFonts w:ascii="Times New Roman" w:hAnsi="Times New Roman" w:cs="Times New Roman"/>
      <w:sz w:val="20"/>
      <w:szCs w:val="20"/>
    </w:rPr>
  </w:style>
  <w:style w:type="paragraph" w:customStyle="1" w:styleId="1396">
    <w:name w:val="Char1 Char Char Char Char Char Char Char"/>
    <w:basedOn w:val="29"/>
    <w:qFormat/>
    <w:uiPriority w:val="0"/>
    <w:pPr>
      <w:widowControl w:val="0"/>
      <w:shd w:val="clear" w:color="auto" w:fill="000080"/>
      <w:spacing w:line="307" w:lineRule="auto"/>
      <w:jc w:val="both"/>
    </w:pPr>
    <w:rPr>
      <w:rFonts w:ascii="Tahoma" w:hAnsi="Tahoma" w:cs="Times New Roman"/>
      <w:kern w:val="2"/>
      <w:sz w:val="24"/>
      <w:szCs w:val="24"/>
    </w:rPr>
  </w:style>
  <w:style w:type="paragraph" w:customStyle="1" w:styleId="1397">
    <w:name w:val="表格标注（绿盟科技）"/>
    <w:basedOn w:val="1378"/>
    <w:next w:val="1285"/>
    <w:qFormat/>
    <w:uiPriority w:val="0"/>
  </w:style>
  <w:style w:type="paragraph" w:customStyle="1" w:styleId="1398">
    <w:name w:val="正文缩进2"/>
    <w:basedOn w:val="1"/>
    <w:qFormat/>
    <w:uiPriority w:val="0"/>
    <w:pPr>
      <w:widowControl w:val="0"/>
      <w:spacing w:line="360" w:lineRule="auto"/>
      <w:ind w:firstLine="420" w:firstLineChars="200"/>
      <w:jc w:val="both"/>
    </w:pPr>
    <w:rPr>
      <w:rFonts w:ascii="Calibri" w:hAnsi="Calibri" w:cs="Times New Roman"/>
      <w:kern w:val="2"/>
      <w:szCs w:val="20"/>
    </w:rPr>
  </w:style>
  <w:style w:type="paragraph" w:customStyle="1" w:styleId="1399">
    <w:name w:val="文档正文首行缩进"/>
    <w:basedOn w:val="1"/>
    <w:qFormat/>
    <w:uiPriority w:val="0"/>
    <w:pPr>
      <w:widowControl w:val="0"/>
      <w:spacing w:line="360" w:lineRule="auto"/>
      <w:ind w:firstLine="420"/>
      <w:jc w:val="both"/>
    </w:pPr>
    <w:rPr>
      <w:rFonts w:ascii="Times New Roman" w:hAnsi="Times New Roman"/>
      <w:kern w:val="2"/>
      <w:szCs w:val="20"/>
    </w:rPr>
  </w:style>
  <w:style w:type="character" w:customStyle="1" w:styleId="1400">
    <w:name w:val="样式2 Char"/>
    <w:link w:val="919"/>
    <w:qFormat/>
    <w:uiPriority w:val="0"/>
    <w:rPr>
      <w:rFonts w:ascii="Arial" w:hAnsi="Arial" w:eastAsia="宋体" w:cs="宋体"/>
      <w:b/>
      <w:sz w:val="32"/>
      <w:szCs w:val="24"/>
    </w:rPr>
  </w:style>
  <w:style w:type="paragraph" w:customStyle="1" w:styleId="1401">
    <w:name w:val="CM132"/>
    <w:basedOn w:val="331"/>
    <w:next w:val="331"/>
    <w:qFormat/>
    <w:uiPriority w:val="99"/>
    <w:pPr>
      <w:spacing w:after="623"/>
    </w:pPr>
    <w:rPr>
      <w:rFonts w:ascii="宋体" w:hAnsi="Calibri" w:eastAsia="宋体" w:cs="Times New Roman"/>
      <w:color w:val="auto"/>
    </w:rPr>
  </w:style>
  <w:style w:type="paragraph" w:customStyle="1" w:styleId="1402">
    <w:name w:val="标题 2（绿盟科技）"/>
    <w:basedOn w:val="3"/>
    <w:next w:val="1285"/>
    <w:link w:val="2781"/>
    <w:qFormat/>
    <w:uiPriority w:val="0"/>
    <w:pPr>
      <w:widowControl w:val="0"/>
      <w:numPr>
        <w:ilvl w:val="0"/>
        <w:numId w:val="0"/>
      </w:numPr>
      <w:adjustRightInd/>
      <w:spacing w:before="0" w:after="0" w:line="415" w:lineRule="auto"/>
      <w:ind w:left="794" w:hanging="794"/>
      <w:textAlignment w:val="auto"/>
    </w:pPr>
    <w:rPr>
      <w:rFonts w:cs="Times New Roman"/>
      <w:kern w:val="2"/>
      <w:szCs w:val="32"/>
    </w:rPr>
  </w:style>
  <w:style w:type="paragraph" w:customStyle="1" w:styleId="1403">
    <w:name w:val="页脚左端（绿盟科技）"/>
    <w:basedOn w:val="1"/>
    <w:qFormat/>
    <w:uiPriority w:val="0"/>
    <w:pPr>
      <w:tabs>
        <w:tab w:val="center" w:pos="4153"/>
        <w:tab w:val="right" w:pos="8306"/>
      </w:tabs>
      <w:snapToGrid w:val="0"/>
      <w:spacing w:after="120" w:line="240" w:lineRule="atLeast"/>
    </w:pPr>
    <w:rPr>
      <w:rFonts w:ascii="Arial" w:hAnsi="Arial" w:cs="Times New Roman"/>
      <w:b/>
      <w:sz w:val="18"/>
      <w:szCs w:val="18"/>
    </w:rPr>
  </w:style>
  <w:style w:type="paragraph" w:customStyle="1" w:styleId="1404">
    <w:name w:val="WW-正文缩进1"/>
    <w:basedOn w:val="1"/>
    <w:qFormat/>
    <w:uiPriority w:val="0"/>
    <w:pPr>
      <w:widowControl w:val="0"/>
      <w:suppressAutoHyphens/>
      <w:spacing w:before="60" w:after="60" w:line="300" w:lineRule="auto"/>
      <w:ind w:firstLine="420"/>
      <w:jc w:val="both"/>
      <w:textAlignment w:val="baseline"/>
    </w:pPr>
    <w:rPr>
      <w:rFonts w:ascii="Times New Roman" w:hAnsi="Times New Roman" w:cs="Times New Roman"/>
      <w:kern w:val="1"/>
      <w:szCs w:val="20"/>
      <w:lang w:eastAsia="ar-SA"/>
    </w:rPr>
  </w:style>
  <w:style w:type="paragraph" w:customStyle="1" w:styleId="1405">
    <w:name w:val="CM43"/>
    <w:basedOn w:val="331"/>
    <w:next w:val="331"/>
    <w:qFormat/>
    <w:uiPriority w:val="99"/>
    <w:pPr>
      <w:spacing w:line="468" w:lineRule="atLeast"/>
    </w:pPr>
    <w:rPr>
      <w:rFonts w:ascii="宋体" w:hAnsi="Calibri" w:eastAsia="宋体" w:cs="Times New Roman"/>
      <w:color w:val="auto"/>
    </w:rPr>
  </w:style>
  <w:style w:type="paragraph" w:customStyle="1" w:styleId="1406">
    <w:name w:val="列项"/>
    <w:basedOn w:val="1"/>
    <w:qFormat/>
    <w:uiPriority w:val="0"/>
    <w:pPr>
      <w:widowControl w:val="0"/>
      <w:spacing w:line="300" w:lineRule="auto"/>
      <w:jc w:val="both"/>
    </w:pPr>
    <w:rPr>
      <w:rFonts w:ascii="Arial" w:hAnsi="Arial" w:cs="Times New Roman"/>
      <w:kern w:val="2"/>
      <w:sz w:val="21"/>
      <w:szCs w:val="20"/>
    </w:rPr>
  </w:style>
  <w:style w:type="paragraph" w:customStyle="1" w:styleId="1407">
    <w:name w:val="_Style 3"/>
    <w:basedOn w:val="1"/>
    <w:qFormat/>
    <w:uiPriority w:val="34"/>
    <w:pPr>
      <w:widowControl w:val="0"/>
      <w:autoSpaceDE w:val="0"/>
      <w:autoSpaceDN w:val="0"/>
      <w:adjustRightInd w:val="0"/>
      <w:spacing w:line="360" w:lineRule="auto"/>
      <w:ind w:firstLine="420" w:firstLineChars="200"/>
    </w:pPr>
    <w:rPr>
      <w:rFonts w:ascii="Times New Roman" w:hAnsi="Times New Roman" w:cs="Times New Roman"/>
      <w:snapToGrid w:val="0"/>
      <w:sz w:val="21"/>
      <w:szCs w:val="21"/>
    </w:rPr>
  </w:style>
  <w:style w:type="paragraph" w:customStyle="1" w:styleId="1408">
    <w:name w:val="封面版权声明（绿盟科技）"/>
    <w:basedOn w:val="1"/>
    <w:qFormat/>
    <w:uiPriority w:val="0"/>
    <w:pPr>
      <w:framePr w:hSpace="180" w:wrap="around" w:vAnchor="text" w:hAnchor="margin" w:xAlign="inside" w:y="121"/>
      <w:spacing w:line="300" w:lineRule="auto"/>
      <w:jc w:val="right"/>
    </w:pPr>
    <w:rPr>
      <w:rFonts w:ascii="Arial" w:hAnsi="Arial" w:cs="Times New Roman"/>
      <w:b/>
      <w:sz w:val="18"/>
      <w:szCs w:val="21"/>
    </w:rPr>
  </w:style>
  <w:style w:type="paragraph" w:customStyle="1" w:styleId="1409">
    <w:name w:val="标题 3（绿盟科技）"/>
    <w:basedOn w:val="4"/>
    <w:next w:val="1285"/>
    <w:qFormat/>
    <w:uiPriority w:val="0"/>
    <w:pPr>
      <w:widowControl w:val="0"/>
      <w:numPr>
        <w:ilvl w:val="0"/>
        <w:numId w:val="0"/>
      </w:numPr>
      <w:tabs>
        <w:tab w:val="left" w:pos="960"/>
      </w:tabs>
      <w:adjustRightInd/>
      <w:spacing w:before="0" w:after="0" w:line="415" w:lineRule="auto"/>
      <w:ind w:left="907" w:hanging="907"/>
      <w:textAlignment w:val="auto"/>
    </w:pPr>
    <w:rPr>
      <w:rFonts w:ascii="Arial" w:hAnsi="Arial" w:eastAsia="黑体" w:cs="Times New Roman"/>
      <w:sz w:val="30"/>
      <w:szCs w:val="30"/>
    </w:rPr>
  </w:style>
  <w:style w:type="paragraph" w:customStyle="1" w:styleId="1410">
    <w:name w:val="标准"/>
    <w:basedOn w:val="1"/>
    <w:qFormat/>
    <w:uiPriority w:val="0"/>
    <w:pPr>
      <w:widowControl w:val="0"/>
      <w:adjustRightInd w:val="0"/>
      <w:spacing w:line="288" w:lineRule="auto"/>
      <w:ind w:right="-57"/>
      <w:jc w:val="both"/>
      <w:textAlignment w:val="baseline"/>
    </w:pPr>
    <w:rPr>
      <w:rFonts w:hAnsi="Times New Roman" w:cs="Times New Roman"/>
      <w:szCs w:val="20"/>
    </w:rPr>
  </w:style>
  <w:style w:type="paragraph" w:customStyle="1" w:styleId="1411">
    <w:name w:val="CM46"/>
    <w:basedOn w:val="331"/>
    <w:next w:val="331"/>
    <w:qFormat/>
    <w:uiPriority w:val="99"/>
    <w:pPr>
      <w:spacing w:line="466" w:lineRule="atLeast"/>
    </w:pPr>
    <w:rPr>
      <w:rFonts w:ascii="宋体" w:hAnsi="Calibri" w:eastAsia="宋体" w:cs="Times New Roman"/>
      <w:color w:val="auto"/>
    </w:rPr>
  </w:style>
  <w:style w:type="paragraph" w:customStyle="1" w:styleId="1412">
    <w:name w:val="章正文 Char"/>
    <w:basedOn w:val="1"/>
    <w:link w:val="3204"/>
    <w:qFormat/>
    <w:uiPriority w:val="0"/>
    <w:pPr>
      <w:widowControl w:val="0"/>
      <w:spacing w:afterLines="50" w:line="380" w:lineRule="exact"/>
      <w:ind w:firstLine="504" w:firstLineChars="200"/>
      <w:jc w:val="both"/>
    </w:pPr>
    <w:rPr>
      <w:rFonts w:cs="Times New Roman"/>
      <w:spacing w:val="6"/>
      <w:kern w:val="2"/>
    </w:rPr>
  </w:style>
  <w:style w:type="paragraph" w:customStyle="1" w:styleId="1413">
    <w:name w:val="_Style 2"/>
    <w:basedOn w:val="1"/>
    <w:qFormat/>
    <w:uiPriority w:val="34"/>
    <w:pPr>
      <w:widowControl w:val="0"/>
      <w:autoSpaceDE w:val="0"/>
      <w:autoSpaceDN w:val="0"/>
      <w:adjustRightInd w:val="0"/>
      <w:spacing w:line="360" w:lineRule="auto"/>
      <w:ind w:firstLine="420" w:firstLineChars="200"/>
    </w:pPr>
    <w:rPr>
      <w:rFonts w:ascii="Times New Roman" w:hAnsi="Times New Roman" w:cs="Times New Roman"/>
      <w:snapToGrid w:val="0"/>
      <w:sz w:val="21"/>
      <w:szCs w:val="21"/>
    </w:rPr>
  </w:style>
  <w:style w:type="paragraph" w:customStyle="1" w:styleId="1414">
    <w:name w:val="heading1"/>
    <w:basedOn w:val="1"/>
    <w:qFormat/>
    <w:uiPriority w:val="0"/>
    <w:pPr>
      <w:tabs>
        <w:tab w:val="left" w:pos="450"/>
        <w:tab w:val="left" w:pos="1080"/>
        <w:tab w:val="left" w:pos="1800"/>
        <w:tab w:val="left" w:pos="2610"/>
      </w:tabs>
      <w:spacing w:line="360" w:lineRule="auto"/>
    </w:pPr>
    <w:rPr>
      <w:rFonts w:ascii="Arial" w:hAnsi="Arial" w:cs="Times New Roman"/>
      <w:sz w:val="21"/>
      <w:szCs w:val="20"/>
    </w:rPr>
  </w:style>
  <w:style w:type="paragraph" w:customStyle="1" w:styleId="1415">
    <w:name w:val="项目1"/>
    <w:basedOn w:val="1"/>
    <w:qFormat/>
    <w:uiPriority w:val="0"/>
    <w:pPr>
      <w:tabs>
        <w:tab w:val="left" w:pos="360"/>
        <w:tab w:val="left" w:pos="2100"/>
        <w:tab w:val="left" w:pos="2520"/>
        <w:tab w:val="left" w:pos="2940"/>
        <w:tab w:val="left" w:pos="3360"/>
        <w:tab w:val="left" w:pos="3780"/>
        <w:tab w:val="left" w:pos="4200"/>
      </w:tabs>
      <w:spacing w:afterLines="50" w:line="440" w:lineRule="exact"/>
      <w:ind w:firstLine="480"/>
    </w:pPr>
    <w:rPr>
      <w:rFonts w:ascii="Times New Roman" w:hAnsi="Times New Roman" w:eastAsia="仿宋_GB2312" w:cs="Times New Roman"/>
      <w:kern w:val="2"/>
    </w:rPr>
  </w:style>
  <w:style w:type="paragraph" w:customStyle="1" w:styleId="1416">
    <w:name w:val="样式 左侧:  1.02 厘米 行距: 1.5 倍行距"/>
    <w:basedOn w:val="1"/>
    <w:qFormat/>
    <w:uiPriority w:val="0"/>
    <w:pPr>
      <w:widowControl w:val="0"/>
      <w:spacing w:line="360" w:lineRule="auto"/>
      <w:jc w:val="both"/>
    </w:pPr>
    <w:rPr>
      <w:rFonts w:ascii="Calibri" w:hAnsi="Calibri"/>
      <w:kern w:val="2"/>
      <w:szCs w:val="20"/>
    </w:rPr>
  </w:style>
  <w:style w:type="paragraph" w:customStyle="1" w:styleId="1417">
    <w:name w:val="图样式"/>
    <w:basedOn w:val="1"/>
    <w:qFormat/>
    <w:uiPriority w:val="0"/>
    <w:pPr>
      <w:keepNext/>
      <w:spacing w:before="80" w:after="80"/>
      <w:jc w:val="center"/>
    </w:pPr>
    <w:rPr>
      <w:rFonts w:ascii="Times New Roman" w:hAnsi="Times New Roman" w:cs="Times New Roman"/>
      <w:kern w:val="2"/>
      <w:sz w:val="21"/>
      <w:szCs w:val="20"/>
    </w:rPr>
  </w:style>
  <w:style w:type="paragraph" w:customStyle="1" w:styleId="1418">
    <w:name w:val="标题 5（有编号）（绿盟科技）"/>
    <w:basedOn w:val="1"/>
    <w:next w:val="1285"/>
    <w:qFormat/>
    <w:uiPriority w:val="0"/>
    <w:pPr>
      <w:keepNext/>
      <w:keepLines/>
      <w:widowControl w:val="0"/>
      <w:spacing w:before="280" w:after="156" w:line="377" w:lineRule="auto"/>
      <w:ind w:left="1134" w:hanging="1134"/>
      <w:outlineLvl w:val="4"/>
    </w:pPr>
    <w:rPr>
      <w:rFonts w:ascii="Arial" w:hAnsi="Arial" w:eastAsia="黑体" w:cs="Times New Roman"/>
      <w:b/>
      <w:szCs w:val="28"/>
    </w:rPr>
  </w:style>
  <w:style w:type="paragraph" w:customStyle="1" w:styleId="1419">
    <w:name w:val="CM54"/>
    <w:basedOn w:val="331"/>
    <w:next w:val="331"/>
    <w:qFormat/>
    <w:uiPriority w:val="0"/>
    <w:pPr>
      <w:spacing w:after="528"/>
    </w:pPr>
    <w:rPr>
      <w:rFonts w:ascii="宋体" w:eastAsia="宋体" w:cs="Times New Roman"/>
      <w:color w:val="auto"/>
    </w:rPr>
  </w:style>
  <w:style w:type="paragraph" w:customStyle="1" w:styleId="1420">
    <w:name w:val="CM73"/>
    <w:basedOn w:val="331"/>
    <w:next w:val="331"/>
    <w:qFormat/>
    <w:uiPriority w:val="99"/>
    <w:pPr>
      <w:spacing w:line="468" w:lineRule="atLeast"/>
    </w:pPr>
    <w:rPr>
      <w:rFonts w:ascii="宋体" w:hAnsi="Calibri" w:eastAsia="宋体" w:cs="Times New Roman"/>
      <w:color w:val="auto"/>
    </w:rPr>
  </w:style>
  <w:style w:type="paragraph" w:customStyle="1" w:styleId="1421">
    <w:name w:val="newtext"/>
    <w:basedOn w:val="1"/>
    <w:qFormat/>
    <w:uiPriority w:val="0"/>
    <w:pPr>
      <w:spacing w:before="100" w:beforeAutospacing="1" w:after="100" w:afterAutospacing="1" w:line="360" w:lineRule="atLeast"/>
    </w:pPr>
    <w:rPr>
      <w:szCs w:val="21"/>
    </w:rPr>
  </w:style>
  <w:style w:type="paragraph" w:customStyle="1" w:styleId="1422">
    <w:name w:val="小表头"/>
    <w:basedOn w:val="1"/>
    <w:qFormat/>
    <w:uiPriority w:val="0"/>
    <w:pPr>
      <w:spacing w:line="360" w:lineRule="auto"/>
    </w:pPr>
    <w:rPr>
      <w:rFonts w:ascii="Arial" w:hAnsi="Arial" w:cs="Lucida Sans"/>
      <w:b/>
      <w:sz w:val="20"/>
      <w:szCs w:val="20"/>
    </w:rPr>
  </w:style>
  <w:style w:type="paragraph" w:customStyle="1" w:styleId="1423">
    <w:name w:val="四级"/>
    <w:basedOn w:val="5"/>
    <w:link w:val="1424"/>
    <w:qFormat/>
    <w:uiPriority w:val="0"/>
    <w:pPr>
      <w:widowControl w:val="0"/>
      <w:numPr>
        <w:numId w:val="0"/>
      </w:numPr>
      <w:spacing w:before="0" w:after="0"/>
      <w:ind w:left="864" w:hanging="864"/>
      <w:jc w:val="both"/>
    </w:pPr>
    <w:rPr>
      <w:rFonts w:ascii="黑体" w:hAnsi="Cambria" w:cs="Times New Roman"/>
      <w:bCs/>
      <w:kern w:val="2"/>
      <w:szCs w:val="28"/>
    </w:rPr>
  </w:style>
  <w:style w:type="character" w:customStyle="1" w:styleId="1424">
    <w:name w:val="四级 Char"/>
    <w:link w:val="1423"/>
    <w:qFormat/>
    <w:uiPriority w:val="0"/>
    <w:rPr>
      <w:rFonts w:ascii="黑体" w:hAnsi="Cambria" w:eastAsia="黑体"/>
      <w:b/>
      <w:bCs/>
      <w:kern w:val="2"/>
      <w:sz w:val="28"/>
      <w:szCs w:val="28"/>
    </w:rPr>
  </w:style>
  <w:style w:type="paragraph" w:customStyle="1" w:styleId="1425">
    <w:name w:val="我的正文"/>
    <w:link w:val="1426"/>
    <w:qFormat/>
    <w:uiPriority w:val="0"/>
    <w:pPr>
      <w:spacing w:after="120" w:line="360" w:lineRule="auto"/>
      <w:ind w:firstLine="200" w:firstLineChars="200"/>
    </w:pPr>
    <w:rPr>
      <w:rFonts w:ascii="Times New Roman" w:hAnsi="Times New Roman" w:eastAsia="宋体" w:cs="宋体"/>
      <w:kern w:val="2"/>
      <w:sz w:val="24"/>
      <w:lang w:val="en-US" w:eastAsia="zh-CN" w:bidi="ar-SA"/>
    </w:rPr>
  </w:style>
  <w:style w:type="character" w:customStyle="1" w:styleId="1426">
    <w:name w:val="我的正文 Char"/>
    <w:link w:val="1425"/>
    <w:qFormat/>
    <w:uiPriority w:val="0"/>
    <w:rPr>
      <w:rFonts w:cs="宋体"/>
      <w:kern w:val="2"/>
      <w:sz w:val="24"/>
    </w:rPr>
  </w:style>
  <w:style w:type="paragraph" w:customStyle="1" w:styleId="1427">
    <w:name w:val="图题"/>
    <w:basedOn w:val="1"/>
    <w:qFormat/>
    <w:uiPriority w:val="0"/>
    <w:pPr>
      <w:widowControl w:val="0"/>
      <w:snapToGrid w:val="0"/>
      <w:spacing w:line="360" w:lineRule="auto"/>
      <w:jc w:val="center"/>
    </w:pPr>
    <w:rPr>
      <w:rFonts w:cs="黑体"/>
      <w:sz w:val="18"/>
      <w:szCs w:val="18"/>
    </w:rPr>
  </w:style>
  <w:style w:type="paragraph" w:customStyle="1" w:styleId="1428">
    <w:name w:val="正文缩进2字符"/>
    <w:basedOn w:val="1"/>
    <w:link w:val="1429"/>
    <w:qFormat/>
    <w:uiPriority w:val="0"/>
    <w:pPr>
      <w:widowControl w:val="0"/>
      <w:spacing w:line="360" w:lineRule="auto"/>
      <w:ind w:firstLine="200" w:firstLineChars="200"/>
      <w:jc w:val="both"/>
    </w:pPr>
    <w:rPr>
      <w:rFonts w:ascii="Times New Roman" w:hAnsi="Times New Roman"/>
      <w:kern w:val="2"/>
      <w:szCs w:val="21"/>
    </w:rPr>
  </w:style>
  <w:style w:type="character" w:customStyle="1" w:styleId="1429">
    <w:name w:val="正文缩进2字符 Char Char"/>
    <w:link w:val="1428"/>
    <w:qFormat/>
    <w:uiPriority w:val="0"/>
    <w:rPr>
      <w:rFonts w:cs="宋体"/>
      <w:kern w:val="2"/>
      <w:sz w:val="24"/>
      <w:szCs w:val="21"/>
    </w:rPr>
  </w:style>
  <w:style w:type="paragraph" w:customStyle="1" w:styleId="1430">
    <w:name w:val="题注5"/>
    <w:basedOn w:val="1"/>
    <w:next w:val="26"/>
    <w:qFormat/>
    <w:uiPriority w:val="0"/>
    <w:pPr>
      <w:widowControl w:val="0"/>
      <w:jc w:val="center"/>
    </w:pPr>
    <w:rPr>
      <w:rFonts w:ascii="Times New Roman" w:hAnsi="Times New Roman" w:cs="Times New Roman"/>
      <w:b/>
      <w:color w:val="000000"/>
      <w:kern w:val="2"/>
      <w:szCs w:val="21"/>
    </w:rPr>
  </w:style>
  <w:style w:type="paragraph" w:customStyle="1" w:styleId="1431">
    <w:name w:val="题注4"/>
    <w:basedOn w:val="1"/>
    <w:next w:val="26"/>
    <w:qFormat/>
    <w:uiPriority w:val="0"/>
    <w:pPr>
      <w:widowControl w:val="0"/>
      <w:ind w:left="-132" w:leftChars="-64" w:right="-105" w:rightChars="-50" w:hanging="2"/>
      <w:jc w:val="center"/>
    </w:pPr>
    <w:rPr>
      <w:rFonts w:ascii="Times New Roman" w:hAnsi="Times New Roman" w:cs="Times New Roman"/>
      <w:b/>
      <w:color w:val="FF0000"/>
      <w:kern w:val="2"/>
      <w:sz w:val="21"/>
      <w:szCs w:val="21"/>
      <w:lang w:val="en-GB"/>
    </w:rPr>
  </w:style>
  <w:style w:type="paragraph" w:customStyle="1" w:styleId="1432">
    <w:name w:val="Char Char2"/>
    <w:basedOn w:val="1"/>
    <w:qFormat/>
    <w:uiPriority w:val="0"/>
    <w:pPr>
      <w:widowControl w:val="0"/>
      <w:jc w:val="both"/>
    </w:pPr>
    <w:rPr>
      <w:rFonts w:cs="Times New Roman"/>
      <w:b/>
      <w:kern w:val="2"/>
      <w:sz w:val="28"/>
      <w:szCs w:val="28"/>
    </w:rPr>
  </w:style>
  <w:style w:type="paragraph" w:customStyle="1" w:styleId="1433">
    <w:name w:val="Char Char3"/>
    <w:basedOn w:val="1"/>
    <w:qFormat/>
    <w:uiPriority w:val="0"/>
    <w:pPr>
      <w:widowControl w:val="0"/>
      <w:jc w:val="both"/>
    </w:pPr>
    <w:rPr>
      <w:rFonts w:cs="Times New Roman"/>
      <w:b/>
      <w:kern w:val="2"/>
      <w:sz w:val="28"/>
      <w:szCs w:val="28"/>
    </w:rPr>
  </w:style>
  <w:style w:type="paragraph" w:customStyle="1" w:styleId="1434">
    <w:name w:val="Char Char Char Char Char Char Char Char Char Char"/>
    <w:basedOn w:val="1"/>
    <w:qFormat/>
    <w:uiPriority w:val="0"/>
    <w:pPr>
      <w:widowControl w:val="0"/>
      <w:jc w:val="both"/>
    </w:pPr>
    <w:rPr>
      <w:rFonts w:ascii="Tahoma" w:hAnsi="Tahoma" w:cs="Times New Roman"/>
      <w:kern w:val="2"/>
      <w:szCs w:val="20"/>
    </w:rPr>
  </w:style>
  <w:style w:type="character" w:customStyle="1" w:styleId="1435">
    <w:name w:val="Font Style17"/>
    <w:qFormat/>
    <w:uiPriority w:val="0"/>
    <w:rPr>
      <w:rFonts w:hint="eastAsia" w:ascii="黑体" w:hAnsi="黑体" w:eastAsia="黑体" w:cs="黑体"/>
      <w:sz w:val="28"/>
      <w:szCs w:val="28"/>
    </w:rPr>
  </w:style>
  <w:style w:type="character" w:customStyle="1" w:styleId="1436">
    <w:name w:val="GEDI一级项目编号 Char"/>
    <w:link w:val="1437"/>
    <w:qFormat/>
    <w:uiPriority w:val="0"/>
    <w:rPr>
      <w:sz w:val="24"/>
      <w:szCs w:val="24"/>
    </w:rPr>
  </w:style>
  <w:style w:type="paragraph" w:customStyle="1" w:styleId="1437">
    <w:name w:val="GEDI一级项目编号"/>
    <w:basedOn w:val="1"/>
    <w:link w:val="1436"/>
    <w:qFormat/>
    <w:uiPriority w:val="0"/>
    <w:pPr>
      <w:widowControl w:val="0"/>
      <w:adjustRightInd w:val="0"/>
      <w:snapToGrid w:val="0"/>
      <w:spacing w:line="480" w:lineRule="atLeast"/>
      <w:jc w:val="both"/>
    </w:pPr>
    <w:rPr>
      <w:rFonts w:ascii="Times New Roman" w:hAnsi="Times New Roman" w:cs="Times New Roman"/>
    </w:rPr>
  </w:style>
  <w:style w:type="paragraph" w:customStyle="1" w:styleId="1438">
    <w:name w:val="正文格式"/>
    <w:basedOn w:val="1"/>
    <w:link w:val="2937"/>
    <w:qFormat/>
    <w:uiPriority w:val="0"/>
    <w:pPr>
      <w:adjustRightInd w:val="0"/>
      <w:spacing w:line="480" w:lineRule="atLeast"/>
      <w:ind w:firstLine="482"/>
      <w:jc w:val="both"/>
      <w:textAlignment w:val="baseline"/>
    </w:pPr>
    <w:rPr>
      <w:rFonts w:ascii="Times New Roman" w:hAnsi="Times New Roman" w:cs="Times New Roman"/>
      <w:szCs w:val="20"/>
    </w:rPr>
  </w:style>
  <w:style w:type="character" w:customStyle="1" w:styleId="1439">
    <w:name w:val="正文摘要"/>
    <w:qFormat/>
    <w:uiPriority w:val="0"/>
    <w:rPr>
      <w:rFonts w:eastAsia="楷体_GB2312"/>
    </w:rPr>
  </w:style>
  <w:style w:type="paragraph" w:customStyle="1" w:styleId="1440">
    <w:name w:val="WB草稿"/>
    <w:basedOn w:val="1"/>
    <w:link w:val="1441"/>
    <w:qFormat/>
    <w:uiPriority w:val="0"/>
    <w:pPr>
      <w:widowControl w:val="0"/>
      <w:spacing w:beforeLines="50" w:afterLines="50" w:line="360" w:lineRule="auto"/>
      <w:jc w:val="both"/>
    </w:pPr>
    <w:rPr>
      <w:rFonts w:ascii="Calibri" w:hAnsi="Calibri" w:cs="Times New Roman"/>
      <w:kern w:val="2"/>
      <w:szCs w:val="22"/>
    </w:rPr>
  </w:style>
  <w:style w:type="character" w:customStyle="1" w:styleId="1441">
    <w:name w:val="WB草稿 Char"/>
    <w:link w:val="1440"/>
    <w:qFormat/>
    <w:uiPriority w:val="0"/>
    <w:rPr>
      <w:rFonts w:ascii="Calibri" w:hAnsi="Calibri"/>
      <w:kern w:val="2"/>
      <w:sz w:val="24"/>
      <w:szCs w:val="22"/>
    </w:rPr>
  </w:style>
  <w:style w:type="character" w:customStyle="1" w:styleId="1442">
    <w:name w:val="页脚 Char1"/>
    <w:qFormat/>
    <w:uiPriority w:val="99"/>
    <w:rPr>
      <w:rFonts w:ascii="Times New Roman" w:hAnsi="Times New Roman" w:eastAsia="宋体" w:cs="Times New Roman"/>
      <w:sz w:val="18"/>
      <w:szCs w:val="18"/>
    </w:rPr>
  </w:style>
  <w:style w:type="character" w:customStyle="1" w:styleId="1443">
    <w:name w:val="访问过的超链接1"/>
    <w:qFormat/>
    <w:uiPriority w:val="0"/>
    <w:rPr>
      <w:color w:val="800080"/>
      <w:u w:val="single"/>
    </w:rPr>
  </w:style>
  <w:style w:type="paragraph" w:customStyle="1" w:styleId="1444">
    <w:name w:val="样式 标题 3sect1.2.3h3H3l3CTl3+toc 3heading 3Sub-section Tit...1"/>
    <w:basedOn w:val="4"/>
    <w:qFormat/>
    <w:uiPriority w:val="0"/>
    <w:pPr>
      <w:widowControl w:val="0"/>
      <w:numPr>
        <w:numId w:val="0"/>
      </w:numPr>
      <w:tabs>
        <w:tab w:val="left" w:pos="0"/>
      </w:tabs>
      <w:adjustRightInd/>
      <w:spacing w:before="0" w:after="0" w:line="360" w:lineRule="auto"/>
      <w:jc w:val="both"/>
      <w:textAlignment w:val="auto"/>
    </w:pPr>
    <w:rPr>
      <w:rFonts w:ascii="Times New Roman" w:hAnsi="Times New Roman"/>
      <w:bCs/>
      <w:kern w:val="2"/>
      <w:sz w:val="28"/>
      <w:szCs w:val="20"/>
    </w:rPr>
  </w:style>
  <w:style w:type="paragraph" w:customStyle="1" w:styleId="1445">
    <w:name w:val="样式 标题 2H2h2Heading 2 HiddenHeading 2 CCBSl2heading 2I22n...1"/>
    <w:basedOn w:val="3"/>
    <w:qFormat/>
    <w:uiPriority w:val="0"/>
    <w:pPr>
      <w:numPr>
        <w:numId w:val="0"/>
      </w:numPr>
      <w:tabs>
        <w:tab w:val="left" w:pos="0"/>
      </w:tabs>
      <w:adjustRightInd/>
      <w:spacing w:before="0" w:after="0" w:line="408" w:lineRule="auto"/>
      <w:ind w:left="567" w:hanging="567"/>
      <w:textAlignment w:val="auto"/>
    </w:pPr>
    <w:rPr>
      <w:rFonts w:ascii="Times New Roman" w:hAnsi="Times New Roman"/>
      <w:b w:val="0"/>
      <w:szCs w:val="20"/>
      <w:lang w:eastAsia="ar-SA"/>
    </w:rPr>
  </w:style>
  <w:style w:type="paragraph" w:customStyle="1" w:styleId="1446">
    <w:name w:val="样式 标题 3sect1.2.3h3H3l3CTl3+toc 3heading 3Sub-section Tit..."/>
    <w:basedOn w:val="4"/>
    <w:qFormat/>
    <w:uiPriority w:val="0"/>
    <w:pPr>
      <w:widowControl w:val="0"/>
      <w:numPr>
        <w:numId w:val="0"/>
      </w:numPr>
      <w:tabs>
        <w:tab w:val="left" w:pos="0"/>
      </w:tabs>
      <w:adjustRightInd/>
      <w:spacing w:before="0" w:after="0" w:line="360" w:lineRule="auto"/>
      <w:jc w:val="both"/>
      <w:textAlignment w:val="auto"/>
    </w:pPr>
    <w:rPr>
      <w:rFonts w:ascii="Times New Roman" w:hAnsi="Times New Roman"/>
      <w:bCs/>
      <w:kern w:val="2"/>
      <w:sz w:val="28"/>
      <w:szCs w:val="20"/>
    </w:rPr>
  </w:style>
  <w:style w:type="paragraph" w:customStyle="1" w:styleId="1447">
    <w:name w:val="Table"/>
    <w:basedOn w:val="1"/>
    <w:qFormat/>
    <w:uiPriority w:val="0"/>
    <w:pPr>
      <w:widowControl w:val="0"/>
      <w:spacing w:before="40" w:after="40"/>
      <w:jc w:val="both"/>
    </w:pPr>
    <w:rPr>
      <w:rFonts w:ascii="Times New Roman" w:hAnsi="Times New Roman" w:cs="Times New Roman"/>
      <w:kern w:val="2"/>
      <w:sz w:val="21"/>
    </w:rPr>
  </w:style>
  <w:style w:type="paragraph" w:customStyle="1" w:styleId="1448">
    <w:name w:val="Bullet with text 2"/>
    <w:basedOn w:val="1"/>
    <w:qFormat/>
    <w:uiPriority w:val="0"/>
    <w:pPr>
      <w:widowControl w:val="0"/>
      <w:tabs>
        <w:tab w:val="left" w:pos="720"/>
      </w:tabs>
      <w:ind w:left="720" w:hanging="360"/>
      <w:jc w:val="both"/>
    </w:pPr>
    <w:rPr>
      <w:rFonts w:ascii="Times New Roman" w:hAnsi="Times New Roman" w:cs="Times New Roman"/>
      <w:kern w:val="2"/>
      <w:sz w:val="21"/>
    </w:rPr>
  </w:style>
  <w:style w:type="character" w:customStyle="1" w:styleId="1449">
    <w:name w:val="Bullet Char Char"/>
    <w:link w:val="354"/>
    <w:qFormat/>
    <w:uiPriority w:val="0"/>
    <w:rPr>
      <w:rFonts w:ascii="宋体" w:hAnsi="宋体" w:cs="宋体"/>
      <w:sz w:val="24"/>
      <w:szCs w:val="24"/>
    </w:rPr>
  </w:style>
  <w:style w:type="paragraph" w:customStyle="1" w:styleId="1450">
    <w:name w:val="SubText"/>
    <w:basedOn w:val="1"/>
    <w:qFormat/>
    <w:uiPriority w:val="0"/>
    <w:pPr>
      <w:snapToGrid w:val="0"/>
      <w:spacing w:before="72" w:line="360" w:lineRule="auto"/>
      <w:ind w:left="1440"/>
    </w:pPr>
    <w:rPr>
      <w:rFonts w:cs="Times New Roman"/>
      <w:szCs w:val="20"/>
      <w:lang w:val="en-GB" w:eastAsia="en-US"/>
    </w:rPr>
  </w:style>
  <w:style w:type="paragraph" w:customStyle="1" w:styleId="1451">
    <w:name w:val="4.1.1"/>
    <w:basedOn w:val="4"/>
    <w:qFormat/>
    <w:uiPriority w:val="0"/>
    <w:pPr>
      <w:widowControl w:val="0"/>
      <w:numPr>
        <w:ilvl w:val="0"/>
        <w:numId w:val="0"/>
      </w:numPr>
      <w:tabs>
        <w:tab w:val="left" w:pos="425"/>
        <w:tab w:val="left" w:pos="1146"/>
      </w:tabs>
      <w:adjustRightInd/>
      <w:spacing w:before="0" w:after="0" w:line="413" w:lineRule="auto"/>
      <w:ind w:left="993" w:hanging="567"/>
      <w:jc w:val="both"/>
      <w:textAlignment w:val="auto"/>
    </w:pPr>
    <w:rPr>
      <w:rFonts w:cs="Times New Roman"/>
      <w:bCs/>
      <w:color w:val="000000"/>
      <w:kern w:val="2"/>
      <w:sz w:val="28"/>
      <w:szCs w:val="32"/>
    </w:rPr>
  </w:style>
  <w:style w:type="paragraph" w:customStyle="1" w:styleId="1452">
    <w:name w:val="章标题 Char Char Char Char"/>
    <w:next w:val="1"/>
    <w:qFormat/>
    <w:uiPriority w:val="0"/>
    <w:pPr>
      <w:spacing w:beforeLines="50" w:afterLines="50"/>
      <w:jc w:val="both"/>
      <w:outlineLvl w:val="1"/>
    </w:pPr>
    <w:rPr>
      <w:rFonts w:ascii="黑体" w:hAnsi="Times New Roman" w:eastAsia="黑体" w:cs="Times New Roman"/>
      <w:kern w:val="2"/>
      <w:sz w:val="21"/>
      <w:szCs w:val="24"/>
      <w:lang w:val="en-US" w:eastAsia="zh-CN" w:bidi="ar-SA"/>
    </w:rPr>
  </w:style>
  <w:style w:type="paragraph" w:customStyle="1" w:styleId="1453">
    <w:name w:val="一级条标题 Char Char Char"/>
    <w:basedOn w:val="1452"/>
    <w:next w:val="1"/>
    <w:qFormat/>
    <w:uiPriority w:val="0"/>
  </w:style>
  <w:style w:type="paragraph" w:customStyle="1" w:styleId="1454">
    <w:name w:val="二级条标题 Char Char"/>
    <w:basedOn w:val="1453"/>
    <w:next w:val="1"/>
    <w:qFormat/>
    <w:uiPriority w:val="0"/>
  </w:style>
  <w:style w:type="paragraph" w:customStyle="1" w:styleId="1455">
    <w:name w:val="USE 2"/>
    <w:basedOn w:val="1"/>
    <w:qFormat/>
    <w:uiPriority w:val="0"/>
    <w:pPr>
      <w:widowControl w:val="0"/>
      <w:spacing w:line="360" w:lineRule="auto"/>
      <w:ind w:left="4736"/>
    </w:pPr>
    <w:rPr>
      <w:rFonts w:cs="Times New Roman"/>
      <w:kern w:val="2"/>
      <w:szCs w:val="20"/>
    </w:rPr>
  </w:style>
  <w:style w:type="paragraph" w:customStyle="1" w:styleId="1456">
    <w:name w:val="USE 3"/>
    <w:basedOn w:val="1"/>
    <w:qFormat/>
    <w:uiPriority w:val="0"/>
    <w:pPr>
      <w:widowControl w:val="0"/>
      <w:spacing w:line="360" w:lineRule="auto"/>
      <w:ind w:left="890"/>
    </w:pPr>
    <w:rPr>
      <w:rFonts w:cs="Times New Roman"/>
      <w:kern w:val="2"/>
      <w:szCs w:val="20"/>
    </w:rPr>
  </w:style>
  <w:style w:type="paragraph" w:customStyle="1" w:styleId="1457">
    <w:name w:val="USE 4"/>
    <w:basedOn w:val="1"/>
    <w:qFormat/>
    <w:uiPriority w:val="0"/>
    <w:pPr>
      <w:widowControl w:val="0"/>
      <w:spacing w:line="360" w:lineRule="auto"/>
      <w:ind w:left="284"/>
    </w:pPr>
    <w:rPr>
      <w:rFonts w:cs="Times New Roman"/>
      <w:kern w:val="2"/>
      <w:szCs w:val="20"/>
    </w:rPr>
  </w:style>
  <w:style w:type="paragraph" w:customStyle="1" w:styleId="1458">
    <w:name w:val="USE 5"/>
    <w:basedOn w:val="1"/>
    <w:qFormat/>
    <w:uiPriority w:val="0"/>
    <w:pPr>
      <w:widowControl w:val="0"/>
      <w:spacing w:line="360" w:lineRule="auto"/>
      <w:ind w:left="397"/>
    </w:pPr>
    <w:rPr>
      <w:rFonts w:cs="Times New Roman"/>
      <w:kern w:val="2"/>
    </w:rPr>
  </w:style>
  <w:style w:type="table" w:customStyle="1" w:styleId="1459">
    <w:name w:val="浅色列表 - 强调文字颜色 11"/>
    <w:basedOn w:val="98"/>
    <w:qFormat/>
    <w:uiPriority w:val="61"/>
    <w:rPr>
      <w:rFonts w:ascii="Calibri" w:hAnsi="Calibri"/>
    </w:rPr>
    <w:tblPr>
      <w:tblBorders>
        <w:top w:val="single" w:color="4F81BD" w:sz="8" w:space="0"/>
        <w:left w:val="single" w:color="4F81BD" w:sz="8" w:space="0"/>
        <w:bottom w:val="single" w:color="4F81BD" w:sz="8" w:space="0"/>
        <w:right w:val="single" w:color="4F81BD"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paragraph" w:customStyle="1" w:styleId="1460">
    <w:name w:val="五级菜单"/>
    <w:basedOn w:val="1269"/>
    <w:link w:val="1461"/>
    <w:qFormat/>
    <w:uiPriority w:val="0"/>
  </w:style>
  <w:style w:type="character" w:customStyle="1" w:styleId="1461">
    <w:name w:val="五级菜单 Char"/>
    <w:link w:val="1460"/>
    <w:qFormat/>
    <w:uiPriority w:val="0"/>
    <w:rPr>
      <w:rFonts w:ascii="Calibri" w:hAnsi="Calibri"/>
      <w:b/>
      <w:bCs/>
      <w:sz w:val="32"/>
      <w:szCs w:val="32"/>
    </w:rPr>
  </w:style>
  <w:style w:type="paragraph" w:customStyle="1" w:styleId="1462">
    <w:name w:val="小四正文"/>
    <w:basedOn w:val="1"/>
    <w:link w:val="1463"/>
    <w:qFormat/>
    <w:uiPriority w:val="0"/>
    <w:pPr>
      <w:widowControl w:val="0"/>
      <w:spacing w:line="360" w:lineRule="auto"/>
      <w:ind w:firstLine="485" w:firstLineChars="202"/>
      <w:jc w:val="both"/>
    </w:pPr>
    <w:rPr>
      <w:rFonts w:ascii="Times New Roman" w:hAnsi="Times New Roman" w:cs="Times New Roman"/>
      <w:kern w:val="2"/>
    </w:rPr>
  </w:style>
  <w:style w:type="character" w:customStyle="1" w:styleId="1463">
    <w:name w:val="小四正文 Char"/>
    <w:link w:val="1462"/>
    <w:qFormat/>
    <w:uiPriority w:val="0"/>
    <w:rPr>
      <w:kern w:val="2"/>
      <w:sz w:val="24"/>
      <w:szCs w:val="24"/>
    </w:rPr>
  </w:style>
  <w:style w:type="character" w:customStyle="1" w:styleId="1464">
    <w:name w:val="apple-style-span"/>
    <w:qFormat/>
    <w:uiPriority w:val="0"/>
  </w:style>
  <w:style w:type="paragraph" w:customStyle="1" w:styleId="1465">
    <w:name w:val="Header2"/>
    <w:basedOn w:val="1"/>
    <w:qFormat/>
    <w:uiPriority w:val="0"/>
    <w:pPr>
      <w:tabs>
        <w:tab w:val="left" w:pos="576"/>
      </w:tabs>
      <w:ind w:left="576" w:hanging="576"/>
    </w:pPr>
    <w:rPr>
      <w:rFonts w:ascii="Book Antiqua" w:hAnsi="Book Antiqua" w:cs="Times New Roman"/>
      <w:sz w:val="22"/>
      <w:szCs w:val="20"/>
    </w:rPr>
  </w:style>
  <w:style w:type="paragraph" w:customStyle="1" w:styleId="1466">
    <w:name w:val="Header3"/>
    <w:basedOn w:val="1"/>
    <w:qFormat/>
    <w:uiPriority w:val="0"/>
    <w:pPr>
      <w:tabs>
        <w:tab w:val="left" w:pos="720"/>
      </w:tabs>
      <w:ind w:left="720" w:hanging="720"/>
    </w:pPr>
    <w:rPr>
      <w:rFonts w:ascii="Book Antiqua" w:hAnsi="Book Antiqua" w:cs="Times New Roman"/>
      <w:sz w:val="22"/>
      <w:szCs w:val="20"/>
    </w:rPr>
  </w:style>
  <w:style w:type="paragraph" w:customStyle="1" w:styleId="1467">
    <w:name w:val="样式-四级菜单"/>
    <w:basedOn w:val="1266"/>
    <w:link w:val="1468"/>
    <w:qFormat/>
    <w:uiPriority w:val="0"/>
    <w:pPr>
      <w:spacing w:line="360" w:lineRule="auto"/>
      <w:ind w:left="1984" w:hanging="1984"/>
      <w:outlineLvl w:val="3"/>
    </w:pPr>
    <w:rPr>
      <w:rFonts w:ascii="Calibri" w:hAnsi="Calibri"/>
    </w:rPr>
  </w:style>
  <w:style w:type="character" w:customStyle="1" w:styleId="1468">
    <w:name w:val="样式-四级菜单 Char"/>
    <w:link w:val="1467"/>
    <w:qFormat/>
    <w:uiPriority w:val="0"/>
    <w:rPr>
      <w:rFonts w:ascii="Calibri" w:hAnsi="Calibri"/>
      <w:b/>
      <w:bCs/>
      <w:sz w:val="32"/>
      <w:szCs w:val="32"/>
    </w:rPr>
  </w:style>
  <w:style w:type="paragraph" w:customStyle="1" w:styleId="1469">
    <w:name w:val="l正文"/>
    <w:link w:val="1470"/>
    <w:qFormat/>
    <w:uiPriority w:val="0"/>
    <w:pPr>
      <w:spacing w:line="360" w:lineRule="auto"/>
      <w:ind w:firstLine="200" w:firstLineChars="200"/>
    </w:pPr>
    <w:rPr>
      <w:rFonts w:ascii="Times New Roman" w:hAnsi="Times New Roman" w:eastAsia="宋体" w:cs="Times New Roman"/>
      <w:kern w:val="2"/>
      <w:sz w:val="22"/>
      <w:szCs w:val="22"/>
      <w:lang w:val="en-US" w:eastAsia="zh-CN" w:bidi="ar-SA"/>
    </w:rPr>
  </w:style>
  <w:style w:type="character" w:customStyle="1" w:styleId="1470">
    <w:name w:val="l正文 Char"/>
    <w:link w:val="1469"/>
    <w:qFormat/>
    <w:uiPriority w:val="0"/>
    <w:rPr>
      <w:kern w:val="2"/>
      <w:sz w:val="22"/>
      <w:szCs w:val="22"/>
    </w:rPr>
  </w:style>
  <w:style w:type="paragraph" w:customStyle="1" w:styleId="1471">
    <w:name w:val="l标题1"/>
    <w:qFormat/>
    <w:uiPriority w:val="0"/>
    <w:pPr>
      <w:keepNext/>
      <w:spacing w:beforeLines="50" w:afterLines="100" w:line="360" w:lineRule="auto"/>
      <w:ind w:left="425" w:hanging="425"/>
      <w:outlineLvl w:val="0"/>
    </w:pPr>
    <w:rPr>
      <w:rFonts w:ascii="Times New Roman" w:hAnsi="Times New Roman" w:eastAsia="宋体" w:cs="Times New Roman"/>
      <w:b/>
      <w:kern w:val="2"/>
      <w:sz w:val="36"/>
      <w:szCs w:val="36"/>
      <w:lang w:val="en-US" w:eastAsia="zh-CN" w:bidi="ar-SA"/>
    </w:rPr>
  </w:style>
  <w:style w:type="paragraph" w:customStyle="1" w:styleId="1472">
    <w:name w:val="l标题2"/>
    <w:next w:val="1469"/>
    <w:qFormat/>
    <w:uiPriority w:val="0"/>
    <w:pPr>
      <w:keepNext/>
      <w:spacing w:before="120" w:after="240" w:line="360" w:lineRule="auto"/>
      <w:ind w:left="992" w:hanging="992"/>
      <w:outlineLvl w:val="1"/>
    </w:pPr>
    <w:rPr>
      <w:rFonts w:ascii="Times New Roman" w:hAnsi="Times New Roman" w:eastAsia="宋体" w:cs="Times New Roman"/>
      <w:b/>
      <w:kern w:val="2"/>
      <w:sz w:val="32"/>
      <w:szCs w:val="32"/>
      <w:lang w:val="en-US" w:eastAsia="zh-CN" w:bidi="ar-SA"/>
    </w:rPr>
  </w:style>
  <w:style w:type="paragraph" w:customStyle="1" w:styleId="1473">
    <w:name w:val="l标题3"/>
    <w:next w:val="1469"/>
    <w:qFormat/>
    <w:uiPriority w:val="0"/>
    <w:pPr>
      <w:keepNext/>
      <w:spacing w:beforeLines="50" w:afterLines="50" w:line="360" w:lineRule="auto"/>
      <w:ind w:left="1418" w:hanging="1418"/>
      <w:outlineLvl w:val="2"/>
    </w:pPr>
    <w:rPr>
      <w:rFonts w:ascii="Times New Roman" w:hAnsi="Times New Roman" w:eastAsia="宋体" w:cs="Times New Roman"/>
      <w:b/>
      <w:kern w:val="2"/>
      <w:sz w:val="30"/>
      <w:szCs w:val="30"/>
      <w:lang w:val="en-US" w:eastAsia="zh-CN" w:bidi="ar-SA"/>
    </w:rPr>
  </w:style>
  <w:style w:type="paragraph" w:customStyle="1" w:styleId="1474">
    <w:name w:val="l标题4"/>
    <w:next w:val="1469"/>
    <w:qFormat/>
    <w:uiPriority w:val="0"/>
    <w:pPr>
      <w:keepNext/>
      <w:tabs>
        <w:tab w:val="left" w:pos="900"/>
      </w:tabs>
      <w:spacing w:before="120" w:after="120" w:line="360" w:lineRule="auto"/>
      <w:ind w:left="1984" w:hanging="1984"/>
      <w:outlineLvl w:val="3"/>
    </w:pPr>
    <w:rPr>
      <w:rFonts w:ascii="Times New Roman" w:hAnsi="Times New Roman" w:eastAsia="宋体" w:cs="Times New Roman"/>
      <w:b/>
      <w:iCs/>
      <w:kern w:val="2"/>
      <w:sz w:val="28"/>
      <w:szCs w:val="28"/>
      <w:lang w:val="en-US" w:eastAsia="zh-CN" w:bidi="ar-SA"/>
    </w:rPr>
  </w:style>
  <w:style w:type="paragraph" w:customStyle="1" w:styleId="1475">
    <w:name w:val="l标题5"/>
    <w:next w:val="1469"/>
    <w:qFormat/>
    <w:uiPriority w:val="0"/>
    <w:pPr>
      <w:keepNext/>
      <w:spacing w:beforeLines="50" w:afterLines="50" w:line="360" w:lineRule="auto"/>
      <w:ind w:left="2551" w:hanging="2551"/>
      <w:outlineLvl w:val="4"/>
    </w:pPr>
    <w:rPr>
      <w:rFonts w:ascii="Times New Roman" w:hAnsi="Times New Roman" w:eastAsia="宋体" w:cs="Times New Roman"/>
      <w:b/>
      <w:i/>
      <w:iCs/>
      <w:kern w:val="2"/>
      <w:sz w:val="28"/>
      <w:szCs w:val="28"/>
      <w:lang w:val="en-US" w:eastAsia="zh-CN" w:bidi="ar-SA"/>
    </w:rPr>
  </w:style>
  <w:style w:type="paragraph" w:customStyle="1" w:styleId="1476">
    <w:name w:val="l小标题"/>
    <w:next w:val="1469"/>
    <w:link w:val="1477"/>
    <w:qFormat/>
    <w:uiPriority w:val="0"/>
    <w:pPr>
      <w:spacing w:line="360" w:lineRule="auto"/>
    </w:pPr>
    <w:rPr>
      <w:rFonts w:ascii="Times New Roman" w:hAnsi="Times New Roman" w:eastAsia="宋体" w:cs="Times New Roman"/>
      <w:b/>
      <w:iCs/>
      <w:kern w:val="2"/>
      <w:sz w:val="22"/>
      <w:szCs w:val="22"/>
      <w:lang w:val="en-US" w:eastAsia="zh-CN" w:bidi="ar-SA"/>
    </w:rPr>
  </w:style>
  <w:style w:type="character" w:customStyle="1" w:styleId="1477">
    <w:name w:val="l小标题 Char1"/>
    <w:link w:val="1476"/>
    <w:qFormat/>
    <w:uiPriority w:val="0"/>
    <w:rPr>
      <w:b/>
      <w:iCs/>
      <w:kern w:val="2"/>
      <w:sz w:val="22"/>
      <w:szCs w:val="22"/>
    </w:rPr>
  </w:style>
  <w:style w:type="paragraph" w:customStyle="1" w:styleId="1478">
    <w:name w:val="l列表1"/>
    <w:qFormat/>
    <w:uiPriority w:val="0"/>
    <w:pPr>
      <w:tabs>
        <w:tab w:val="left" w:pos="814"/>
      </w:tabs>
      <w:spacing w:line="360" w:lineRule="auto"/>
      <w:ind w:left="814" w:hanging="360"/>
    </w:pPr>
    <w:rPr>
      <w:rFonts w:ascii="Times New Roman" w:hAnsi="Times New Roman" w:eastAsia="宋体" w:cs="Times New Roman"/>
      <w:iCs/>
      <w:kern w:val="2"/>
      <w:sz w:val="22"/>
      <w:szCs w:val="22"/>
      <w:lang w:val="en-US" w:eastAsia="zh-CN" w:bidi="ar-SA"/>
    </w:rPr>
  </w:style>
  <w:style w:type="paragraph" w:customStyle="1" w:styleId="1479">
    <w:name w:val="l顶头"/>
    <w:qFormat/>
    <w:uiPriority w:val="0"/>
    <w:pPr>
      <w:spacing w:line="360" w:lineRule="auto"/>
    </w:pPr>
    <w:rPr>
      <w:rFonts w:ascii="Times New Roman" w:hAnsi="Times New Roman" w:eastAsia="宋体" w:cs="Times New Roman"/>
      <w:iCs/>
      <w:kern w:val="2"/>
      <w:sz w:val="22"/>
      <w:szCs w:val="22"/>
      <w:lang w:val="en-US" w:eastAsia="zh-CN" w:bidi="ar-SA"/>
    </w:rPr>
  </w:style>
  <w:style w:type="paragraph" w:customStyle="1" w:styleId="1480">
    <w:name w:val="列表项目符号2"/>
    <w:basedOn w:val="1"/>
    <w:qFormat/>
    <w:uiPriority w:val="0"/>
    <w:pPr>
      <w:widowControl w:val="0"/>
      <w:tabs>
        <w:tab w:val="left" w:pos="840"/>
      </w:tabs>
      <w:autoSpaceDE w:val="0"/>
      <w:autoSpaceDN w:val="0"/>
      <w:adjustRightInd w:val="0"/>
      <w:snapToGrid w:val="0"/>
      <w:spacing w:line="360" w:lineRule="auto"/>
      <w:ind w:left="840"/>
    </w:pPr>
    <w:rPr>
      <w:lang w:val="en-GB"/>
    </w:rPr>
  </w:style>
  <w:style w:type="character" w:customStyle="1" w:styleId="1481">
    <w:name w:val="列表项目符号1 Char Char"/>
    <w:link w:val="1482"/>
    <w:qFormat/>
    <w:uiPriority w:val="0"/>
    <w:rPr>
      <w:rFonts w:ascii="宋体" w:hAnsi="宋体" w:cs="宋体"/>
      <w:sz w:val="24"/>
      <w:szCs w:val="24"/>
      <w:lang w:val="en-GB"/>
    </w:rPr>
  </w:style>
  <w:style w:type="paragraph" w:customStyle="1" w:styleId="1482">
    <w:name w:val="列表项目符号1"/>
    <w:basedOn w:val="1"/>
    <w:link w:val="1481"/>
    <w:qFormat/>
    <w:uiPriority w:val="0"/>
    <w:pPr>
      <w:widowControl w:val="0"/>
      <w:tabs>
        <w:tab w:val="left" w:pos="420"/>
      </w:tabs>
      <w:autoSpaceDE w:val="0"/>
      <w:autoSpaceDN w:val="0"/>
      <w:adjustRightInd w:val="0"/>
      <w:snapToGrid w:val="0"/>
      <w:spacing w:line="360" w:lineRule="auto"/>
      <w:ind w:left="420" w:hanging="420"/>
    </w:pPr>
    <w:rPr>
      <w:lang w:val="en-GB"/>
    </w:rPr>
  </w:style>
  <w:style w:type="paragraph" w:customStyle="1" w:styleId="1483">
    <w:name w:val="列出段落3"/>
    <w:basedOn w:val="1"/>
    <w:qFormat/>
    <w:uiPriority w:val="0"/>
    <w:pPr>
      <w:widowControl w:val="0"/>
      <w:ind w:firstLine="420" w:firstLineChars="200"/>
      <w:jc w:val="both"/>
    </w:pPr>
    <w:rPr>
      <w:rFonts w:ascii="Calibri" w:hAnsi="Calibri" w:cs="Times New Roman"/>
      <w:kern w:val="2"/>
      <w:sz w:val="21"/>
      <w:szCs w:val="21"/>
    </w:rPr>
  </w:style>
  <w:style w:type="character" w:customStyle="1" w:styleId="1484">
    <w:name w:val="keyword"/>
    <w:qFormat/>
    <w:uiPriority w:val="0"/>
    <w:rPr>
      <w:rFonts w:cs="Times New Roman"/>
    </w:rPr>
  </w:style>
  <w:style w:type="character" w:customStyle="1" w:styleId="1485">
    <w:name w:val="filepath"/>
    <w:qFormat/>
    <w:uiPriority w:val="0"/>
    <w:rPr>
      <w:rFonts w:cs="Times New Roman"/>
    </w:rPr>
  </w:style>
  <w:style w:type="character" w:customStyle="1" w:styleId="1486">
    <w:name w:val="menucascade"/>
    <w:qFormat/>
    <w:uiPriority w:val="0"/>
    <w:rPr>
      <w:rFonts w:cs="Times New Roman"/>
    </w:rPr>
  </w:style>
  <w:style w:type="character" w:customStyle="1" w:styleId="1487">
    <w:name w:val="uicontrol1"/>
    <w:qFormat/>
    <w:uiPriority w:val="0"/>
    <w:rPr>
      <w:rFonts w:cs="Times New Roman"/>
      <w:b/>
      <w:bCs/>
    </w:rPr>
  </w:style>
  <w:style w:type="character" w:customStyle="1" w:styleId="1488">
    <w:name w:val="wintitle"/>
    <w:qFormat/>
    <w:uiPriority w:val="0"/>
    <w:rPr>
      <w:rFonts w:cs="Times New Roman"/>
    </w:rPr>
  </w:style>
  <w:style w:type="character" w:customStyle="1" w:styleId="1489">
    <w:name w:val="notetitle1"/>
    <w:qFormat/>
    <w:uiPriority w:val="0"/>
    <w:rPr>
      <w:rFonts w:cs="Times New Roman"/>
      <w:b/>
      <w:bCs/>
    </w:rPr>
  </w:style>
  <w:style w:type="character" w:customStyle="1" w:styleId="1490">
    <w:name w:val="com-ibm-asq-common-web-ui-collapsible-section-title"/>
    <w:qFormat/>
    <w:uiPriority w:val="0"/>
    <w:rPr>
      <w:rFonts w:cs="Times New Roman"/>
    </w:rPr>
  </w:style>
  <w:style w:type="paragraph" w:customStyle="1" w:styleId="1491">
    <w:name w:val="封面副标题"/>
    <w:qFormat/>
    <w:uiPriority w:val="0"/>
    <w:pPr>
      <w:spacing w:line="360" w:lineRule="auto"/>
      <w:jc w:val="center"/>
    </w:pPr>
    <w:rPr>
      <w:rFonts w:ascii="Arial" w:hAnsi="Arial" w:eastAsia="黑体" w:cs="Times New Roman"/>
      <w:sz w:val="32"/>
      <w:szCs w:val="24"/>
      <w:lang w:val="en-US" w:eastAsia="zh-CN" w:bidi="ar-SA"/>
    </w:rPr>
  </w:style>
  <w:style w:type="paragraph" w:customStyle="1" w:styleId="1492">
    <w:name w:val="一级编号----一体化"/>
    <w:basedOn w:val="1"/>
    <w:qFormat/>
    <w:uiPriority w:val="0"/>
    <w:pPr>
      <w:widowControl w:val="0"/>
      <w:tabs>
        <w:tab w:val="left" w:pos="900"/>
      </w:tabs>
      <w:snapToGrid w:val="0"/>
      <w:spacing w:beforeLines="50" w:afterLines="50" w:line="300" w:lineRule="auto"/>
      <w:ind w:left="900"/>
      <w:jc w:val="both"/>
    </w:pPr>
    <w:rPr>
      <w:kern w:val="2"/>
      <w:sz w:val="28"/>
      <w:szCs w:val="20"/>
    </w:rPr>
  </w:style>
  <w:style w:type="paragraph" w:customStyle="1" w:styleId="1493">
    <w:name w:val="列出段落4"/>
    <w:basedOn w:val="1"/>
    <w:qFormat/>
    <w:uiPriority w:val="0"/>
    <w:pPr>
      <w:widowControl w:val="0"/>
      <w:ind w:firstLine="420" w:firstLineChars="200"/>
      <w:jc w:val="both"/>
    </w:pPr>
    <w:rPr>
      <w:rFonts w:ascii="Calibri" w:hAnsi="Calibri" w:eastAsia="仿宋_GB2312" w:cs="Times New Roman"/>
      <w:kern w:val="2"/>
      <w:sz w:val="21"/>
      <w:szCs w:val="22"/>
    </w:rPr>
  </w:style>
  <w:style w:type="table" w:customStyle="1" w:styleId="1494">
    <w:name w:val="浅色列表 - 强调文字颜色 111"/>
    <w:basedOn w:val="98"/>
    <w:qFormat/>
    <w:uiPriority w:val="61"/>
    <w:rPr>
      <w:rFonts w:ascii="Calibri" w:hAnsi="Calibri"/>
    </w:rPr>
    <w:tblPr>
      <w:tblBorders>
        <w:top w:val="single" w:color="4F81BD" w:sz="8" w:space="0"/>
        <w:left w:val="single" w:color="4F81BD" w:sz="8" w:space="0"/>
        <w:bottom w:val="single" w:color="4F81BD" w:sz="8" w:space="0"/>
        <w:right w:val="single" w:color="4F81BD"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table" w:customStyle="1" w:styleId="1495">
    <w:name w:val="浅色网格 - 强调文字颜色 111"/>
    <w:basedOn w:val="98"/>
    <w:qFormat/>
    <w:uiPriority w:val="62"/>
    <w:rPr>
      <w:rFonts w:ascii="Calibri" w:hAnsi="Calibri"/>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fixed"/>
      <w:tblCellMar>
        <w:top w:w="0" w:type="dxa"/>
        <w:left w:w="108" w:type="dxa"/>
        <w:bottom w:w="0" w:type="dxa"/>
        <w:right w:w="108" w:type="dxa"/>
      </w:tblCellMar>
    </w:tblPr>
    <w:tblStylePr w:type="firstRow">
      <w:pPr>
        <w:spacing w:before="0" w:after="0" w:line="240" w:lineRule="auto"/>
      </w:pPr>
      <w:rPr>
        <w:rFonts w:ascii="Cambria" w:hAnsi="Cambria" w:eastAsia="宋体" w:cs="Times New Roman"/>
        <w:b/>
        <w:bCs/>
      </w:r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line="240" w:lineRule="auto"/>
      </w:pPr>
      <w:rPr>
        <w:rFonts w:ascii="Cambria" w:hAnsi="Cambria" w:eastAsia="宋体" w:cs="Times New Roman"/>
        <w:b/>
        <w:bCs/>
      </w:r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cPr>
        <w:tcBorders>
          <w:top w:val="single" w:color="4F81BD" w:sz="8" w:space="0"/>
          <w:left w:val="single" w:color="4F81BD" w:sz="8" w:space="0"/>
          <w:bottom w:val="single" w:color="4F81BD" w:sz="8" w:space="0"/>
          <w:right w:val="single" w:color="4F81BD" w:sz="8" w:space="0"/>
        </w:tcBorders>
      </w:tcPr>
    </w:tblStylePr>
    <w:tblStylePr w:type="band1Vert">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customStyle="1" w:styleId="1496">
    <w:name w:val="浅色列表 - 强调文字颜色 51"/>
    <w:basedOn w:val="98"/>
    <w:qFormat/>
    <w:uiPriority w:val="61"/>
    <w:rPr>
      <w:rFonts w:ascii="Calibri" w:hAnsi="Calibri" w:eastAsia="Times New Roman"/>
      <w:szCs w:val="22"/>
    </w:rPr>
    <w:tblPr>
      <w:tblBorders>
        <w:top w:val="single" w:color="4BACC6" w:sz="8" w:space="0"/>
        <w:left w:val="single" w:color="4BACC6" w:sz="8" w:space="0"/>
        <w:bottom w:val="single" w:color="4BACC6" w:sz="8" w:space="0"/>
        <w:right w:val="single" w:color="4BACC6" w:sz="8" w:space="0"/>
      </w:tblBorders>
      <w:tblLayout w:type="fixed"/>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cPr>
        <w:shd w:val="clear" w:color="auto" w:fill="4BACC6"/>
      </w:tcPr>
    </w:tblStylePr>
    <w:tblStylePr w:type="lastRow">
      <w:pPr>
        <w:spacing w:beforeLines="0" w:beforeAutospacing="0" w:afterLines="0" w:afterAutospacing="0" w:line="240" w:lineRule="auto"/>
      </w:pPr>
      <w:rPr>
        <w:b/>
        <w:bCs/>
      </w:r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cPr>
        <w:tcBorders>
          <w:top w:val="single" w:color="4BACC6" w:sz="8" w:space="0"/>
          <w:left w:val="single" w:color="4BACC6" w:sz="8" w:space="0"/>
          <w:bottom w:val="single" w:color="4BACC6" w:sz="8" w:space="0"/>
          <w:right w:val="single" w:color="4BACC6" w:sz="8" w:space="0"/>
        </w:tcBorders>
      </w:tcPr>
    </w:tblStylePr>
    <w:tblStylePr w:type="band1Horz">
      <w:tcPr>
        <w:tcBorders>
          <w:top w:val="single" w:color="4BACC6" w:sz="8" w:space="0"/>
          <w:left w:val="single" w:color="4BACC6" w:sz="8" w:space="0"/>
          <w:bottom w:val="single" w:color="4BACC6" w:sz="8" w:space="0"/>
          <w:right w:val="single" w:color="4BACC6" w:sz="8" w:space="0"/>
        </w:tcBorders>
      </w:tcPr>
    </w:tblStylePr>
  </w:style>
  <w:style w:type="table" w:customStyle="1" w:styleId="1497">
    <w:name w:val="浅色列表 - 强调文字颜色 12"/>
    <w:basedOn w:val="98"/>
    <w:qFormat/>
    <w:uiPriority w:val="61"/>
    <w:rPr>
      <w:rFonts w:ascii="Calibri" w:hAnsi="Calibri"/>
    </w:rPr>
    <w:tblPr>
      <w:tblBorders>
        <w:top w:val="single" w:color="4F81BD" w:sz="8" w:space="0"/>
        <w:left w:val="single" w:color="4F81BD" w:sz="8" w:space="0"/>
        <w:bottom w:val="single" w:color="4F81BD" w:sz="8" w:space="0"/>
        <w:right w:val="single" w:color="4F81BD" w:sz="8" w:space="0"/>
      </w:tblBorders>
      <w:tblLayout w:type="fixed"/>
      <w:tblCellMar>
        <w:top w:w="0" w:type="dxa"/>
        <w:left w:w="108" w:type="dxa"/>
        <w:bottom w:w="0" w:type="dxa"/>
        <w:right w:w="108" w:type="dxa"/>
      </w:tblCellMar>
    </w:tblPr>
    <w:tblStylePr w:type="firstRow">
      <w:pPr>
        <w:spacing w:before="0" w:after="0" w:line="240" w:lineRule="auto"/>
      </w:pPr>
      <w:rPr>
        <w:b/>
        <w:bCs/>
        <w:color w:val="FFFFFF"/>
      </w:rPr>
      <w:tcPr>
        <w:shd w:val="clear" w:color="auto" w:fill="4F81BD"/>
      </w:tcPr>
    </w:tblStylePr>
    <w:tblStylePr w:type="lastRow">
      <w:pPr>
        <w:spacing w:before="0" w:after="0" w:line="240" w:lineRule="auto"/>
      </w:pPr>
      <w:rPr>
        <w:b/>
        <w:bCs/>
      </w:r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cPr>
        <w:tcBorders>
          <w:top w:val="single" w:color="4F81BD" w:sz="8" w:space="0"/>
          <w:left w:val="single" w:color="4F81BD" w:sz="8" w:space="0"/>
          <w:bottom w:val="single" w:color="4F81BD" w:sz="8" w:space="0"/>
          <w:right w:val="single" w:color="4F81BD" w:sz="8" w:space="0"/>
        </w:tcBorders>
      </w:tcPr>
    </w:tblStylePr>
    <w:tblStylePr w:type="band1Horz">
      <w:tcPr>
        <w:tcBorders>
          <w:top w:val="single" w:color="4F81BD" w:sz="8" w:space="0"/>
          <w:left w:val="single" w:color="4F81BD" w:sz="8" w:space="0"/>
          <w:bottom w:val="single" w:color="4F81BD" w:sz="8" w:space="0"/>
          <w:right w:val="single" w:color="4F81BD" w:sz="8" w:space="0"/>
        </w:tcBorders>
      </w:tcPr>
    </w:tblStylePr>
  </w:style>
  <w:style w:type="paragraph" w:customStyle="1" w:styleId="1498">
    <w:name w:val="列出段落5"/>
    <w:basedOn w:val="1"/>
    <w:qFormat/>
    <w:uiPriority w:val="0"/>
    <w:pPr>
      <w:widowControl w:val="0"/>
      <w:ind w:firstLine="420" w:firstLineChars="200"/>
      <w:jc w:val="both"/>
    </w:pPr>
    <w:rPr>
      <w:rFonts w:ascii="Calibri" w:hAnsi="Calibri" w:eastAsia="仿宋_GB2312" w:cs="Times New Roman"/>
      <w:kern w:val="2"/>
      <w:sz w:val="21"/>
      <w:szCs w:val="22"/>
    </w:rPr>
  </w:style>
  <w:style w:type="paragraph" w:customStyle="1" w:styleId="1499">
    <w:name w:val="列出段落6"/>
    <w:basedOn w:val="1"/>
    <w:qFormat/>
    <w:uiPriority w:val="0"/>
    <w:pPr>
      <w:widowControl w:val="0"/>
      <w:ind w:firstLine="420" w:firstLineChars="200"/>
      <w:jc w:val="both"/>
    </w:pPr>
    <w:rPr>
      <w:rFonts w:ascii="Calibri" w:hAnsi="Calibri" w:eastAsia="仿宋_GB2312" w:cs="Times New Roman"/>
      <w:kern w:val="2"/>
      <w:sz w:val="21"/>
      <w:szCs w:val="22"/>
    </w:rPr>
  </w:style>
  <w:style w:type="paragraph" w:customStyle="1" w:styleId="1500">
    <w:name w:val="三级"/>
    <w:basedOn w:val="907"/>
    <w:link w:val="1501"/>
    <w:qFormat/>
    <w:uiPriority w:val="0"/>
    <w:pPr>
      <w:widowControl w:val="0"/>
      <w:ind w:left="1418" w:firstLine="0" w:firstLineChars="0"/>
      <w:jc w:val="both"/>
      <w:outlineLvl w:val="2"/>
    </w:pPr>
    <w:rPr>
      <w:rFonts w:ascii="黑体" w:hAnsi="Times New Roman" w:eastAsia="黑体" w:cs="Times New Roman"/>
      <w:b/>
      <w:kern w:val="2"/>
      <w:sz w:val="30"/>
      <w:szCs w:val="30"/>
    </w:rPr>
  </w:style>
  <w:style w:type="character" w:customStyle="1" w:styleId="1501">
    <w:name w:val="三级 Char"/>
    <w:link w:val="1500"/>
    <w:qFormat/>
    <w:uiPriority w:val="0"/>
    <w:rPr>
      <w:rFonts w:ascii="黑体" w:eastAsia="黑体"/>
      <w:b/>
      <w:kern w:val="2"/>
      <w:sz w:val="30"/>
      <w:szCs w:val="30"/>
    </w:rPr>
  </w:style>
  <w:style w:type="character" w:customStyle="1" w:styleId="1502">
    <w:name w:val="二级标题 Char"/>
    <w:link w:val="795"/>
    <w:qFormat/>
    <w:uiPriority w:val="0"/>
    <w:rPr>
      <w:rFonts w:ascii="宋体" w:hAnsi="宋体" w:cs="宋体"/>
      <w:b/>
      <w:bCs/>
      <w:sz w:val="24"/>
      <w:szCs w:val="24"/>
    </w:rPr>
  </w:style>
  <w:style w:type="paragraph" w:customStyle="1" w:styleId="1503">
    <w:name w:val="3级标题"/>
    <w:basedOn w:val="1"/>
    <w:link w:val="1504"/>
    <w:qFormat/>
    <w:uiPriority w:val="0"/>
    <w:pPr>
      <w:keepNext/>
      <w:keepLines/>
      <w:widowControl w:val="0"/>
      <w:spacing w:before="260" w:after="260" w:line="415" w:lineRule="auto"/>
      <w:ind w:left="1418" w:right="240" w:rightChars="100"/>
      <w:jc w:val="both"/>
      <w:outlineLvl w:val="2"/>
    </w:pPr>
    <w:rPr>
      <w:rFonts w:ascii="Times New Roman" w:hAnsi="Times New Roman" w:cs="Times New Roman"/>
      <w:b/>
      <w:bCs/>
      <w:kern w:val="2"/>
      <w:sz w:val="32"/>
      <w:szCs w:val="32"/>
    </w:rPr>
  </w:style>
  <w:style w:type="character" w:customStyle="1" w:styleId="1504">
    <w:name w:val="3级标题 Char"/>
    <w:link w:val="1503"/>
    <w:qFormat/>
    <w:uiPriority w:val="0"/>
    <w:rPr>
      <w:b/>
      <w:bCs/>
      <w:kern w:val="2"/>
      <w:sz w:val="32"/>
      <w:szCs w:val="32"/>
    </w:rPr>
  </w:style>
  <w:style w:type="paragraph" w:customStyle="1" w:styleId="1505">
    <w:name w:val="封面一级标题文字"/>
    <w:basedOn w:val="1"/>
    <w:qFormat/>
    <w:uiPriority w:val="0"/>
    <w:pPr>
      <w:widowControl w:val="0"/>
      <w:spacing w:line="640" w:lineRule="exact"/>
      <w:jc w:val="center"/>
    </w:pPr>
    <w:rPr>
      <w:rFonts w:ascii="黑体" w:hAnsi="黑体" w:eastAsia="黑体" w:cs="Times New Roman"/>
      <w:b/>
      <w:bCs/>
      <w:kern w:val="2"/>
      <w:sz w:val="52"/>
    </w:rPr>
  </w:style>
  <w:style w:type="paragraph" w:customStyle="1" w:styleId="1506">
    <w:name w:val="封面“EPC联合体”中文文字"/>
    <w:basedOn w:val="1"/>
    <w:link w:val="1507"/>
    <w:semiHidden/>
    <w:qFormat/>
    <w:uiPriority w:val="0"/>
    <w:pPr>
      <w:widowControl w:val="0"/>
      <w:spacing w:line="480" w:lineRule="atLeast"/>
      <w:jc w:val="center"/>
    </w:pPr>
    <w:rPr>
      <w:rFonts w:ascii="Times New Roman" w:cs="Times New Roman"/>
      <w:b/>
      <w:kern w:val="2"/>
      <w:sz w:val="32"/>
      <w:szCs w:val="32"/>
    </w:rPr>
  </w:style>
  <w:style w:type="character" w:customStyle="1" w:styleId="1507">
    <w:name w:val="封面“EPC联合体”中文文字 Char Char"/>
    <w:link w:val="1506"/>
    <w:semiHidden/>
    <w:qFormat/>
    <w:uiPriority w:val="0"/>
    <w:rPr>
      <w:rFonts w:hAnsi="宋体"/>
      <w:b/>
      <w:kern w:val="2"/>
      <w:sz w:val="32"/>
      <w:szCs w:val="32"/>
    </w:rPr>
  </w:style>
  <w:style w:type="paragraph" w:customStyle="1" w:styleId="1508">
    <w:name w:val="一级标题"/>
    <w:basedOn w:val="2"/>
    <w:link w:val="1509"/>
    <w:qFormat/>
    <w:uiPriority w:val="0"/>
    <w:pPr>
      <w:widowControl w:val="0"/>
      <w:numPr>
        <w:numId w:val="0"/>
      </w:numPr>
      <w:spacing w:before="0" w:after="0" w:line="578" w:lineRule="atLeast"/>
      <w:ind w:left="425" w:right="100" w:rightChars="100"/>
      <w:jc w:val="both"/>
    </w:pPr>
    <w:rPr>
      <w:rFonts w:ascii="Times New Roman" w:hAnsi="Times New Roman" w:cs="Times New Roman"/>
      <w:bCs/>
      <w:szCs w:val="44"/>
    </w:rPr>
  </w:style>
  <w:style w:type="character" w:customStyle="1" w:styleId="1509">
    <w:name w:val="一级标题 Char"/>
    <w:link w:val="1508"/>
    <w:qFormat/>
    <w:uiPriority w:val="0"/>
    <w:rPr>
      <w:b/>
      <w:bCs/>
      <w:kern w:val="44"/>
      <w:sz w:val="44"/>
      <w:szCs w:val="44"/>
    </w:rPr>
  </w:style>
  <w:style w:type="paragraph" w:customStyle="1" w:styleId="1510">
    <w:name w:val="四级标题"/>
    <w:basedOn w:val="5"/>
    <w:link w:val="1511"/>
    <w:qFormat/>
    <w:uiPriority w:val="0"/>
    <w:pPr>
      <w:widowControl w:val="0"/>
      <w:numPr>
        <w:ilvl w:val="0"/>
        <w:numId w:val="0"/>
      </w:numPr>
      <w:spacing w:before="0" w:line="376" w:lineRule="atLeast"/>
      <w:ind w:left="1984"/>
      <w:jc w:val="both"/>
    </w:pPr>
    <w:rPr>
      <w:rFonts w:ascii="Cambria" w:hAnsi="Cambria" w:eastAsia="宋体" w:cs="Times New Roman"/>
      <w:bCs/>
      <w:kern w:val="2"/>
      <w:szCs w:val="28"/>
    </w:rPr>
  </w:style>
  <w:style w:type="character" w:customStyle="1" w:styleId="1511">
    <w:name w:val="四级标题 Char"/>
    <w:link w:val="1510"/>
    <w:qFormat/>
    <w:uiPriority w:val="0"/>
    <w:rPr>
      <w:rFonts w:ascii="Cambria" w:hAnsi="Cambria"/>
      <w:b/>
      <w:bCs/>
      <w:kern w:val="2"/>
      <w:sz w:val="28"/>
      <w:szCs w:val="28"/>
    </w:rPr>
  </w:style>
  <w:style w:type="character" w:customStyle="1" w:styleId="1512">
    <w:name w:val="表格文本 Char"/>
    <w:link w:val="471"/>
    <w:qFormat/>
    <w:locked/>
    <w:uiPriority w:val="0"/>
    <w:rPr>
      <w:rFonts w:ascii="Arial" w:hAnsi="Arial" w:cs="宋体"/>
      <w:sz w:val="18"/>
      <w:szCs w:val="21"/>
      <w:lang w:val="en-US" w:eastAsia="zh-CN"/>
    </w:rPr>
  </w:style>
  <w:style w:type="paragraph" w:customStyle="1" w:styleId="1513">
    <w:name w:val="Graph"/>
    <w:basedOn w:val="1"/>
    <w:next w:val="26"/>
    <w:qFormat/>
    <w:uiPriority w:val="0"/>
    <w:pPr>
      <w:widowControl w:val="0"/>
      <w:spacing w:before="60"/>
      <w:jc w:val="center"/>
    </w:pPr>
    <w:rPr>
      <w:rFonts w:ascii="Times New Roman" w:hAnsi="Times New Roman" w:cs="Times New Roman"/>
      <w:kern w:val="2"/>
      <w:sz w:val="21"/>
    </w:rPr>
  </w:style>
  <w:style w:type="paragraph" w:customStyle="1" w:styleId="1514">
    <w:name w:val="表格小四"/>
    <w:basedOn w:val="1"/>
    <w:qFormat/>
    <w:uiPriority w:val="0"/>
    <w:pPr>
      <w:widowControl w:val="0"/>
      <w:spacing w:line="360" w:lineRule="auto"/>
      <w:jc w:val="both"/>
    </w:pPr>
    <w:rPr>
      <w:rFonts w:ascii="Times New Roman" w:hAnsi="Times New Roman" w:cs="Times New Roman"/>
      <w:kern w:val="2"/>
    </w:rPr>
  </w:style>
  <w:style w:type="paragraph" w:customStyle="1" w:styleId="1515">
    <w:name w:val="正文 + (中文) 宋体"/>
    <w:basedOn w:val="1"/>
    <w:qFormat/>
    <w:uiPriority w:val="0"/>
    <w:pPr>
      <w:widowControl w:val="0"/>
      <w:adjustRightInd w:val="0"/>
      <w:spacing w:line="360" w:lineRule="atLeast"/>
      <w:jc w:val="both"/>
      <w:textAlignment w:val="baseline"/>
    </w:pPr>
    <w:rPr>
      <w:rFonts w:ascii="Century" w:hAnsi="Century" w:cs="Times New Roman"/>
      <w:sz w:val="21"/>
      <w:szCs w:val="20"/>
    </w:rPr>
  </w:style>
  <w:style w:type="paragraph" w:customStyle="1" w:styleId="1516">
    <w:name w:val="Appendix 4"/>
    <w:basedOn w:val="5"/>
    <w:next w:val="8"/>
    <w:qFormat/>
    <w:uiPriority w:val="0"/>
    <w:pPr>
      <w:widowControl w:val="0"/>
      <w:numPr>
        <w:ilvl w:val="0"/>
        <w:numId w:val="0"/>
      </w:numPr>
      <w:tabs>
        <w:tab w:val="left" w:pos="360"/>
        <w:tab w:val="left" w:pos="840"/>
      </w:tabs>
      <w:spacing w:before="0" w:after="0" w:line="240" w:lineRule="auto"/>
      <w:jc w:val="both"/>
    </w:pPr>
    <w:rPr>
      <w:rFonts w:ascii="Times New Roman" w:hAnsi="Times New Roman" w:eastAsia="宋体" w:cs="Times New Roman"/>
      <w:bCs/>
      <w:kern w:val="2"/>
      <w:sz w:val="24"/>
      <w:szCs w:val="28"/>
    </w:rPr>
  </w:style>
  <w:style w:type="character" w:customStyle="1" w:styleId="1517">
    <w:name w:val="标准正文 Char"/>
    <w:qFormat/>
    <w:uiPriority w:val="0"/>
    <w:rPr>
      <w:rFonts w:ascii="宋体" w:hAnsi="宋体"/>
      <w:kern w:val="2"/>
      <w:sz w:val="24"/>
    </w:rPr>
  </w:style>
  <w:style w:type="paragraph" w:customStyle="1" w:styleId="1518">
    <w:name w:val="并列项 ·"/>
    <w:basedOn w:val="1"/>
    <w:link w:val="1519"/>
    <w:qFormat/>
    <w:uiPriority w:val="0"/>
    <w:pPr>
      <w:tabs>
        <w:tab w:val="left" w:pos="840"/>
        <w:tab w:val="left" w:pos="2181"/>
      </w:tabs>
      <w:adjustRightInd w:val="0"/>
      <w:snapToGrid w:val="0"/>
      <w:spacing w:line="360" w:lineRule="auto"/>
      <w:ind w:left="2181"/>
      <w:jc w:val="both"/>
      <w:textAlignment w:val="baseline"/>
    </w:pPr>
    <w:rPr>
      <w:rFonts w:ascii="Times New Roman" w:hAnsi="Times New Roman" w:cs="Times New Roman"/>
      <w:kern w:val="2"/>
    </w:rPr>
  </w:style>
  <w:style w:type="character" w:customStyle="1" w:styleId="1519">
    <w:name w:val="并列项 · Char"/>
    <w:link w:val="1518"/>
    <w:qFormat/>
    <w:uiPriority w:val="0"/>
    <w:rPr>
      <w:kern w:val="2"/>
      <w:sz w:val="24"/>
      <w:szCs w:val="24"/>
    </w:rPr>
  </w:style>
  <w:style w:type="paragraph" w:customStyle="1" w:styleId="1520">
    <w:name w:val="标准正文格式"/>
    <w:basedOn w:val="1"/>
    <w:qFormat/>
    <w:uiPriority w:val="0"/>
    <w:pPr>
      <w:widowControl w:val="0"/>
      <w:spacing w:line="360" w:lineRule="auto"/>
      <w:ind w:firstLine="480" w:firstLineChars="200"/>
      <w:jc w:val="both"/>
    </w:pPr>
    <w:rPr>
      <w:rFonts w:cs="Times New Roman"/>
      <w:kern w:val="2"/>
    </w:rPr>
  </w:style>
  <w:style w:type="paragraph" w:customStyle="1" w:styleId="1521">
    <w:name w:val="样式 正文首行缩进 + 首行缩进:  0.85 厘米"/>
    <w:basedOn w:val="17"/>
    <w:qFormat/>
    <w:uiPriority w:val="0"/>
    <w:pPr>
      <w:widowControl w:val="0"/>
      <w:spacing w:after="100" w:line="360" w:lineRule="auto"/>
      <w:ind w:firstLine="200" w:firstLineChars="200"/>
    </w:pPr>
    <w:rPr>
      <w:rFonts w:ascii="Arial" w:hAnsi="Arial" w:cs="Times New Roman"/>
      <w:kern w:val="0"/>
      <w:sz w:val="24"/>
      <w:szCs w:val="24"/>
    </w:rPr>
  </w:style>
  <w:style w:type="paragraph" w:customStyle="1" w:styleId="1522">
    <w:name w:val="样式 宋体 首行缩进:  0.85 厘米"/>
    <w:basedOn w:val="1"/>
    <w:qFormat/>
    <w:uiPriority w:val="0"/>
    <w:pPr>
      <w:widowControl w:val="0"/>
      <w:spacing w:line="360" w:lineRule="auto"/>
      <w:ind w:firstLine="200" w:firstLineChars="200"/>
      <w:jc w:val="both"/>
    </w:pPr>
    <w:rPr>
      <w:kern w:val="2"/>
      <w:sz w:val="21"/>
      <w:szCs w:val="20"/>
    </w:rPr>
  </w:style>
  <w:style w:type="paragraph" w:customStyle="1" w:styleId="1523">
    <w:name w:val="样式 宋体 首行缩进:  0.85 厘米 段前: 5 磅"/>
    <w:basedOn w:val="1"/>
    <w:qFormat/>
    <w:uiPriority w:val="0"/>
    <w:pPr>
      <w:widowControl w:val="0"/>
      <w:spacing w:before="100" w:line="360" w:lineRule="auto"/>
      <w:ind w:firstLine="200" w:firstLineChars="200"/>
      <w:jc w:val="both"/>
    </w:pPr>
    <w:rPr>
      <w:kern w:val="2"/>
      <w:sz w:val="21"/>
      <w:szCs w:val="20"/>
    </w:rPr>
  </w:style>
  <w:style w:type="paragraph" w:customStyle="1" w:styleId="1524">
    <w:name w:val="样式 首行缩进:  2 字符"/>
    <w:basedOn w:val="1"/>
    <w:qFormat/>
    <w:uiPriority w:val="0"/>
    <w:pPr>
      <w:widowControl w:val="0"/>
      <w:spacing w:line="360" w:lineRule="auto"/>
      <w:ind w:firstLine="480" w:firstLineChars="200"/>
      <w:jc w:val="both"/>
    </w:pPr>
    <w:rPr>
      <w:rFonts w:ascii="Times New Roman" w:hAnsi="Times New Roman"/>
      <w:kern w:val="2"/>
      <w:sz w:val="21"/>
      <w:szCs w:val="20"/>
    </w:rPr>
  </w:style>
  <w:style w:type="character" w:customStyle="1" w:styleId="1525">
    <w:name w:val="样式 宋体 五号"/>
    <w:qFormat/>
    <w:uiPriority w:val="0"/>
    <w:rPr>
      <w:rFonts w:ascii="宋体" w:hAnsi="宋体" w:eastAsia="宋体"/>
      <w:sz w:val="21"/>
    </w:rPr>
  </w:style>
  <w:style w:type="paragraph" w:customStyle="1" w:styleId="1526">
    <w:name w:val="ColumnHead"/>
    <w:qFormat/>
    <w:uiPriority w:val="0"/>
    <w:rPr>
      <w:rFonts w:ascii="Helvetica" w:hAnsi="Helvetica" w:eastAsia="宋体" w:cs="Times New Roman"/>
      <w:b/>
      <w:szCs w:val="24"/>
      <w:lang w:val="en-US" w:eastAsia="en-US" w:bidi="ar-SA"/>
    </w:rPr>
  </w:style>
  <w:style w:type="paragraph" w:customStyle="1" w:styleId="1527">
    <w:name w:val="黑体重点"/>
    <w:basedOn w:val="1"/>
    <w:link w:val="1528"/>
    <w:qFormat/>
    <w:uiPriority w:val="0"/>
    <w:pPr>
      <w:widowControl w:val="0"/>
      <w:spacing w:line="500" w:lineRule="exact"/>
      <w:ind w:firstLine="482" w:firstLineChars="200"/>
    </w:pPr>
    <w:rPr>
      <w:rFonts w:ascii="Arial" w:hAnsi="Arial" w:cs="Arial"/>
      <w:b/>
      <w:snapToGrid w:val="0"/>
    </w:rPr>
  </w:style>
  <w:style w:type="character" w:customStyle="1" w:styleId="1528">
    <w:name w:val="黑体重点 Char"/>
    <w:link w:val="1527"/>
    <w:qFormat/>
    <w:uiPriority w:val="0"/>
    <w:rPr>
      <w:rFonts w:ascii="Arial" w:hAnsi="Arial" w:cs="Arial"/>
      <w:b/>
      <w:snapToGrid w:val="0"/>
      <w:sz w:val="24"/>
      <w:szCs w:val="24"/>
    </w:rPr>
  </w:style>
  <w:style w:type="paragraph" w:customStyle="1" w:styleId="1529">
    <w:name w:val="列出段落7"/>
    <w:basedOn w:val="1"/>
    <w:qFormat/>
    <w:uiPriority w:val="0"/>
    <w:pPr>
      <w:widowControl w:val="0"/>
      <w:spacing w:beforeLines="50" w:line="360" w:lineRule="auto"/>
      <w:ind w:right="100" w:rightChars="100" w:firstLine="420" w:firstLineChars="200"/>
      <w:jc w:val="both"/>
    </w:pPr>
    <w:rPr>
      <w:rFonts w:ascii="Calibri" w:hAnsi="Calibri" w:eastAsia="仿宋" w:cs="Times New Roman"/>
      <w:kern w:val="2"/>
      <w:szCs w:val="22"/>
    </w:rPr>
  </w:style>
  <w:style w:type="character" w:customStyle="1" w:styleId="1530">
    <w:name w:val="fc1133243394265-2"/>
    <w:qFormat/>
    <w:uiPriority w:val="0"/>
  </w:style>
  <w:style w:type="character" w:customStyle="1" w:styleId="1531">
    <w:name w:val="样式 行距: 1.5 倍行距 Char"/>
    <w:link w:val="1532"/>
    <w:qFormat/>
    <w:locked/>
    <w:uiPriority w:val="0"/>
    <w:rPr>
      <w:rFonts w:cs="宋体"/>
      <w:sz w:val="24"/>
    </w:rPr>
  </w:style>
  <w:style w:type="paragraph" w:customStyle="1" w:styleId="1532">
    <w:name w:val="样式 行距: 1.5 倍行距"/>
    <w:basedOn w:val="1"/>
    <w:link w:val="1531"/>
    <w:qFormat/>
    <w:uiPriority w:val="0"/>
    <w:pPr>
      <w:widowControl w:val="0"/>
      <w:spacing w:line="300" w:lineRule="auto"/>
      <w:jc w:val="both"/>
    </w:pPr>
    <w:rPr>
      <w:rFonts w:ascii="Times New Roman" w:hAnsi="Times New Roman"/>
      <w:szCs w:val="20"/>
    </w:rPr>
  </w:style>
  <w:style w:type="paragraph" w:customStyle="1" w:styleId="1533">
    <w:name w:val="GEDI正文样式"/>
    <w:basedOn w:val="1"/>
    <w:link w:val="1534"/>
    <w:qFormat/>
    <w:uiPriority w:val="0"/>
    <w:pPr>
      <w:widowControl w:val="0"/>
      <w:adjustRightInd w:val="0"/>
      <w:snapToGrid w:val="0"/>
      <w:spacing w:line="480" w:lineRule="atLeast"/>
      <w:ind w:firstLine="480" w:firstLineChars="200"/>
      <w:jc w:val="both"/>
    </w:pPr>
    <w:rPr>
      <w:rFonts w:ascii="Times New Roman" w:hAnsi="Times New Roman" w:cs="Times New Roman"/>
      <w:kern w:val="2"/>
    </w:rPr>
  </w:style>
  <w:style w:type="character" w:customStyle="1" w:styleId="1534">
    <w:name w:val="GEDI正文样式 Char"/>
    <w:link w:val="1533"/>
    <w:qFormat/>
    <w:uiPriority w:val="0"/>
    <w:rPr>
      <w:kern w:val="2"/>
      <w:sz w:val="24"/>
      <w:szCs w:val="24"/>
    </w:rPr>
  </w:style>
  <w:style w:type="paragraph" w:customStyle="1" w:styleId="1535">
    <w:name w:val="样式 首行缩进:  2 字符 Char"/>
    <w:basedOn w:val="1"/>
    <w:qFormat/>
    <w:uiPriority w:val="0"/>
    <w:pPr>
      <w:widowControl w:val="0"/>
      <w:spacing w:line="360" w:lineRule="auto"/>
      <w:jc w:val="both"/>
    </w:pPr>
    <w:rPr>
      <w:rFonts w:cs="Times New Roman"/>
      <w:kern w:val="2"/>
      <w:sz w:val="21"/>
      <w:szCs w:val="28"/>
    </w:rPr>
  </w:style>
  <w:style w:type="paragraph" w:customStyle="1" w:styleId="1536">
    <w:name w:val="数字编号列项（二级）"/>
    <w:qFormat/>
    <w:uiPriority w:val="0"/>
    <w:pPr>
      <w:tabs>
        <w:tab w:val="left" w:pos="1259"/>
      </w:tabs>
      <w:ind w:left="1259" w:hanging="420"/>
      <w:jc w:val="both"/>
    </w:pPr>
    <w:rPr>
      <w:rFonts w:ascii="宋体" w:hAnsi="Times New Roman" w:eastAsia="宋体" w:cs="Times New Roman"/>
      <w:sz w:val="21"/>
      <w:lang w:val="en-US" w:eastAsia="zh-CN" w:bidi="ar-SA"/>
    </w:rPr>
  </w:style>
  <w:style w:type="paragraph" w:customStyle="1" w:styleId="1537">
    <w:name w:val="字母编号列项（一级）"/>
    <w:qFormat/>
    <w:uiPriority w:val="0"/>
    <w:pPr>
      <w:tabs>
        <w:tab w:val="left" w:pos="839"/>
      </w:tabs>
      <w:ind w:left="839" w:hanging="419"/>
      <w:jc w:val="both"/>
    </w:pPr>
    <w:rPr>
      <w:rFonts w:ascii="宋体" w:hAnsi="Times New Roman" w:eastAsia="宋体" w:cs="Times New Roman"/>
      <w:sz w:val="21"/>
      <w:lang w:val="en-US" w:eastAsia="zh-CN" w:bidi="ar-SA"/>
    </w:rPr>
  </w:style>
  <w:style w:type="paragraph" w:customStyle="1" w:styleId="1538">
    <w:name w:val="编号列项（三级）"/>
    <w:qFormat/>
    <w:uiPriority w:val="0"/>
    <w:pPr>
      <w:tabs>
        <w:tab w:val="left" w:pos="0"/>
      </w:tabs>
      <w:ind w:left="1678" w:hanging="419"/>
    </w:pPr>
    <w:rPr>
      <w:rFonts w:ascii="宋体" w:hAnsi="Times New Roman" w:eastAsia="宋体" w:cs="Times New Roman"/>
      <w:sz w:val="21"/>
      <w:lang w:val="en-US" w:eastAsia="zh-CN" w:bidi="ar-SA"/>
    </w:rPr>
  </w:style>
  <w:style w:type="paragraph" w:customStyle="1" w:styleId="1539">
    <w:name w:val="Char Char Char Char Char Char Char Char Char Char1"/>
    <w:basedOn w:val="1"/>
    <w:qFormat/>
    <w:uiPriority w:val="0"/>
    <w:pPr>
      <w:widowControl w:val="0"/>
      <w:jc w:val="both"/>
    </w:pPr>
    <w:rPr>
      <w:rFonts w:ascii="Tahoma" w:hAnsi="Tahoma" w:cs="Times New Roman"/>
      <w:kern w:val="2"/>
      <w:szCs w:val="20"/>
    </w:rPr>
  </w:style>
  <w:style w:type="paragraph" w:customStyle="1" w:styleId="1540">
    <w:name w:val="Char Char21"/>
    <w:basedOn w:val="1"/>
    <w:qFormat/>
    <w:uiPriority w:val="0"/>
    <w:pPr>
      <w:widowControl w:val="0"/>
      <w:jc w:val="both"/>
    </w:pPr>
    <w:rPr>
      <w:rFonts w:cs="Times New Roman"/>
      <w:b/>
      <w:kern w:val="2"/>
      <w:sz w:val="28"/>
      <w:szCs w:val="28"/>
    </w:rPr>
  </w:style>
  <w:style w:type="paragraph" w:customStyle="1" w:styleId="1541">
    <w:name w:val="Char Char5"/>
    <w:basedOn w:val="1"/>
    <w:qFormat/>
    <w:uiPriority w:val="0"/>
    <w:pPr>
      <w:widowControl w:val="0"/>
      <w:jc w:val="both"/>
    </w:pPr>
    <w:rPr>
      <w:rFonts w:cs="Times New Roman"/>
      <w:b/>
      <w:kern w:val="2"/>
      <w:sz w:val="28"/>
      <w:szCs w:val="28"/>
    </w:rPr>
  </w:style>
  <w:style w:type="paragraph" w:customStyle="1" w:styleId="1542">
    <w:name w:val="自定义标题4"/>
    <w:basedOn w:val="5"/>
    <w:link w:val="1543"/>
    <w:qFormat/>
    <w:uiPriority w:val="0"/>
    <w:pPr>
      <w:widowControl w:val="0"/>
      <w:numPr>
        <w:ilvl w:val="0"/>
        <w:numId w:val="0"/>
      </w:numPr>
      <w:ind w:left="2125" w:hanging="708"/>
      <w:jc w:val="both"/>
    </w:pPr>
    <w:rPr>
      <w:rFonts w:ascii="Calibri Light" w:hAnsi="Calibri Light" w:eastAsia="宋体" w:cs="Times New Roman"/>
      <w:bCs/>
      <w:kern w:val="2"/>
      <w:szCs w:val="28"/>
    </w:rPr>
  </w:style>
  <w:style w:type="character" w:customStyle="1" w:styleId="1543">
    <w:name w:val="自定义标题4 Char"/>
    <w:link w:val="1542"/>
    <w:qFormat/>
    <w:uiPriority w:val="0"/>
    <w:rPr>
      <w:rFonts w:ascii="Calibri Light" w:hAnsi="Calibri Light"/>
      <w:b/>
      <w:bCs/>
      <w:kern w:val="2"/>
      <w:sz w:val="28"/>
      <w:szCs w:val="28"/>
    </w:rPr>
  </w:style>
  <w:style w:type="paragraph" w:customStyle="1" w:styleId="1544">
    <w:name w:val="标题5_0"/>
    <w:basedOn w:val="6"/>
    <w:qFormat/>
    <w:uiPriority w:val="0"/>
    <w:pPr>
      <w:widowControl w:val="0"/>
      <w:numPr>
        <w:ilvl w:val="0"/>
        <w:numId w:val="0"/>
      </w:numPr>
      <w:ind w:left="2551" w:hanging="850"/>
      <w:jc w:val="both"/>
    </w:pPr>
    <w:rPr>
      <w:rFonts w:ascii="Times New Roman" w:hAnsi="Times New Roman" w:cs="Times New Roman"/>
      <w:bCs/>
      <w:kern w:val="2"/>
      <w:szCs w:val="28"/>
    </w:rPr>
  </w:style>
  <w:style w:type="paragraph" w:customStyle="1" w:styleId="1545">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46">
    <w:name w:val="QB正文"/>
    <w:basedOn w:val="1"/>
    <w:link w:val="1547"/>
    <w:qFormat/>
    <w:uiPriority w:val="0"/>
    <w:pPr>
      <w:autoSpaceDE w:val="0"/>
      <w:autoSpaceDN w:val="0"/>
      <w:ind w:firstLine="200" w:firstLineChars="200"/>
      <w:jc w:val="both"/>
    </w:pPr>
    <w:rPr>
      <w:rFonts w:hAnsi="Times New Roman" w:cs="Times New Roman"/>
      <w:sz w:val="21"/>
      <w:szCs w:val="20"/>
    </w:rPr>
  </w:style>
  <w:style w:type="character" w:customStyle="1" w:styleId="1547">
    <w:name w:val="QB正文 Char"/>
    <w:link w:val="1546"/>
    <w:qFormat/>
    <w:locked/>
    <w:uiPriority w:val="0"/>
    <w:rPr>
      <w:rFonts w:ascii="宋体"/>
      <w:sz w:val="21"/>
    </w:rPr>
  </w:style>
  <w:style w:type="paragraph" w:customStyle="1" w:styleId="1548">
    <w:name w:val="QB图"/>
    <w:basedOn w:val="1546"/>
    <w:next w:val="1546"/>
    <w:qFormat/>
    <w:uiPriority w:val="0"/>
    <w:pPr>
      <w:ind w:left="1276" w:hanging="1276" w:firstLineChars="0"/>
      <w:jc w:val="center"/>
    </w:pPr>
  </w:style>
  <w:style w:type="paragraph" w:customStyle="1" w:styleId="1549">
    <w:name w:val="QB表"/>
    <w:basedOn w:val="1546"/>
    <w:next w:val="1546"/>
    <w:qFormat/>
    <w:uiPriority w:val="0"/>
    <w:pPr>
      <w:ind w:left="1276" w:hanging="1276" w:firstLineChars="0"/>
      <w:jc w:val="center"/>
    </w:pPr>
  </w:style>
  <w:style w:type="paragraph" w:customStyle="1" w:styleId="1550">
    <w:name w:val="QB表内文字"/>
    <w:basedOn w:val="1"/>
    <w:qFormat/>
    <w:uiPriority w:val="0"/>
    <w:pPr>
      <w:widowControl w:val="0"/>
      <w:autoSpaceDE w:val="0"/>
      <w:autoSpaceDN w:val="0"/>
      <w:jc w:val="both"/>
    </w:pPr>
    <w:rPr>
      <w:rFonts w:hAnsi="Times New Roman" w:cs="Times New Roman"/>
      <w:sz w:val="21"/>
      <w:szCs w:val="20"/>
    </w:rPr>
  </w:style>
  <w:style w:type="paragraph" w:customStyle="1" w:styleId="1551">
    <w:name w:val="Z_List Bullets 1"/>
    <w:basedOn w:val="1"/>
    <w:qFormat/>
    <w:uiPriority w:val="0"/>
    <w:pPr>
      <w:tabs>
        <w:tab w:val="left" w:pos="780"/>
      </w:tabs>
      <w:spacing w:before="120" w:after="120"/>
      <w:ind w:left="780"/>
      <w:jc w:val="both"/>
    </w:pPr>
    <w:rPr>
      <w:rFonts w:ascii="Verdana" w:hAnsi="Verdana" w:cs="Times New Roman"/>
      <w:sz w:val="20"/>
      <w:szCs w:val="20"/>
    </w:rPr>
  </w:style>
  <w:style w:type="paragraph" w:customStyle="1" w:styleId="1552">
    <w:name w:val="默认段落字体 Para Char Char Char Char Char Char Char Char Char Char Char Char Char Char Char Char Char"/>
    <w:next w:val="1"/>
    <w:qFormat/>
    <w:uiPriority w:val="0"/>
    <w:pPr>
      <w:keepNext/>
      <w:keepLines/>
      <w:spacing w:before="240" w:after="240"/>
      <w:ind w:hanging="624"/>
      <w:outlineLvl w:val="7"/>
    </w:pPr>
    <w:rPr>
      <w:rFonts w:ascii="Arial" w:hAnsi="Arial" w:eastAsia="黑体" w:cs="Arial"/>
      <w:snapToGrid w:val="0"/>
      <w:sz w:val="21"/>
      <w:szCs w:val="21"/>
      <w:lang w:val="en-US" w:eastAsia="zh-CN" w:bidi="ar-SA"/>
    </w:rPr>
  </w:style>
  <w:style w:type="paragraph" w:customStyle="1" w:styleId="1553">
    <w:name w:val="Appendix 1"/>
    <w:basedOn w:val="2"/>
    <w:next w:val="8"/>
    <w:qFormat/>
    <w:uiPriority w:val="0"/>
    <w:pPr>
      <w:pageBreakBefore/>
      <w:widowControl w:val="0"/>
      <w:numPr>
        <w:numId w:val="0"/>
      </w:numPr>
      <w:spacing w:before="0" w:after="0" w:line="240" w:lineRule="auto"/>
      <w:jc w:val="center"/>
    </w:pPr>
    <w:rPr>
      <w:rFonts w:ascii="Times New Roman" w:hAnsi="Times New Roman" w:cs="Times New Roman"/>
      <w:bCs/>
      <w:sz w:val="36"/>
      <w:szCs w:val="44"/>
    </w:rPr>
  </w:style>
  <w:style w:type="paragraph" w:customStyle="1" w:styleId="1554">
    <w:name w:val="Appendix 2"/>
    <w:basedOn w:val="3"/>
    <w:next w:val="8"/>
    <w:qFormat/>
    <w:uiPriority w:val="0"/>
    <w:pPr>
      <w:widowControl w:val="0"/>
      <w:numPr>
        <w:ilvl w:val="0"/>
        <w:numId w:val="0"/>
      </w:numPr>
      <w:tabs>
        <w:tab w:val="left" w:pos="525"/>
        <w:tab w:val="left" w:pos="720"/>
      </w:tabs>
      <w:adjustRightInd/>
      <w:spacing w:before="0" w:after="0" w:line="240" w:lineRule="auto"/>
      <w:jc w:val="both"/>
      <w:textAlignment w:val="auto"/>
    </w:pPr>
    <w:rPr>
      <w:rFonts w:ascii="Times New Roman" w:hAnsi="Times New Roman" w:eastAsia="宋体" w:cs="Times New Roman"/>
      <w:bCs/>
      <w:kern w:val="2"/>
      <w:sz w:val="24"/>
      <w:szCs w:val="32"/>
    </w:rPr>
  </w:style>
  <w:style w:type="paragraph" w:customStyle="1" w:styleId="1555">
    <w:name w:val="正文序号 1"/>
    <w:basedOn w:val="1"/>
    <w:qFormat/>
    <w:uiPriority w:val="0"/>
    <w:pPr>
      <w:widowControl w:val="0"/>
      <w:tabs>
        <w:tab w:val="left" w:pos="839"/>
      </w:tabs>
      <w:spacing w:before="60"/>
      <w:ind w:left="839" w:hanging="419"/>
      <w:jc w:val="both"/>
    </w:pPr>
    <w:rPr>
      <w:rFonts w:ascii="Times New Roman" w:hAnsi="Times New Roman" w:cs="Times New Roman"/>
      <w:kern w:val="2"/>
      <w:sz w:val="21"/>
    </w:rPr>
  </w:style>
  <w:style w:type="paragraph" w:customStyle="1" w:styleId="1556">
    <w:name w:val="Appendix 3"/>
    <w:basedOn w:val="4"/>
    <w:next w:val="8"/>
    <w:qFormat/>
    <w:uiPriority w:val="0"/>
    <w:pPr>
      <w:widowControl w:val="0"/>
      <w:numPr>
        <w:ilvl w:val="0"/>
        <w:numId w:val="0"/>
      </w:numPr>
      <w:tabs>
        <w:tab w:val="left" w:pos="360"/>
      </w:tabs>
      <w:adjustRightInd/>
      <w:spacing w:before="0" w:after="0" w:line="240" w:lineRule="auto"/>
      <w:jc w:val="both"/>
      <w:textAlignment w:val="auto"/>
    </w:pPr>
    <w:rPr>
      <w:rFonts w:ascii="Times New Roman" w:hAnsi="Times New Roman" w:cs="Times New Roman"/>
      <w:bCs/>
      <w:kern w:val="2"/>
      <w:sz w:val="28"/>
      <w:szCs w:val="32"/>
    </w:rPr>
  </w:style>
  <w:style w:type="paragraph" w:customStyle="1" w:styleId="1557">
    <w:name w:val="Content"/>
    <w:basedOn w:val="2"/>
    <w:next w:val="8"/>
    <w:qFormat/>
    <w:uiPriority w:val="0"/>
    <w:pPr>
      <w:pageBreakBefore/>
      <w:widowControl w:val="0"/>
      <w:numPr>
        <w:numId w:val="0"/>
      </w:numPr>
      <w:spacing w:before="0" w:after="0" w:line="240" w:lineRule="auto"/>
      <w:jc w:val="center"/>
    </w:pPr>
    <w:rPr>
      <w:rFonts w:ascii="Times New Roman" w:hAnsi="Times New Roman" w:cs="Times New Roman"/>
      <w:bCs/>
      <w:kern w:val="0"/>
      <w:sz w:val="36"/>
      <w:szCs w:val="44"/>
    </w:rPr>
  </w:style>
  <w:style w:type="paragraph" w:customStyle="1" w:styleId="1558">
    <w:name w:val="正文序号 2"/>
    <w:basedOn w:val="1"/>
    <w:qFormat/>
    <w:uiPriority w:val="0"/>
    <w:pPr>
      <w:widowControl w:val="0"/>
      <w:tabs>
        <w:tab w:val="left" w:pos="1049"/>
      </w:tabs>
      <w:spacing w:before="60"/>
      <w:ind w:left="1049" w:hanging="420"/>
      <w:jc w:val="both"/>
    </w:pPr>
    <w:rPr>
      <w:rFonts w:ascii="Times New Roman" w:hAnsi="Times New Roman" w:cs="Times New Roman"/>
      <w:kern w:val="2"/>
      <w:sz w:val="21"/>
    </w:rPr>
  </w:style>
  <w:style w:type="paragraph" w:customStyle="1" w:styleId="1559">
    <w:name w:val="正文序号 3"/>
    <w:basedOn w:val="1"/>
    <w:qFormat/>
    <w:uiPriority w:val="0"/>
    <w:pPr>
      <w:widowControl w:val="0"/>
      <w:tabs>
        <w:tab w:val="left" w:pos="1259"/>
      </w:tabs>
      <w:spacing w:before="60"/>
      <w:ind w:left="1259" w:hanging="420"/>
      <w:jc w:val="both"/>
    </w:pPr>
    <w:rPr>
      <w:rFonts w:ascii="Times New Roman" w:hAnsi="Times New Roman" w:cs="Times New Roman"/>
      <w:kern w:val="2"/>
      <w:sz w:val="21"/>
    </w:rPr>
  </w:style>
  <w:style w:type="paragraph" w:customStyle="1" w:styleId="1560">
    <w:name w:val="正文序号 4"/>
    <w:basedOn w:val="1"/>
    <w:qFormat/>
    <w:uiPriority w:val="0"/>
    <w:pPr>
      <w:widowControl w:val="0"/>
      <w:tabs>
        <w:tab w:val="left" w:pos="1469"/>
      </w:tabs>
      <w:spacing w:before="60"/>
      <w:ind w:left="1469" w:hanging="420"/>
      <w:jc w:val="both"/>
    </w:pPr>
    <w:rPr>
      <w:rFonts w:ascii="Times New Roman" w:hAnsi="Times New Roman" w:cs="Times New Roman"/>
      <w:kern w:val="2"/>
      <w:sz w:val="21"/>
    </w:rPr>
  </w:style>
  <w:style w:type="paragraph" w:customStyle="1" w:styleId="1561">
    <w:name w:val="Table Title"/>
    <w:basedOn w:val="1"/>
    <w:qFormat/>
    <w:uiPriority w:val="0"/>
    <w:pPr>
      <w:widowControl w:val="0"/>
      <w:spacing w:before="60"/>
      <w:jc w:val="center"/>
    </w:pPr>
    <w:rPr>
      <w:rFonts w:ascii="Times New Roman" w:hAnsi="Times New Roman" w:cs="Times New Roman"/>
      <w:b/>
      <w:kern w:val="2"/>
      <w:sz w:val="21"/>
    </w:rPr>
  </w:style>
  <w:style w:type="paragraph" w:customStyle="1" w:styleId="1562">
    <w:name w:val="Code"/>
    <w:basedOn w:val="1"/>
    <w:qFormat/>
    <w:uiPriority w:val="0"/>
    <w:pPr>
      <w:keepLines/>
      <w:widowControl w:val="0"/>
      <w:spacing w:before="60"/>
      <w:ind w:left="200" w:leftChars="200"/>
      <w:jc w:val="both"/>
    </w:pPr>
    <w:rPr>
      <w:rFonts w:ascii="Lucida Console" w:hAnsi="Lucida Console" w:cs="Times New Roman"/>
      <w:kern w:val="2"/>
      <w:sz w:val="18"/>
    </w:rPr>
  </w:style>
  <w:style w:type="paragraph" w:customStyle="1" w:styleId="1563">
    <w:name w:val="Grammar"/>
    <w:basedOn w:val="1"/>
    <w:qFormat/>
    <w:uiPriority w:val="0"/>
    <w:pPr>
      <w:widowControl w:val="0"/>
      <w:spacing w:before="60"/>
      <w:ind w:firstLine="200" w:firstLineChars="200"/>
      <w:jc w:val="both"/>
    </w:pPr>
    <w:rPr>
      <w:rFonts w:ascii="Times New Roman" w:hAnsi="Times New Roman" w:cs="Times New Roman"/>
      <w:i/>
      <w:kern w:val="2"/>
      <w:sz w:val="21"/>
    </w:rPr>
  </w:style>
  <w:style w:type="paragraph" w:customStyle="1" w:styleId="1564">
    <w:name w:val="样式 图表目录 + 宋体"/>
    <w:basedOn w:val="72"/>
    <w:link w:val="1565"/>
    <w:qFormat/>
    <w:uiPriority w:val="0"/>
    <w:pPr>
      <w:snapToGrid/>
      <w:spacing w:before="60" w:line="240" w:lineRule="auto"/>
      <w:ind w:left="840" w:hanging="420"/>
      <w:jc w:val="center"/>
    </w:pPr>
    <w:rPr>
      <w:rFonts w:ascii="宋体" w:hAnsi="宋体" w:eastAsia="宋体"/>
      <w:kern w:val="2"/>
      <w:sz w:val="21"/>
      <w:szCs w:val="24"/>
    </w:rPr>
  </w:style>
  <w:style w:type="character" w:customStyle="1" w:styleId="1565">
    <w:name w:val="样式 图表目录 + 宋体 Char"/>
    <w:link w:val="1564"/>
    <w:qFormat/>
    <w:uiPriority w:val="0"/>
    <w:rPr>
      <w:rFonts w:ascii="宋体" w:hAnsi="宋体"/>
      <w:kern w:val="2"/>
      <w:sz w:val="21"/>
      <w:szCs w:val="24"/>
    </w:rPr>
  </w:style>
  <w:style w:type="character" w:customStyle="1" w:styleId="1566">
    <w:name w:val="首行缩进 Char Char"/>
    <w:qFormat/>
    <w:uiPriority w:val="0"/>
    <w:rPr>
      <w:rFonts w:eastAsia="宋体"/>
      <w:kern w:val="2"/>
      <w:sz w:val="21"/>
      <w:szCs w:val="24"/>
      <w:lang w:val="en-US" w:eastAsia="zh-CN" w:bidi="ar-SA"/>
    </w:rPr>
  </w:style>
  <w:style w:type="character" w:customStyle="1" w:styleId="1567">
    <w:name w:val="样式 小四"/>
    <w:qFormat/>
    <w:uiPriority w:val="0"/>
    <w:rPr>
      <w:rFonts w:eastAsia="宋体"/>
      <w:sz w:val="21"/>
    </w:rPr>
  </w:style>
  <w:style w:type="character" w:customStyle="1" w:styleId="1568">
    <w:name w:val="addtabitemname1"/>
    <w:qFormat/>
    <w:uiPriority w:val="0"/>
  </w:style>
  <w:style w:type="character" w:customStyle="1" w:styleId="1569">
    <w:name w:val="mainpresentposition1"/>
    <w:qFormat/>
    <w:uiPriority w:val="0"/>
    <w:rPr>
      <w:rFonts w:hint="eastAsia" w:ascii="宋体" w:hAnsi="宋体" w:eastAsia="宋体"/>
      <w:b/>
      <w:bCs/>
      <w:sz w:val="21"/>
      <w:szCs w:val="21"/>
    </w:rPr>
  </w:style>
  <w:style w:type="character" w:customStyle="1" w:styleId="1570">
    <w:name w:val="mainposition1"/>
    <w:qFormat/>
    <w:uiPriority w:val="0"/>
    <w:rPr>
      <w:b/>
      <w:bCs/>
      <w:color w:val="999999"/>
      <w:sz w:val="16"/>
      <w:szCs w:val="16"/>
    </w:rPr>
  </w:style>
  <w:style w:type="paragraph" w:customStyle="1" w:styleId="1571">
    <w:name w:val="Text"/>
    <w:basedOn w:val="1"/>
    <w:qFormat/>
    <w:uiPriority w:val="0"/>
    <w:pPr>
      <w:snapToGrid w:val="0"/>
      <w:spacing w:before="80" w:after="80"/>
    </w:pPr>
    <w:rPr>
      <w:rFonts w:ascii="Arial" w:hAnsi="Arial" w:cs="Times New Roman"/>
      <w:sz w:val="21"/>
      <w:szCs w:val="21"/>
    </w:rPr>
  </w:style>
  <w:style w:type="character" w:customStyle="1" w:styleId="1572">
    <w:name w:val="dijittreelabel2"/>
    <w:qFormat/>
    <w:uiPriority w:val="0"/>
  </w:style>
  <w:style w:type="paragraph" w:customStyle="1" w:styleId="1573">
    <w:name w:val="标题一级"/>
    <w:basedOn w:val="1"/>
    <w:qFormat/>
    <w:uiPriority w:val="0"/>
    <w:pPr>
      <w:adjustRightInd w:val="0"/>
      <w:snapToGrid w:val="0"/>
      <w:spacing w:after="200"/>
      <w:ind w:left="425" w:hanging="425"/>
    </w:pPr>
    <w:rPr>
      <w:rFonts w:ascii="Tahoma" w:hAnsi="Tahoma" w:eastAsia="微软雅黑" w:cs="Times New Roman"/>
      <w:sz w:val="22"/>
      <w:szCs w:val="22"/>
    </w:rPr>
  </w:style>
  <w:style w:type="paragraph" w:customStyle="1" w:styleId="1574">
    <w:name w:val="-标题 5（有编号）"/>
    <w:basedOn w:val="1"/>
    <w:qFormat/>
    <w:uiPriority w:val="0"/>
    <w:pPr>
      <w:keepNext/>
      <w:keepLines/>
      <w:widowControl w:val="0"/>
      <w:tabs>
        <w:tab w:val="left" w:pos="1247"/>
      </w:tabs>
      <w:spacing w:line="360" w:lineRule="auto"/>
      <w:ind w:left="1247" w:hanging="1247"/>
      <w:outlineLvl w:val="4"/>
    </w:pPr>
    <w:rPr>
      <w:rFonts w:ascii="Arial" w:hAnsi="Arial" w:cs="Times New Roman"/>
      <w:b/>
      <w:szCs w:val="28"/>
    </w:rPr>
  </w:style>
  <w:style w:type="paragraph" w:customStyle="1" w:styleId="1575">
    <w:name w:val="普通段落"/>
    <w:qFormat/>
    <w:uiPriority w:val="0"/>
    <w:pPr>
      <w:widowControl w:val="0"/>
      <w:adjustRightInd w:val="0"/>
      <w:spacing w:line="360" w:lineRule="auto"/>
      <w:ind w:firstLine="480" w:firstLineChars="200"/>
      <w:jc w:val="both"/>
    </w:pPr>
    <w:rPr>
      <w:rFonts w:ascii="Times New Roman" w:hAnsi="Times New Roman" w:eastAsia="宋体" w:cs="Times New Roman"/>
      <w:sz w:val="24"/>
      <w:szCs w:val="22"/>
      <w:lang w:val="en-US" w:eastAsia="zh-CN" w:bidi="ar-SA"/>
    </w:rPr>
  </w:style>
  <w:style w:type="paragraph" w:customStyle="1" w:styleId="1576">
    <w:name w:val="CM25"/>
    <w:basedOn w:val="331"/>
    <w:next w:val="331"/>
    <w:qFormat/>
    <w:uiPriority w:val="99"/>
    <w:pPr>
      <w:spacing w:after="315"/>
    </w:pPr>
    <w:rPr>
      <w:rFonts w:ascii="Times New Roman" w:cs="Times New Roman"/>
      <w:color w:val="auto"/>
    </w:rPr>
  </w:style>
  <w:style w:type="paragraph" w:customStyle="1" w:styleId="1577">
    <w:name w:val="-标题 4"/>
    <w:basedOn w:val="5"/>
    <w:next w:val="1"/>
    <w:qFormat/>
    <w:uiPriority w:val="0"/>
    <w:pPr>
      <w:numPr>
        <w:ilvl w:val="0"/>
        <w:numId w:val="0"/>
      </w:numPr>
      <w:tabs>
        <w:tab w:val="left" w:pos="1021"/>
      </w:tabs>
      <w:spacing w:before="0" w:after="0" w:line="360" w:lineRule="auto"/>
      <w:ind w:left="1021" w:right="100" w:rightChars="100" w:hanging="1021"/>
    </w:pPr>
    <w:rPr>
      <w:rFonts w:eastAsia="宋体" w:cs="Times New Roman"/>
      <w:szCs w:val="28"/>
      <w:lang w:val="zh-CN"/>
    </w:rPr>
  </w:style>
  <w:style w:type="paragraph" w:customStyle="1" w:styleId="1578">
    <w:name w:val="条款（有间距）"/>
    <w:basedOn w:val="1"/>
    <w:qFormat/>
    <w:uiPriority w:val="0"/>
    <w:pPr>
      <w:widowControl w:val="0"/>
      <w:tabs>
        <w:tab w:val="left" w:pos="420"/>
      </w:tabs>
      <w:spacing w:after="156"/>
      <w:ind w:left="420"/>
      <w:jc w:val="both"/>
    </w:pPr>
    <w:rPr>
      <w:rFonts w:ascii="Times New Roman" w:hAnsi="Times New Roman"/>
      <w:kern w:val="2"/>
      <w:szCs w:val="20"/>
    </w:rPr>
  </w:style>
  <w:style w:type="character" w:customStyle="1" w:styleId="1579">
    <w:name w:val="样式 正文缩进 + 首行缩进:  2 字符 Char"/>
    <w:link w:val="1017"/>
    <w:qFormat/>
    <w:uiPriority w:val="0"/>
    <w:rPr>
      <w:rFonts w:ascii="宋体" w:hAnsi="宋体" w:cs="宋体"/>
      <w:sz w:val="24"/>
    </w:rPr>
  </w:style>
  <w:style w:type="paragraph" w:customStyle="1" w:styleId="1580">
    <w:name w:val="tgt2"/>
    <w:basedOn w:val="1"/>
    <w:qFormat/>
    <w:uiPriority w:val="0"/>
    <w:pPr>
      <w:spacing w:after="120" w:line="360" w:lineRule="auto"/>
    </w:pPr>
    <w:rPr>
      <w:b/>
      <w:bCs/>
      <w:sz w:val="36"/>
      <w:szCs w:val="36"/>
    </w:rPr>
  </w:style>
  <w:style w:type="character" w:customStyle="1" w:styleId="1581">
    <w:name w:val="样式7 Char"/>
    <w:link w:val="1001"/>
    <w:qFormat/>
    <w:uiPriority w:val="0"/>
    <w:rPr>
      <w:rFonts w:ascii="Arial" w:hAnsi="Arial" w:eastAsia="宋体" w:cs="宋体"/>
      <w:b/>
      <w:sz w:val="32"/>
      <w:szCs w:val="24"/>
    </w:rPr>
  </w:style>
  <w:style w:type="paragraph" w:customStyle="1" w:styleId="1582">
    <w:name w:val="附件"/>
    <w:basedOn w:val="4"/>
    <w:qFormat/>
    <w:uiPriority w:val="0"/>
    <w:pPr>
      <w:widowControl w:val="0"/>
      <w:numPr>
        <w:ilvl w:val="0"/>
        <w:numId w:val="0"/>
      </w:numPr>
      <w:tabs>
        <w:tab w:val="left" w:pos="720"/>
        <w:tab w:val="left" w:pos="1571"/>
      </w:tabs>
      <w:adjustRightInd/>
      <w:spacing w:line="416" w:lineRule="auto"/>
      <w:ind w:left="1418" w:hanging="567"/>
      <w:jc w:val="both"/>
      <w:textAlignment w:val="auto"/>
    </w:pPr>
    <w:rPr>
      <w:rFonts w:ascii="Times New Roman" w:hAnsi="Times New Roman"/>
      <w:bCs/>
      <w:kern w:val="2"/>
      <w:sz w:val="24"/>
      <w:szCs w:val="20"/>
    </w:rPr>
  </w:style>
  <w:style w:type="character" w:customStyle="1" w:styleId="1583">
    <w:name w:val="my正文 Char"/>
    <w:link w:val="1584"/>
    <w:qFormat/>
    <w:uiPriority w:val="0"/>
    <w:rPr>
      <w:sz w:val="24"/>
      <w:szCs w:val="24"/>
    </w:rPr>
  </w:style>
  <w:style w:type="paragraph" w:customStyle="1" w:styleId="1584">
    <w:name w:val="my正文"/>
    <w:basedOn w:val="1"/>
    <w:link w:val="1583"/>
    <w:qFormat/>
    <w:uiPriority w:val="0"/>
    <w:pPr>
      <w:widowControl w:val="0"/>
      <w:spacing w:line="360" w:lineRule="auto"/>
      <w:ind w:firstLine="480" w:firstLineChars="200"/>
      <w:jc w:val="both"/>
    </w:pPr>
    <w:rPr>
      <w:rFonts w:ascii="Times New Roman" w:hAnsi="Times New Roman" w:cs="Times New Roman"/>
    </w:rPr>
  </w:style>
  <w:style w:type="character" w:customStyle="1" w:styleId="1585">
    <w:name w:val="BE Body Indent Char"/>
    <w:link w:val="1586"/>
    <w:qFormat/>
    <w:uiPriority w:val="0"/>
    <w:rPr>
      <w:rFonts w:ascii="Arial" w:hAnsi="Arial" w:eastAsia="方正仿宋简体"/>
      <w:sz w:val="24"/>
      <w:lang w:eastAsia="en-US"/>
    </w:rPr>
  </w:style>
  <w:style w:type="paragraph" w:customStyle="1" w:styleId="1586">
    <w:name w:val="BE Body Indent"/>
    <w:basedOn w:val="1"/>
    <w:link w:val="1585"/>
    <w:qFormat/>
    <w:uiPriority w:val="0"/>
    <w:pPr>
      <w:snapToGrid w:val="0"/>
      <w:spacing w:after="120" w:line="300" w:lineRule="auto"/>
      <w:ind w:firstLine="465"/>
      <w:jc w:val="both"/>
    </w:pPr>
    <w:rPr>
      <w:rFonts w:ascii="Arial" w:hAnsi="Arial" w:eastAsia="方正仿宋简体" w:cs="Times New Roman"/>
      <w:szCs w:val="20"/>
      <w:lang w:eastAsia="en-US"/>
    </w:rPr>
  </w:style>
  <w:style w:type="character" w:customStyle="1" w:styleId="1587">
    <w:name w:val="正文缩进楷体 Char"/>
    <w:qFormat/>
    <w:uiPriority w:val="0"/>
    <w:rPr>
      <w:rFonts w:ascii="Arial" w:hAnsi="Arial" w:eastAsia="宋体" w:cs="Times New Roman"/>
      <w:kern w:val="0"/>
      <w:sz w:val="24"/>
      <w:szCs w:val="24"/>
    </w:rPr>
  </w:style>
  <w:style w:type="paragraph" w:customStyle="1" w:styleId="1588">
    <w:name w:val="图表说明"/>
    <w:basedOn w:val="1"/>
    <w:next w:val="8"/>
    <w:qFormat/>
    <w:uiPriority w:val="0"/>
    <w:pPr>
      <w:spacing w:before="200" w:after="200" w:line="288" w:lineRule="auto"/>
      <w:jc w:val="center"/>
    </w:pPr>
    <w:rPr>
      <w:rFonts w:ascii="Arial" w:hAnsi="Arial" w:eastAsia="黑体" w:cs="Times New Roman"/>
      <w:bCs/>
    </w:rPr>
  </w:style>
  <w:style w:type="paragraph" w:customStyle="1" w:styleId="1589">
    <w:name w:val="正文（一页纸）首行缩进"/>
    <w:basedOn w:val="1"/>
    <w:qFormat/>
    <w:uiPriority w:val="0"/>
    <w:pPr>
      <w:spacing w:before="120" w:after="120" w:line="288" w:lineRule="auto"/>
      <w:ind w:firstLine="200" w:firstLineChars="200"/>
      <w:jc w:val="both"/>
    </w:pPr>
    <w:rPr>
      <w:rFonts w:ascii="Arial" w:hAnsi="Arial" w:eastAsia="微软雅黑" w:cs="Times New Roman"/>
      <w:sz w:val="18"/>
      <w:szCs w:val="44"/>
    </w:rPr>
  </w:style>
  <w:style w:type="paragraph" w:customStyle="1" w:styleId="1590">
    <w:name w:val="正文（青藤）"/>
    <w:link w:val="1591"/>
    <w:qFormat/>
    <w:uiPriority w:val="0"/>
    <w:pPr>
      <w:spacing w:line="300" w:lineRule="auto"/>
    </w:pPr>
    <w:rPr>
      <w:rFonts w:ascii="Arial" w:hAnsi="Arial" w:eastAsia="宋体" w:cs="Times New Roman"/>
      <w:sz w:val="21"/>
      <w:szCs w:val="21"/>
      <w:lang w:val="en-US" w:eastAsia="zh-CN" w:bidi="ar-SA"/>
    </w:rPr>
  </w:style>
  <w:style w:type="character" w:customStyle="1" w:styleId="1591">
    <w:name w:val="正文（青藤） Char"/>
    <w:link w:val="1590"/>
    <w:qFormat/>
    <w:uiPriority w:val="0"/>
    <w:rPr>
      <w:rFonts w:ascii="Arial" w:hAnsi="Arial"/>
      <w:sz w:val="21"/>
      <w:szCs w:val="21"/>
    </w:rPr>
  </w:style>
  <w:style w:type="paragraph" w:customStyle="1" w:styleId="1592">
    <w:name w:val="正文首行缩进（青藤）"/>
    <w:basedOn w:val="1590"/>
    <w:link w:val="1593"/>
    <w:qFormat/>
    <w:uiPriority w:val="0"/>
    <w:pPr>
      <w:spacing w:after="50"/>
      <w:ind w:firstLine="200" w:firstLineChars="200"/>
    </w:pPr>
  </w:style>
  <w:style w:type="character" w:customStyle="1" w:styleId="1593">
    <w:name w:val="正文首行缩进（青藤） Char"/>
    <w:link w:val="1592"/>
    <w:qFormat/>
    <w:uiPriority w:val="0"/>
    <w:rPr>
      <w:rFonts w:ascii="Arial" w:hAnsi="Arial"/>
      <w:sz w:val="21"/>
      <w:szCs w:val="21"/>
    </w:rPr>
  </w:style>
  <w:style w:type="paragraph" w:customStyle="1" w:styleId="1594">
    <w:name w:val="列表（符号一级）（青藤）"/>
    <w:basedOn w:val="1590"/>
    <w:link w:val="1595"/>
    <w:qFormat/>
    <w:uiPriority w:val="0"/>
    <w:pPr>
      <w:ind w:left="420" w:hanging="420"/>
    </w:pPr>
  </w:style>
  <w:style w:type="character" w:customStyle="1" w:styleId="1595">
    <w:name w:val="列表（符号一级）（青藤） Char"/>
    <w:link w:val="1594"/>
    <w:qFormat/>
    <w:uiPriority w:val="0"/>
    <w:rPr>
      <w:rFonts w:ascii="Arial" w:hAnsi="Arial"/>
      <w:sz w:val="21"/>
      <w:szCs w:val="21"/>
    </w:rPr>
  </w:style>
  <w:style w:type="paragraph" w:customStyle="1" w:styleId="1596">
    <w:name w:val="标题 1（青藤）"/>
    <w:basedOn w:val="2"/>
    <w:next w:val="1590"/>
    <w:qFormat/>
    <w:uiPriority w:val="0"/>
    <w:pPr>
      <w:widowControl w:val="0"/>
      <w:numPr>
        <w:numId w:val="0"/>
      </w:numPr>
      <w:pBdr>
        <w:bottom w:val="single" w:color="auto" w:sz="48" w:space="1"/>
      </w:pBdr>
      <w:spacing w:before="600" w:line="576" w:lineRule="auto"/>
      <w:ind w:left="907" w:hanging="907"/>
    </w:pPr>
    <w:rPr>
      <w:rFonts w:ascii="Arial" w:hAnsi="Arial" w:eastAsia="黑体" w:cs="Times New Roman"/>
      <w:bCs/>
      <w:szCs w:val="44"/>
    </w:rPr>
  </w:style>
  <w:style w:type="paragraph" w:customStyle="1" w:styleId="1597">
    <w:name w:val="标题 2（青藤）"/>
    <w:basedOn w:val="3"/>
    <w:next w:val="1590"/>
    <w:qFormat/>
    <w:uiPriority w:val="0"/>
    <w:pPr>
      <w:widowControl w:val="0"/>
      <w:numPr>
        <w:ilvl w:val="0"/>
        <w:numId w:val="0"/>
      </w:numPr>
      <w:adjustRightInd/>
      <w:spacing w:line="415" w:lineRule="auto"/>
      <w:ind w:left="794" w:hanging="794"/>
      <w:textAlignment w:val="auto"/>
    </w:pPr>
    <w:rPr>
      <w:rFonts w:cs="Times New Roman"/>
      <w:kern w:val="2"/>
      <w:szCs w:val="32"/>
    </w:rPr>
  </w:style>
  <w:style w:type="paragraph" w:customStyle="1" w:styleId="1598">
    <w:name w:val="标题 3（青藤）"/>
    <w:basedOn w:val="4"/>
    <w:next w:val="1590"/>
    <w:qFormat/>
    <w:uiPriority w:val="0"/>
    <w:pPr>
      <w:widowControl w:val="0"/>
      <w:numPr>
        <w:ilvl w:val="0"/>
        <w:numId w:val="0"/>
      </w:numPr>
      <w:tabs>
        <w:tab w:val="left" w:pos="960"/>
      </w:tabs>
      <w:adjustRightInd/>
      <w:spacing w:line="415" w:lineRule="auto"/>
      <w:ind w:left="907" w:hanging="907"/>
      <w:textAlignment w:val="auto"/>
    </w:pPr>
    <w:rPr>
      <w:rFonts w:ascii="Arial" w:hAnsi="Arial" w:eastAsia="黑体" w:cs="Times New Roman"/>
      <w:sz w:val="30"/>
      <w:szCs w:val="30"/>
    </w:rPr>
  </w:style>
  <w:style w:type="paragraph" w:customStyle="1" w:styleId="1599">
    <w:name w:val="标题 4（青藤）"/>
    <w:basedOn w:val="5"/>
    <w:next w:val="1590"/>
    <w:qFormat/>
    <w:uiPriority w:val="0"/>
    <w:pPr>
      <w:numPr>
        <w:ilvl w:val="0"/>
        <w:numId w:val="0"/>
      </w:numPr>
      <w:spacing w:after="156"/>
      <w:ind w:left="2439" w:hanging="1021"/>
    </w:pPr>
    <w:rPr>
      <w:rFonts w:cs="Times New Roman"/>
      <w:szCs w:val="28"/>
    </w:rPr>
  </w:style>
  <w:style w:type="paragraph" w:customStyle="1" w:styleId="1600">
    <w:name w:val="标题 5（有编号）（青藤）"/>
    <w:basedOn w:val="1"/>
    <w:next w:val="1590"/>
    <w:qFormat/>
    <w:uiPriority w:val="0"/>
    <w:pPr>
      <w:keepNext/>
      <w:keepLines/>
      <w:widowControl w:val="0"/>
      <w:spacing w:before="280" w:after="156" w:line="377" w:lineRule="auto"/>
      <w:ind w:left="1134"/>
      <w:outlineLvl w:val="4"/>
    </w:pPr>
    <w:rPr>
      <w:rFonts w:ascii="Arial" w:hAnsi="Arial" w:eastAsia="黑体" w:cs="Times New Roman"/>
      <w:b/>
      <w:szCs w:val="28"/>
    </w:rPr>
  </w:style>
  <w:style w:type="paragraph" w:customStyle="1" w:styleId="1601">
    <w:name w:val="标题 6（有编号）（青藤）"/>
    <w:basedOn w:val="1"/>
    <w:next w:val="1590"/>
    <w:qFormat/>
    <w:uiPriority w:val="0"/>
    <w:pPr>
      <w:keepNext/>
      <w:keepLines/>
      <w:widowControl w:val="0"/>
      <w:spacing w:before="240" w:after="64" w:line="319" w:lineRule="auto"/>
      <w:ind w:left="1247"/>
      <w:outlineLvl w:val="5"/>
    </w:pPr>
    <w:rPr>
      <w:rFonts w:ascii="Arial" w:hAnsi="Arial" w:eastAsia="黑体" w:cs="Times New Roman"/>
      <w:b/>
      <w:sz w:val="21"/>
    </w:rPr>
  </w:style>
  <w:style w:type="paragraph" w:customStyle="1" w:styleId="1602">
    <w:name w:val="列表（符号二级）（青藤）"/>
    <w:basedOn w:val="1594"/>
    <w:qFormat/>
    <w:uiPriority w:val="0"/>
    <w:pPr>
      <w:ind w:left="1260" w:hanging="425"/>
    </w:pPr>
  </w:style>
  <w:style w:type="paragraph" w:customStyle="1" w:styleId="1603">
    <w:name w:val="插图标注（青藤）"/>
    <w:next w:val="1590"/>
    <w:qFormat/>
    <w:uiPriority w:val="0"/>
    <w:pPr>
      <w:spacing w:after="156"/>
      <w:jc w:val="center"/>
    </w:pPr>
    <w:rPr>
      <w:rFonts w:ascii="Arial" w:hAnsi="Arial" w:eastAsia="宋体" w:cs="Arial"/>
      <w:sz w:val="21"/>
      <w:szCs w:val="21"/>
      <w:lang w:val="en-US" w:eastAsia="zh-CN" w:bidi="ar-SA"/>
    </w:rPr>
  </w:style>
  <w:style w:type="paragraph" w:customStyle="1" w:styleId="1604">
    <w:name w:val="表格标注（青藤）"/>
    <w:basedOn w:val="1603"/>
    <w:next w:val="1590"/>
    <w:qFormat/>
    <w:uiPriority w:val="0"/>
  </w:style>
  <w:style w:type="paragraph" w:customStyle="1" w:styleId="1605">
    <w:name w:val="标题1（天融信）"/>
    <w:basedOn w:val="2"/>
    <w:next w:val="1285"/>
    <w:qFormat/>
    <w:uiPriority w:val="0"/>
    <w:pPr>
      <w:widowControl w:val="0"/>
      <w:numPr>
        <w:numId w:val="0"/>
      </w:numPr>
      <w:pBdr>
        <w:bottom w:val="single" w:color="auto" w:sz="48" w:space="1"/>
      </w:pBdr>
      <w:spacing w:before="120" w:line="576" w:lineRule="auto"/>
      <w:ind w:left="907" w:hanging="907"/>
    </w:pPr>
    <w:rPr>
      <w:rFonts w:ascii="Times New Roman" w:hAnsi="Times New Roman" w:eastAsia="黑体" w:cs="Times New Roman"/>
      <w:bCs/>
      <w:szCs w:val="44"/>
    </w:rPr>
  </w:style>
  <w:style w:type="paragraph" w:customStyle="1" w:styleId="1606">
    <w:name w:val="标题 2（天融信）"/>
    <w:basedOn w:val="3"/>
    <w:next w:val="1285"/>
    <w:qFormat/>
    <w:uiPriority w:val="0"/>
    <w:pPr>
      <w:widowControl w:val="0"/>
      <w:numPr>
        <w:ilvl w:val="0"/>
        <w:numId w:val="0"/>
      </w:numPr>
      <w:adjustRightInd/>
      <w:spacing w:line="415" w:lineRule="auto"/>
      <w:ind w:left="794" w:hanging="794"/>
      <w:textAlignment w:val="auto"/>
    </w:pPr>
    <w:rPr>
      <w:rFonts w:cs="Times New Roman"/>
      <w:kern w:val="2"/>
      <w:szCs w:val="32"/>
    </w:rPr>
  </w:style>
  <w:style w:type="paragraph" w:customStyle="1" w:styleId="1607">
    <w:name w:val="标题 3（天融信）"/>
    <w:basedOn w:val="4"/>
    <w:next w:val="1285"/>
    <w:qFormat/>
    <w:uiPriority w:val="0"/>
    <w:pPr>
      <w:widowControl w:val="0"/>
      <w:numPr>
        <w:ilvl w:val="0"/>
        <w:numId w:val="0"/>
      </w:numPr>
      <w:tabs>
        <w:tab w:val="left" w:pos="960"/>
      </w:tabs>
      <w:adjustRightInd/>
      <w:spacing w:line="415" w:lineRule="auto"/>
      <w:ind w:left="907" w:hanging="907"/>
      <w:textAlignment w:val="auto"/>
    </w:pPr>
    <w:rPr>
      <w:rFonts w:ascii="Times New Roman" w:hAnsi="Times New Roman" w:eastAsia="微软雅黑" w:cs="Times New Roman"/>
      <w:kern w:val="2"/>
      <w:sz w:val="30"/>
      <w:szCs w:val="30"/>
    </w:rPr>
  </w:style>
  <w:style w:type="paragraph" w:customStyle="1" w:styleId="1608">
    <w:name w:val="标题 4（天融信）"/>
    <w:basedOn w:val="5"/>
    <w:next w:val="1285"/>
    <w:qFormat/>
    <w:uiPriority w:val="0"/>
    <w:pPr>
      <w:widowControl w:val="0"/>
      <w:numPr>
        <w:ilvl w:val="0"/>
        <w:numId w:val="0"/>
      </w:numPr>
      <w:spacing w:after="156"/>
      <w:ind w:left="1021" w:hanging="1021"/>
    </w:pPr>
    <w:rPr>
      <w:rFonts w:eastAsia="微软雅黑" w:cs="Times New Roman"/>
      <w:kern w:val="2"/>
      <w:szCs w:val="28"/>
    </w:rPr>
  </w:style>
  <w:style w:type="paragraph" w:customStyle="1" w:styleId="1609">
    <w:name w:val="标题 5（天融信）"/>
    <w:basedOn w:val="1"/>
    <w:next w:val="1285"/>
    <w:qFormat/>
    <w:uiPriority w:val="0"/>
    <w:pPr>
      <w:keepNext/>
      <w:keepLines/>
      <w:widowControl w:val="0"/>
      <w:spacing w:before="280" w:after="156" w:line="377" w:lineRule="auto"/>
      <w:ind w:left="1134" w:hanging="1134"/>
      <w:outlineLvl w:val="4"/>
    </w:pPr>
    <w:rPr>
      <w:rFonts w:ascii="Times New Roman" w:hAnsi="Times New Roman" w:eastAsia="微软雅黑" w:cs="Times New Roman"/>
      <w:b/>
      <w:kern w:val="2"/>
      <w:szCs w:val="28"/>
    </w:rPr>
  </w:style>
  <w:style w:type="paragraph" w:customStyle="1" w:styleId="1610">
    <w:name w:val="标题 6（天融信）"/>
    <w:basedOn w:val="1"/>
    <w:next w:val="1285"/>
    <w:qFormat/>
    <w:uiPriority w:val="0"/>
    <w:pPr>
      <w:keepNext/>
      <w:keepLines/>
      <w:widowControl w:val="0"/>
      <w:spacing w:before="240" w:after="64" w:line="319" w:lineRule="auto"/>
      <w:ind w:left="1247" w:hanging="1247"/>
      <w:outlineLvl w:val="5"/>
    </w:pPr>
    <w:rPr>
      <w:rFonts w:ascii="Times New Roman" w:hAnsi="Times New Roman" w:eastAsia="黑体" w:cs="Times New Roman"/>
      <w:b/>
      <w:kern w:val="2"/>
      <w:sz w:val="21"/>
    </w:rPr>
  </w:style>
  <w:style w:type="paragraph" w:customStyle="1" w:styleId="1611">
    <w:name w:val="*正文"/>
    <w:basedOn w:val="1"/>
    <w:link w:val="1612"/>
    <w:qFormat/>
    <w:uiPriority w:val="0"/>
    <w:pPr>
      <w:widowControl w:val="0"/>
      <w:spacing w:line="360" w:lineRule="auto"/>
      <w:jc w:val="both"/>
    </w:pPr>
    <w:rPr>
      <w:rFonts w:cs="仿宋_GB2312"/>
      <w:kern w:val="2"/>
      <w:szCs w:val="22"/>
    </w:rPr>
  </w:style>
  <w:style w:type="character" w:customStyle="1" w:styleId="1612">
    <w:name w:val="*正文 Char Char"/>
    <w:link w:val="1611"/>
    <w:qFormat/>
    <w:uiPriority w:val="0"/>
    <w:rPr>
      <w:rFonts w:ascii="宋体" w:hAnsi="宋体" w:cs="仿宋_GB2312"/>
      <w:kern w:val="2"/>
      <w:sz w:val="24"/>
      <w:szCs w:val="22"/>
    </w:rPr>
  </w:style>
  <w:style w:type="character" w:customStyle="1" w:styleId="1613">
    <w:name w:val="页码1"/>
    <w:qFormat/>
    <w:uiPriority w:val="0"/>
  </w:style>
  <w:style w:type="paragraph" w:customStyle="1" w:styleId="1614">
    <w:name w:val="NotSortedNumbering2"/>
    <w:basedOn w:val="1"/>
    <w:qFormat/>
    <w:uiPriority w:val="1"/>
    <w:pPr>
      <w:widowControl w:val="0"/>
      <w:spacing w:before="120" w:line="288" w:lineRule="auto"/>
      <w:ind w:left="2324" w:hanging="623"/>
      <w:jc w:val="both"/>
    </w:pPr>
    <w:rPr>
      <w:rFonts w:ascii="Arial" w:hAnsi="Arial" w:cs="Times New Roman"/>
      <w:kern w:val="44"/>
      <w:sz w:val="21"/>
      <w:szCs w:val="44"/>
    </w:rPr>
  </w:style>
  <w:style w:type="paragraph" w:customStyle="1" w:styleId="1615">
    <w:name w:val="TableNote"/>
    <w:qFormat/>
    <w:uiPriority w:val="1"/>
    <w:pPr>
      <w:spacing w:before="480" w:after="120"/>
      <w:ind w:left="1587" w:hanging="340"/>
    </w:pPr>
    <w:rPr>
      <w:rFonts w:ascii="Arial" w:hAnsi="Arial" w:eastAsia="宋体" w:cs="Times New Roman"/>
      <w:kern w:val="44"/>
      <w:sz w:val="18"/>
      <w:szCs w:val="44"/>
      <w:lang w:val="en-US" w:eastAsia="zh-CN" w:bidi="ar-SA"/>
    </w:rPr>
  </w:style>
  <w:style w:type="paragraph" w:customStyle="1" w:styleId="1616">
    <w:name w:val="并列项-点"/>
    <w:basedOn w:val="1"/>
    <w:qFormat/>
    <w:uiPriority w:val="0"/>
    <w:pPr>
      <w:tabs>
        <w:tab w:val="left" w:pos="820"/>
        <w:tab w:val="left" w:pos="1282"/>
      </w:tabs>
      <w:adjustRightInd w:val="0"/>
      <w:snapToGrid w:val="0"/>
      <w:spacing w:line="440" w:lineRule="exact"/>
      <w:ind w:left="1282"/>
      <w:jc w:val="both"/>
      <w:textAlignment w:val="baseline"/>
    </w:pPr>
    <w:rPr>
      <w:rFonts w:ascii="Times New Roman" w:hAnsi="Times New Roman" w:cs="Times New Roman"/>
    </w:rPr>
  </w:style>
  <w:style w:type="paragraph" w:customStyle="1" w:styleId="1617">
    <w:name w:val="msonormal"/>
    <w:basedOn w:val="1"/>
    <w:qFormat/>
    <w:uiPriority w:val="0"/>
    <w:pPr>
      <w:spacing w:before="100" w:beforeAutospacing="1" w:after="100" w:afterAutospacing="1"/>
    </w:pPr>
  </w:style>
  <w:style w:type="paragraph" w:customStyle="1" w:styleId="1618">
    <w:name w:val="xl108"/>
    <w:basedOn w:val="1"/>
    <w:qFormat/>
    <w:uiPriority w:val="0"/>
    <w:pPr>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textAlignment w:val="center"/>
    </w:pPr>
    <w:rPr>
      <w:rFonts w:ascii="微软雅黑" w:hAnsi="微软雅黑" w:eastAsia="微软雅黑"/>
      <w:b/>
      <w:bCs/>
      <w:sz w:val="20"/>
      <w:szCs w:val="20"/>
    </w:rPr>
  </w:style>
  <w:style w:type="paragraph" w:customStyle="1" w:styleId="1619">
    <w:name w:val="xl10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sz w:val="20"/>
      <w:szCs w:val="20"/>
    </w:rPr>
  </w:style>
  <w:style w:type="paragraph" w:customStyle="1" w:styleId="1620">
    <w:name w:val="xl11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微软雅黑" w:hAnsi="微软雅黑" w:eastAsia="微软雅黑"/>
      <w:sz w:val="20"/>
      <w:szCs w:val="20"/>
    </w:rPr>
  </w:style>
  <w:style w:type="paragraph" w:customStyle="1" w:styleId="1621">
    <w:name w:val="xl14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微软雅黑" w:hAnsi="微软雅黑" w:eastAsia="微软雅黑"/>
      <w:color w:val="000000"/>
      <w:sz w:val="20"/>
      <w:szCs w:val="20"/>
    </w:rPr>
  </w:style>
  <w:style w:type="paragraph" w:customStyle="1" w:styleId="1622">
    <w:name w:val="xl14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olor w:val="000000"/>
      <w:sz w:val="20"/>
      <w:szCs w:val="20"/>
    </w:rPr>
  </w:style>
  <w:style w:type="paragraph" w:customStyle="1" w:styleId="1623">
    <w:name w:val="xl1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sz w:val="20"/>
      <w:szCs w:val="20"/>
    </w:rPr>
  </w:style>
  <w:style w:type="paragraph" w:customStyle="1" w:styleId="1624">
    <w:name w:val="xl14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sz w:val="20"/>
      <w:szCs w:val="20"/>
    </w:rPr>
  </w:style>
  <w:style w:type="paragraph" w:customStyle="1" w:styleId="1625">
    <w:name w:val="xl144"/>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微软雅黑" w:hAnsi="微软雅黑" w:eastAsia="微软雅黑"/>
      <w:sz w:val="20"/>
      <w:szCs w:val="20"/>
    </w:rPr>
  </w:style>
  <w:style w:type="paragraph" w:customStyle="1" w:styleId="1626">
    <w:name w:val="xl14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olor w:val="000000"/>
      <w:sz w:val="20"/>
      <w:szCs w:val="20"/>
    </w:rPr>
  </w:style>
  <w:style w:type="paragraph" w:customStyle="1" w:styleId="1627">
    <w:name w:val="xl146"/>
    <w:basedOn w:val="1"/>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olor w:val="000000"/>
      <w:sz w:val="18"/>
      <w:szCs w:val="18"/>
    </w:rPr>
  </w:style>
  <w:style w:type="paragraph" w:customStyle="1" w:styleId="1628">
    <w:name w:val="xl147"/>
    <w:basedOn w:val="1"/>
    <w:qFormat/>
    <w:uiPriority w:val="0"/>
    <w:pPr>
      <w:pBdr>
        <w:left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olor w:val="000000"/>
      <w:sz w:val="18"/>
      <w:szCs w:val="18"/>
    </w:rPr>
  </w:style>
  <w:style w:type="paragraph" w:customStyle="1" w:styleId="1629">
    <w:name w:val="xl148"/>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olor w:val="000000"/>
      <w:sz w:val="18"/>
      <w:szCs w:val="18"/>
    </w:rPr>
  </w:style>
  <w:style w:type="paragraph" w:customStyle="1" w:styleId="1630">
    <w:name w:val="xl149"/>
    <w:basedOn w:val="1"/>
    <w:qFormat/>
    <w:uiPriority w:val="0"/>
    <w:pPr>
      <w:shd w:val="clear" w:color="000000" w:fill="FFFFFF"/>
      <w:spacing w:before="100" w:beforeAutospacing="1" w:after="100" w:afterAutospacing="1"/>
    </w:pPr>
    <w:rPr>
      <w:rFonts w:ascii="微软雅黑" w:hAnsi="微软雅黑" w:eastAsia="微软雅黑"/>
    </w:rPr>
  </w:style>
  <w:style w:type="paragraph" w:customStyle="1" w:styleId="1631">
    <w:name w:val="xl150"/>
    <w:basedOn w:val="1"/>
    <w:qFormat/>
    <w:uiPriority w:val="0"/>
    <w:pPr>
      <w:shd w:val="clear" w:color="000000" w:fill="FFFFFF"/>
      <w:spacing w:before="100" w:beforeAutospacing="1" w:after="100" w:afterAutospacing="1"/>
    </w:pPr>
    <w:rPr>
      <w:rFonts w:ascii="微软雅黑" w:hAnsi="微软雅黑" w:eastAsia="微软雅黑"/>
    </w:rPr>
  </w:style>
  <w:style w:type="paragraph" w:customStyle="1" w:styleId="1632">
    <w:name w:val="xl151"/>
    <w:basedOn w:val="1"/>
    <w:qFormat/>
    <w:uiPriority w:val="0"/>
    <w:pPr>
      <w:shd w:val="clear" w:color="000000" w:fill="FFFF00"/>
      <w:spacing w:before="100" w:beforeAutospacing="1" w:after="100" w:afterAutospacing="1"/>
    </w:pPr>
    <w:rPr>
      <w:rFonts w:ascii="微软雅黑" w:hAnsi="微软雅黑" w:eastAsia="微软雅黑"/>
    </w:rPr>
  </w:style>
  <w:style w:type="paragraph" w:customStyle="1" w:styleId="1633">
    <w:name w:val="xl15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color w:val="000000"/>
      <w:sz w:val="20"/>
      <w:szCs w:val="20"/>
    </w:rPr>
  </w:style>
  <w:style w:type="paragraph" w:customStyle="1" w:styleId="1634">
    <w:name w:val="xl153"/>
    <w:basedOn w:val="1"/>
    <w:qFormat/>
    <w:uiPriority w:val="0"/>
    <w:pPr>
      <w:pBdr>
        <w:top w:val="single" w:color="auto" w:sz="4" w:space="0"/>
        <w:left w:val="single" w:color="auto" w:sz="4" w:space="0"/>
        <w:bottom w:val="single" w:color="auto" w:sz="4" w:space="0"/>
        <w:right w:val="single" w:color="auto" w:sz="4" w:space="0"/>
      </w:pBdr>
      <w:shd w:val="clear" w:color="FFFFFF" w:fill="BFBFBF"/>
      <w:spacing w:before="100" w:beforeAutospacing="1" w:after="100" w:afterAutospacing="1"/>
      <w:textAlignment w:val="center"/>
    </w:pPr>
    <w:rPr>
      <w:b/>
      <w:bCs/>
      <w:sz w:val="20"/>
      <w:szCs w:val="20"/>
    </w:rPr>
  </w:style>
  <w:style w:type="paragraph" w:customStyle="1" w:styleId="1635">
    <w:name w:val="xl154"/>
    <w:basedOn w:val="1"/>
    <w:qFormat/>
    <w:uiPriority w:val="0"/>
    <w:pPr>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textAlignment w:val="center"/>
    </w:pPr>
    <w:rPr>
      <w:b/>
      <w:bCs/>
      <w:sz w:val="20"/>
      <w:szCs w:val="20"/>
    </w:rPr>
  </w:style>
  <w:style w:type="paragraph" w:customStyle="1" w:styleId="1636">
    <w:name w:val="xl15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top"/>
    </w:pPr>
    <w:rPr>
      <w:color w:val="000000"/>
      <w:sz w:val="20"/>
      <w:szCs w:val="20"/>
    </w:rPr>
  </w:style>
  <w:style w:type="paragraph" w:customStyle="1" w:styleId="1637">
    <w:name w:val="xl15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color w:val="000000"/>
      <w:sz w:val="20"/>
      <w:szCs w:val="20"/>
    </w:rPr>
  </w:style>
  <w:style w:type="paragraph" w:customStyle="1" w:styleId="1638">
    <w:name w:val="xl158"/>
    <w:basedOn w:val="1"/>
    <w:qFormat/>
    <w:uiPriority w:val="0"/>
    <w:pPr>
      <w:spacing w:before="100" w:beforeAutospacing="1" w:after="100" w:afterAutospacing="1"/>
    </w:pPr>
  </w:style>
  <w:style w:type="paragraph" w:customStyle="1" w:styleId="1639">
    <w:name w:val="xl159"/>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textAlignment w:val="center"/>
    </w:pPr>
    <w:rPr>
      <w:sz w:val="20"/>
      <w:szCs w:val="20"/>
    </w:rPr>
  </w:style>
  <w:style w:type="paragraph" w:customStyle="1" w:styleId="1640">
    <w:name w:val="xl160"/>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textAlignment w:val="top"/>
    </w:pPr>
    <w:rPr>
      <w:color w:val="000000"/>
      <w:sz w:val="20"/>
      <w:szCs w:val="20"/>
    </w:rPr>
  </w:style>
  <w:style w:type="paragraph" w:customStyle="1" w:styleId="1641">
    <w:name w:val="xl161"/>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sz w:val="20"/>
      <w:szCs w:val="20"/>
    </w:rPr>
  </w:style>
  <w:style w:type="paragraph" w:customStyle="1" w:styleId="1642">
    <w:name w:val="xl162"/>
    <w:basedOn w:val="1"/>
    <w:qFormat/>
    <w:uiPriority w:val="0"/>
    <w:pPr>
      <w:pBdr>
        <w:top w:val="single" w:color="auto" w:sz="4" w:space="0"/>
        <w:left w:val="single" w:color="auto" w:sz="4" w:space="0"/>
        <w:bottom w:val="single" w:color="auto" w:sz="4" w:space="0"/>
        <w:right w:val="single" w:color="auto" w:sz="4" w:space="0"/>
      </w:pBdr>
      <w:shd w:val="clear" w:color="FFFFFF" w:fill="FFFFFF"/>
      <w:spacing w:before="100" w:beforeAutospacing="1" w:after="100" w:afterAutospacing="1"/>
      <w:textAlignment w:val="center"/>
    </w:pPr>
    <w:rPr>
      <w:rFonts w:ascii="微软雅黑" w:hAnsi="微软雅黑" w:eastAsia="微软雅黑"/>
      <w:sz w:val="20"/>
      <w:szCs w:val="20"/>
    </w:rPr>
  </w:style>
  <w:style w:type="paragraph" w:customStyle="1" w:styleId="1643">
    <w:name w:val="xl16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olor w:val="FF0000"/>
      <w:sz w:val="18"/>
      <w:szCs w:val="18"/>
    </w:rPr>
  </w:style>
  <w:style w:type="paragraph" w:customStyle="1" w:styleId="1644">
    <w:name w:val="xl164"/>
    <w:basedOn w:val="1"/>
    <w:qFormat/>
    <w:uiPriority w:val="0"/>
    <w:pPr>
      <w:pBdr>
        <w:top w:val="single" w:color="auto" w:sz="4" w:space="0"/>
        <w:left w:val="single" w:color="auto" w:sz="4" w:space="0"/>
        <w:bottom w:val="single" w:color="auto" w:sz="4" w:space="0"/>
        <w:right w:val="single" w:color="auto" w:sz="4" w:space="0"/>
      </w:pBdr>
      <w:shd w:val="clear" w:color="FFFFFF" w:fill="BFBFBF"/>
      <w:spacing w:before="100" w:beforeAutospacing="1" w:after="100" w:afterAutospacing="1"/>
      <w:textAlignment w:val="center"/>
    </w:pPr>
    <w:rPr>
      <w:rFonts w:ascii="微软雅黑" w:hAnsi="微软雅黑" w:eastAsia="微软雅黑"/>
      <w:b/>
      <w:bCs/>
      <w:sz w:val="20"/>
      <w:szCs w:val="20"/>
    </w:rPr>
  </w:style>
  <w:style w:type="paragraph" w:customStyle="1" w:styleId="1645">
    <w:name w:val="xl16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sz w:val="20"/>
      <w:szCs w:val="20"/>
    </w:rPr>
  </w:style>
  <w:style w:type="paragraph" w:customStyle="1" w:styleId="1646">
    <w:name w:val="xl16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olor w:val="000000"/>
      <w:sz w:val="18"/>
      <w:szCs w:val="18"/>
    </w:rPr>
  </w:style>
  <w:style w:type="paragraph" w:customStyle="1" w:styleId="1647">
    <w:name w:val="xl16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sz w:val="18"/>
      <w:szCs w:val="18"/>
    </w:rPr>
  </w:style>
  <w:style w:type="paragraph" w:customStyle="1" w:styleId="1648">
    <w:name w:val="xl168"/>
    <w:basedOn w:val="1"/>
    <w:qFormat/>
    <w:uiPriority w:val="0"/>
    <w:pPr>
      <w:pBdr>
        <w:top w:val="single" w:color="auto" w:sz="4" w:space="0"/>
        <w:left w:val="single" w:color="auto" w:sz="4" w:space="0"/>
        <w:bottom w:val="single" w:color="auto" w:sz="4" w:space="0"/>
        <w:right w:val="single" w:color="auto" w:sz="4" w:space="0"/>
      </w:pBdr>
      <w:shd w:val="clear" w:color="FFFFFF" w:fill="BFBFBF"/>
      <w:spacing w:before="100" w:beforeAutospacing="1" w:after="100" w:afterAutospacing="1"/>
      <w:textAlignment w:val="center"/>
    </w:pPr>
    <w:rPr>
      <w:b/>
      <w:bCs/>
      <w:sz w:val="20"/>
      <w:szCs w:val="20"/>
    </w:rPr>
  </w:style>
  <w:style w:type="paragraph" w:customStyle="1" w:styleId="1649">
    <w:name w:val="xl16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color w:val="000000"/>
      <w:sz w:val="18"/>
      <w:szCs w:val="18"/>
    </w:rPr>
  </w:style>
  <w:style w:type="paragraph" w:customStyle="1" w:styleId="1650">
    <w:name w:val="xl170"/>
    <w:basedOn w:val="1"/>
    <w:qFormat/>
    <w:uiPriority w:val="0"/>
    <w:pPr>
      <w:spacing w:before="100" w:beforeAutospacing="1" w:after="100" w:afterAutospacing="1"/>
    </w:pPr>
    <w:rPr>
      <w:rFonts w:ascii="微软雅黑" w:hAnsi="微软雅黑" w:eastAsia="微软雅黑"/>
    </w:rPr>
  </w:style>
  <w:style w:type="paragraph" w:customStyle="1" w:styleId="1651">
    <w:name w:val="xl171"/>
    <w:basedOn w:val="1"/>
    <w:qFormat/>
    <w:uiPriority w:val="0"/>
    <w:pPr>
      <w:pBdr>
        <w:top w:val="single" w:color="auto" w:sz="4" w:space="0"/>
        <w:left w:val="single" w:color="auto" w:sz="4" w:space="0"/>
        <w:bottom w:val="single" w:color="auto" w:sz="4" w:space="0"/>
        <w:right w:val="single" w:color="auto" w:sz="4" w:space="0"/>
      </w:pBdr>
      <w:shd w:val="clear" w:color="FFFFFF" w:fill="00B0F0"/>
      <w:spacing w:before="100" w:beforeAutospacing="1" w:after="100" w:afterAutospacing="1"/>
      <w:jc w:val="center"/>
      <w:textAlignment w:val="center"/>
    </w:pPr>
    <w:rPr>
      <w:rFonts w:ascii="微软雅黑" w:hAnsi="微软雅黑" w:eastAsia="微软雅黑"/>
      <w:b/>
      <w:bCs/>
      <w:sz w:val="20"/>
      <w:szCs w:val="20"/>
    </w:rPr>
  </w:style>
  <w:style w:type="paragraph" w:customStyle="1" w:styleId="1652">
    <w:name w:val="xl17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sz w:val="20"/>
      <w:szCs w:val="20"/>
    </w:rPr>
  </w:style>
  <w:style w:type="paragraph" w:customStyle="1" w:styleId="1653">
    <w:name w:val="xl17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sz w:val="20"/>
      <w:szCs w:val="20"/>
    </w:rPr>
  </w:style>
  <w:style w:type="paragraph" w:customStyle="1" w:styleId="1654">
    <w:name w:val="xl17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olor w:val="000000"/>
      <w:sz w:val="20"/>
      <w:szCs w:val="20"/>
    </w:rPr>
  </w:style>
  <w:style w:type="paragraph" w:customStyle="1" w:styleId="1655">
    <w:name w:val="xl17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sz w:val="20"/>
      <w:szCs w:val="20"/>
    </w:rPr>
  </w:style>
  <w:style w:type="paragraph" w:customStyle="1" w:styleId="1656">
    <w:name w:val="xl176"/>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微软雅黑" w:hAnsi="微软雅黑" w:eastAsia="微软雅黑"/>
      <w:color w:val="000000"/>
      <w:sz w:val="20"/>
      <w:szCs w:val="20"/>
    </w:rPr>
  </w:style>
  <w:style w:type="paragraph" w:customStyle="1" w:styleId="1657">
    <w:name w:val="xl1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olor w:val="000000"/>
      <w:sz w:val="20"/>
      <w:szCs w:val="20"/>
    </w:rPr>
  </w:style>
  <w:style w:type="paragraph" w:customStyle="1" w:styleId="1658">
    <w:name w:val="xl178"/>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color w:val="000000"/>
      <w:sz w:val="20"/>
      <w:szCs w:val="20"/>
    </w:rPr>
  </w:style>
  <w:style w:type="paragraph" w:customStyle="1" w:styleId="1659">
    <w:name w:val="xl17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微软雅黑" w:hAnsi="微软雅黑" w:eastAsia="微软雅黑"/>
    </w:rPr>
  </w:style>
  <w:style w:type="paragraph" w:customStyle="1" w:styleId="1660">
    <w:name w:val="xl18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微软雅黑" w:hAnsi="微软雅黑" w:eastAsia="微软雅黑"/>
      <w:color w:val="000000"/>
      <w:sz w:val="20"/>
      <w:szCs w:val="20"/>
    </w:rPr>
  </w:style>
  <w:style w:type="paragraph" w:customStyle="1" w:styleId="1661">
    <w:name w:val="xl181"/>
    <w:basedOn w:val="1"/>
    <w:qFormat/>
    <w:uiPriority w:val="0"/>
    <w:pPr>
      <w:pBdr>
        <w:top w:val="single" w:color="auto" w:sz="4" w:space="0"/>
        <w:left w:val="single" w:color="auto" w:sz="8" w:space="0"/>
        <w:bottom w:val="single" w:color="auto" w:sz="4" w:space="0"/>
        <w:right w:val="single" w:color="auto" w:sz="4" w:space="0"/>
      </w:pBdr>
      <w:shd w:val="clear" w:color="FFFFFF" w:fill="00B0F0"/>
      <w:spacing w:before="100" w:beforeAutospacing="1" w:after="100" w:afterAutospacing="1"/>
      <w:textAlignment w:val="center"/>
    </w:pPr>
    <w:rPr>
      <w:rFonts w:ascii="微软雅黑" w:hAnsi="微软雅黑" w:eastAsia="微软雅黑"/>
      <w:b/>
      <w:bCs/>
      <w:sz w:val="20"/>
      <w:szCs w:val="20"/>
    </w:rPr>
  </w:style>
  <w:style w:type="paragraph" w:customStyle="1" w:styleId="1662">
    <w:name w:val="xl182"/>
    <w:basedOn w:val="1"/>
    <w:qFormat/>
    <w:uiPriority w:val="0"/>
    <w:pPr>
      <w:pBdr>
        <w:top w:val="single" w:color="auto" w:sz="4" w:space="0"/>
        <w:left w:val="single" w:color="auto" w:sz="4" w:space="0"/>
        <w:bottom w:val="single" w:color="auto" w:sz="4" w:space="0"/>
        <w:right w:val="single" w:color="auto" w:sz="4" w:space="0"/>
      </w:pBdr>
      <w:shd w:val="clear" w:color="FFFFFF" w:fill="BFBFBF"/>
      <w:spacing w:before="100" w:beforeAutospacing="1" w:after="100" w:afterAutospacing="1"/>
      <w:textAlignment w:val="center"/>
    </w:pPr>
    <w:rPr>
      <w:rFonts w:ascii="微软雅黑" w:hAnsi="微软雅黑" w:eastAsia="微软雅黑"/>
      <w:b/>
      <w:bCs/>
      <w:sz w:val="20"/>
      <w:szCs w:val="20"/>
    </w:rPr>
  </w:style>
  <w:style w:type="paragraph" w:customStyle="1" w:styleId="1663">
    <w:name w:val="xl1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微软雅黑" w:hAnsi="微软雅黑" w:eastAsia="微软雅黑"/>
      <w:sz w:val="20"/>
      <w:szCs w:val="20"/>
    </w:rPr>
  </w:style>
  <w:style w:type="paragraph" w:customStyle="1" w:styleId="1664">
    <w:name w:val="xl1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微软雅黑" w:hAnsi="微软雅黑" w:eastAsia="微软雅黑"/>
      <w:color w:val="000000"/>
      <w:sz w:val="18"/>
      <w:szCs w:val="18"/>
    </w:rPr>
  </w:style>
  <w:style w:type="paragraph" w:customStyle="1" w:styleId="1665">
    <w:name w:val="xl1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微软雅黑" w:hAnsi="微软雅黑" w:eastAsia="微软雅黑"/>
      <w:sz w:val="20"/>
      <w:szCs w:val="20"/>
    </w:rPr>
  </w:style>
  <w:style w:type="paragraph" w:customStyle="1" w:styleId="1666">
    <w:name w:val="xl1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微软雅黑" w:hAnsi="微软雅黑" w:eastAsia="微软雅黑"/>
      <w:sz w:val="18"/>
      <w:szCs w:val="18"/>
    </w:rPr>
  </w:style>
  <w:style w:type="paragraph" w:customStyle="1" w:styleId="1667">
    <w:name w:val="xl187"/>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textAlignment w:val="center"/>
    </w:pPr>
    <w:rPr>
      <w:rFonts w:ascii="微软雅黑" w:hAnsi="微软雅黑" w:eastAsia="微软雅黑"/>
      <w:sz w:val="18"/>
      <w:szCs w:val="18"/>
    </w:rPr>
  </w:style>
  <w:style w:type="paragraph" w:customStyle="1" w:styleId="1668">
    <w:name w:val="xl1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微软雅黑" w:hAnsi="微软雅黑" w:eastAsia="微软雅黑"/>
      <w:sz w:val="18"/>
      <w:szCs w:val="18"/>
    </w:rPr>
  </w:style>
  <w:style w:type="paragraph" w:customStyle="1" w:styleId="1669">
    <w:name w:val="xl189"/>
    <w:basedOn w:val="1"/>
    <w:qFormat/>
    <w:uiPriority w:val="0"/>
    <w:pPr>
      <w:pBdr>
        <w:top w:val="single" w:color="auto" w:sz="4" w:space="0"/>
        <w:left w:val="single" w:color="auto" w:sz="4" w:space="0"/>
        <w:bottom w:val="single" w:color="auto" w:sz="4" w:space="0"/>
        <w:right w:val="single" w:color="auto" w:sz="4" w:space="0"/>
      </w:pBdr>
      <w:shd w:val="clear" w:color="FFFFFF" w:fill="BFBFBF"/>
      <w:spacing w:before="100" w:beforeAutospacing="1" w:after="100" w:afterAutospacing="1"/>
      <w:textAlignment w:val="center"/>
    </w:pPr>
    <w:rPr>
      <w:b/>
      <w:bCs/>
      <w:sz w:val="20"/>
      <w:szCs w:val="20"/>
    </w:rPr>
  </w:style>
  <w:style w:type="paragraph" w:customStyle="1" w:styleId="1670">
    <w:name w:val="xl19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color w:val="000000"/>
      <w:sz w:val="18"/>
      <w:szCs w:val="18"/>
    </w:rPr>
  </w:style>
  <w:style w:type="paragraph" w:customStyle="1" w:styleId="1671">
    <w:name w:val="xl191"/>
    <w:basedOn w:val="1"/>
    <w:qFormat/>
    <w:uiPriority w:val="0"/>
    <w:pPr>
      <w:pBdr>
        <w:top w:val="single" w:color="auto" w:sz="4" w:space="0"/>
        <w:left w:val="single" w:color="auto" w:sz="4" w:space="0"/>
        <w:bottom w:val="single" w:color="auto" w:sz="4" w:space="0"/>
      </w:pBdr>
      <w:spacing w:before="100" w:beforeAutospacing="1" w:after="100" w:afterAutospacing="1"/>
      <w:textAlignment w:val="center"/>
    </w:pPr>
    <w:rPr>
      <w:rFonts w:ascii="微软雅黑" w:hAnsi="微软雅黑" w:eastAsia="微软雅黑"/>
      <w:sz w:val="20"/>
      <w:szCs w:val="20"/>
    </w:rPr>
  </w:style>
  <w:style w:type="paragraph" w:customStyle="1" w:styleId="1672">
    <w:name w:val="xl192"/>
    <w:basedOn w:val="1"/>
    <w:qFormat/>
    <w:uiPriority w:val="0"/>
    <w:pPr>
      <w:pBdr>
        <w:top w:val="single" w:color="auto" w:sz="4" w:space="0"/>
        <w:bottom w:val="single" w:color="auto" w:sz="4" w:space="0"/>
        <w:right w:val="single" w:color="auto" w:sz="4" w:space="0"/>
      </w:pBdr>
      <w:spacing w:before="100" w:beforeAutospacing="1" w:after="100" w:afterAutospacing="1"/>
      <w:textAlignment w:val="center"/>
    </w:pPr>
    <w:rPr>
      <w:rFonts w:ascii="微软雅黑" w:hAnsi="微软雅黑" w:eastAsia="微软雅黑"/>
      <w:sz w:val="20"/>
      <w:szCs w:val="20"/>
    </w:rPr>
  </w:style>
  <w:style w:type="character" w:customStyle="1" w:styleId="1673">
    <w:name w:val="缩进正文 Char"/>
    <w:link w:val="421"/>
    <w:qFormat/>
    <w:uiPriority w:val="0"/>
    <w:rPr>
      <w:rFonts w:ascii="宋体" w:hAnsi="宋体" w:cs="宋体"/>
      <w:color w:val="0000FF"/>
      <w:sz w:val="24"/>
    </w:rPr>
  </w:style>
  <w:style w:type="character" w:customStyle="1" w:styleId="1674">
    <w:name w:val="文档结构图 字符1"/>
    <w:semiHidden/>
    <w:qFormat/>
    <w:uiPriority w:val="99"/>
    <w:rPr>
      <w:rFonts w:ascii="Microsoft YaHei UI" w:hAnsi="Times New Roman" w:eastAsia="Microsoft YaHei UI" w:cs="Times New Roman"/>
      <w:sz w:val="18"/>
      <w:szCs w:val="18"/>
    </w:rPr>
  </w:style>
  <w:style w:type="paragraph" w:customStyle="1" w:styleId="1675">
    <w:name w:val="样式 微软雅黑 段前: 0.4 行 段后: 0.4 行 行距: 固定值 21 磅"/>
    <w:basedOn w:val="1"/>
    <w:qFormat/>
    <w:uiPriority w:val="0"/>
    <w:pPr>
      <w:widowControl w:val="0"/>
      <w:spacing w:line="420" w:lineRule="exact"/>
      <w:ind w:firstLine="420"/>
      <w:jc w:val="both"/>
    </w:pPr>
    <w:rPr>
      <w:rFonts w:ascii="微软雅黑" w:hAnsi="微软雅黑" w:eastAsia="仿宋_GB2312"/>
      <w:kern w:val="2"/>
    </w:rPr>
  </w:style>
  <w:style w:type="character" w:customStyle="1" w:styleId="1676">
    <w:name w:val="正文文本缩进 3 字符1"/>
    <w:semiHidden/>
    <w:qFormat/>
    <w:uiPriority w:val="99"/>
    <w:rPr>
      <w:rFonts w:ascii="华文中宋" w:hAnsi="华文中宋" w:cs="Times New Roman"/>
      <w:kern w:val="2"/>
      <w:sz w:val="16"/>
      <w:szCs w:val="16"/>
    </w:rPr>
  </w:style>
  <w:style w:type="paragraph" w:customStyle="1" w:styleId="1677">
    <w:name w:val="样式 样式 标题 2第*章H2sect 1.2Heading 2 HiddenHeading 2 CCBS2nd leve......"/>
    <w:basedOn w:val="1678"/>
    <w:qFormat/>
    <w:uiPriority w:val="0"/>
    <w:pPr>
      <w:tabs>
        <w:tab w:val="left" w:pos="799"/>
      </w:tabs>
      <w:jc w:val="center"/>
    </w:pPr>
    <w:rPr>
      <w:rFonts w:cs="宋体"/>
      <w:sz w:val="28"/>
      <w:szCs w:val="20"/>
    </w:rPr>
  </w:style>
  <w:style w:type="paragraph" w:customStyle="1" w:styleId="1678">
    <w:name w:val="样式 标题 2第*章H2sect 1.2Heading 2 HiddenHeading 2 CCBS2nd leve..."/>
    <w:basedOn w:val="3"/>
    <w:qFormat/>
    <w:uiPriority w:val="0"/>
    <w:pPr>
      <w:widowControl w:val="0"/>
      <w:numPr>
        <w:ilvl w:val="0"/>
        <w:numId w:val="0"/>
      </w:numPr>
      <w:tabs>
        <w:tab w:val="left" w:pos="799"/>
      </w:tabs>
      <w:adjustRightInd/>
      <w:spacing w:before="240" w:after="240" w:line="360" w:lineRule="auto"/>
      <w:ind w:left="799" w:hanging="618"/>
      <w:jc w:val="both"/>
      <w:textAlignment w:val="auto"/>
    </w:pPr>
    <w:rPr>
      <w:rFonts w:ascii="Times New Roman" w:hAnsi="Times New Roman" w:eastAsia="宋体" w:cs="Times New Roman"/>
      <w:bCs/>
      <w:kern w:val="2"/>
      <w:szCs w:val="32"/>
    </w:rPr>
  </w:style>
  <w:style w:type="paragraph" w:customStyle="1" w:styleId="1679">
    <w:name w:val="样式 宋体 四号 行距: 1.5 倍行距"/>
    <w:basedOn w:val="1"/>
    <w:qFormat/>
    <w:uiPriority w:val="0"/>
    <w:pPr>
      <w:widowControl w:val="0"/>
      <w:ind w:firstLine="562" w:firstLineChars="200"/>
      <w:jc w:val="both"/>
    </w:pPr>
    <w:rPr>
      <w:rFonts w:ascii="Times New Roman" w:hAnsi="Times New Roman" w:eastAsia="仿宋_GB2312"/>
      <w:b/>
      <w:kern w:val="2"/>
      <w:sz w:val="28"/>
      <w:szCs w:val="20"/>
    </w:rPr>
  </w:style>
  <w:style w:type="character" w:customStyle="1" w:styleId="1680">
    <w:name w:val="z.zhang正文 Char"/>
    <w:link w:val="1681"/>
    <w:qFormat/>
    <w:uiPriority w:val="0"/>
    <w:rPr>
      <w:rFonts w:cs="宋体"/>
      <w:sz w:val="24"/>
    </w:rPr>
  </w:style>
  <w:style w:type="paragraph" w:customStyle="1" w:styleId="1681">
    <w:name w:val="z.zhang正文"/>
    <w:basedOn w:val="1"/>
    <w:link w:val="1680"/>
    <w:qFormat/>
    <w:uiPriority w:val="0"/>
    <w:pPr>
      <w:widowControl w:val="0"/>
      <w:spacing w:before="156" w:after="156"/>
      <w:ind w:firstLine="480" w:firstLineChars="200"/>
      <w:jc w:val="both"/>
    </w:pPr>
    <w:rPr>
      <w:rFonts w:ascii="Times New Roman" w:hAnsi="Times New Roman"/>
      <w:szCs w:val="20"/>
    </w:rPr>
  </w:style>
  <w:style w:type="character" w:customStyle="1" w:styleId="1682">
    <w:name w:val="样式 宋体 四号"/>
    <w:qFormat/>
    <w:uiPriority w:val="0"/>
    <w:rPr>
      <w:rFonts w:ascii="Times New Roman" w:hAnsi="Times New Roman" w:eastAsia="宋体"/>
      <w:sz w:val="28"/>
    </w:rPr>
  </w:style>
  <w:style w:type="paragraph" w:customStyle="1" w:styleId="1683">
    <w:name w:val="样式 宋体 四号1"/>
    <w:basedOn w:val="1"/>
    <w:qFormat/>
    <w:uiPriority w:val="0"/>
    <w:pPr>
      <w:widowControl w:val="0"/>
      <w:ind w:firstLine="560" w:firstLineChars="200"/>
      <w:jc w:val="both"/>
    </w:pPr>
    <w:rPr>
      <w:rFonts w:ascii="Times New Roman" w:hAnsi="Times New Roman" w:eastAsia="仿宋_GB2312"/>
      <w:kern w:val="2"/>
      <w:sz w:val="28"/>
      <w:szCs w:val="20"/>
    </w:rPr>
  </w:style>
  <w:style w:type="paragraph" w:customStyle="1" w:styleId="1684">
    <w:name w:val="Char Char9 Char Char Char Char Char Char Char Char"/>
    <w:basedOn w:val="1"/>
    <w:qFormat/>
    <w:uiPriority w:val="0"/>
    <w:pPr>
      <w:spacing w:after="160" w:line="240" w:lineRule="exact"/>
    </w:pPr>
    <w:rPr>
      <w:rFonts w:ascii="Times New Roman" w:hAnsi="Times New Roman" w:eastAsia="仿宋_GB2312" w:cs="Times New Roman"/>
      <w:kern w:val="2"/>
      <w:sz w:val="28"/>
    </w:rPr>
  </w:style>
  <w:style w:type="paragraph" w:customStyle="1" w:styleId="1685">
    <w:name w:val="CMB 正文"/>
    <w:basedOn w:val="1"/>
    <w:link w:val="1686"/>
    <w:qFormat/>
    <w:uiPriority w:val="0"/>
    <w:pPr>
      <w:widowControl w:val="0"/>
      <w:snapToGrid w:val="0"/>
      <w:spacing w:beforeLines="50"/>
      <w:ind w:firstLine="200" w:firstLineChars="200"/>
      <w:jc w:val="both"/>
    </w:pPr>
    <w:rPr>
      <w:rFonts w:eastAsia="仿宋_GB2312" w:cs="Times New Roman"/>
      <w:kern w:val="2"/>
    </w:rPr>
  </w:style>
  <w:style w:type="character" w:customStyle="1" w:styleId="1686">
    <w:name w:val="CMB 正文 Char"/>
    <w:link w:val="1685"/>
    <w:qFormat/>
    <w:uiPriority w:val="0"/>
    <w:rPr>
      <w:rFonts w:ascii="宋体" w:hAnsi="宋体" w:eastAsia="仿宋_GB2312"/>
      <w:kern w:val="2"/>
      <w:sz w:val="24"/>
      <w:szCs w:val="24"/>
    </w:rPr>
  </w:style>
  <w:style w:type="paragraph" w:customStyle="1" w:styleId="1687">
    <w:name w:val="样式 标题 3H3l3CTBOD 0h3sect1.2.33rd levelHeading 3 - oldhe..."/>
    <w:basedOn w:val="4"/>
    <w:qFormat/>
    <w:uiPriority w:val="0"/>
    <w:pPr>
      <w:widowControl w:val="0"/>
      <w:numPr>
        <w:ilvl w:val="0"/>
        <w:numId w:val="0"/>
      </w:numPr>
      <w:adjustRightInd/>
      <w:spacing w:before="0" w:after="0" w:line="360" w:lineRule="auto"/>
      <w:jc w:val="both"/>
      <w:textAlignment w:val="auto"/>
    </w:pPr>
    <w:rPr>
      <w:rFonts w:ascii="仿宋_GB2312" w:hAnsi="Times New Roman" w:eastAsia="仿宋_GB2312"/>
      <w:bCs/>
      <w:kern w:val="2"/>
      <w:sz w:val="28"/>
      <w:szCs w:val="20"/>
    </w:rPr>
  </w:style>
  <w:style w:type="paragraph" w:customStyle="1" w:styleId="1688">
    <w:name w:val="样式 宋体 四号 首行缩进:  0.85 厘米 行距: 1.5 倍行距"/>
    <w:basedOn w:val="1"/>
    <w:qFormat/>
    <w:uiPriority w:val="0"/>
    <w:pPr>
      <w:widowControl w:val="0"/>
      <w:ind w:firstLine="482"/>
      <w:jc w:val="both"/>
    </w:pPr>
    <w:rPr>
      <w:rFonts w:ascii="Times New Roman" w:hAnsi="Times New Roman" w:eastAsia="仿宋_GB2312"/>
      <w:kern w:val="2"/>
      <w:sz w:val="28"/>
      <w:szCs w:val="20"/>
    </w:rPr>
  </w:style>
  <w:style w:type="character" w:customStyle="1" w:styleId="1689">
    <w:name w:val="样式 仿宋_GB2312 四号 首行缩进:  0.99 厘米 段后: 7.8 磅1 Char Char"/>
    <w:link w:val="1690"/>
    <w:qFormat/>
    <w:uiPriority w:val="0"/>
    <w:rPr>
      <w:rFonts w:ascii="仿宋_GB2312" w:hAnsi="仿宋_GB2312"/>
      <w:sz w:val="24"/>
      <w:szCs w:val="24"/>
    </w:rPr>
  </w:style>
  <w:style w:type="paragraph" w:customStyle="1" w:styleId="1690">
    <w:name w:val="样式 仿宋_GB2312 四号 首行缩进:  0.99 厘米 段后: 7.8 磅1 Char"/>
    <w:basedOn w:val="1"/>
    <w:link w:val="1689"/>
    <w:qFormat/>
    <w:uiPriority w:val="0"/>
    <w:pPr>
      <w:widowControl w:val="0"/>
      <w:spacing w:after="156"/>
      <w:ind w:firstLine="397"/>
      <w:jc w:val="both"/>
    </w:pPr>
    <w:rPr>
      <w:rFonts w:ascii="仿宋_GB2312" w:hAnsi="仿宋_GB2312" w:cs="Times New Roman"/>
    </w:rPr>
  </w:style>
  <w:style w:type="paragraph" w:customStyle="1" w:styleId="1691">
    <w:name w:val="样式 标题 3标题 3 Char Char标题 3 Char Char Char Char Char标题 31标题 3 ..."/>
    <w:basedOn w:val="4"/>
    <w:qFormat/>
    <w:uiPriority w:val="0"/>
    <w:pPr>
      <w:widowControl w:val="0"/>
      <w:numPr>
        <w:ilvl w:val="0"/>
        <w:numId w:val="0"/>
      </w:numPr>
      <w:tabs>
        <w:tab w:val="left" w:pos="691"/>
        <w:tab w:val="left" w:pos="720"/>
        <w:tab w:val="left" w:pos="980"/>
      </w:tabs>
      <w:adjustRightInd/>
      <w:spacing w:before="120" w:after="120" w:line="360" w:lineRule="auto"/>
      <w:ind w:left="691" w:hanging="618"/>
      <w:jc w:val="both"/>
      <w:textAlignment w:val="auto"/>
    </w:pPr>
    <w:rPr>
      <w:rFonts w:ascii="黑体" w:hAnsi="黑体" w:eastAsia="仿宋_GB2312"/>
      <w:kern w:val="2"/>
      <w:sz w:val="28"/>
      <w:szCs w:val="20"/>
    </w:rPr>
  </w:style>
  <w:style w:type="character" w:customStyle="1" w:styleId="1692">
    <w:name w:val="my正文 Char Char"/>
    <w:qFormat/>
    <w:uiPriority w:val="0"/>
    <w:rPr>
      <w:rFonts w:ascii="Tahoma" w:hAnsi="Tahoma" w:eastAsia="宋体" w:cs="Times New Roman"/>
      <w:kern w:val="0"/>
      <w:sz w:val="24"/>
      <w:szCs w:val="24"/>
    </w:rPr>
  </w:style>
  <w:style w:type="paragraph" w:customStyle="1" w:styleId="1693">
    <w:name w:val="标题 3 New"/>
    <w:basedOn w:val="1"/>
    <w:next w:val="1"/>
    <w:qFormat/>
    <w:uiPriority w:val="0"/>
    <w:pPr>
      <w:keepNext/>
      <w:keepLines/>
      <w:widowControl w:val="0"/>
      <w:tabs>
        <w:tab w:val="left" w:pos="720"/>
      </w:tabs>
      <w:spacing w:before="260" w:after="260" w:line="413" w:lineRule="auto"/>
      <w:ind w:left="720" w:hanging="720"/>
      <w:jc w:val="both"/>
      <w:outlineLvl w:val="2"/>
    </w:pPr>
    <w:rPr>
      <w:rFonts w:ascii="Times New Roman" w:hAnsi="Times New Roman" w:eastAsia="仿宋_GB2312" w:cs="Times New Roman"/>
      <w:b/>
      <w:bCs/>
      <w:kern w:val="2"/>
      <w:sz w:val="28"/>
    </w:rPr>
  </w:style>
  <w:style w:type="paragraph" w:customStyle="1" w:styleId="1694">
    <w:name w:val="my正文 New"/>
    <w:basedOn w:val="1"/>
    <w:qFormat/>
    <w:uiPriority w:val="0"/>
    <w:pPr>
      <w:widowControl w:val="0"/>
      <w:ind w:firstLine="480" w:firstLineChars="200"/>
      <w:jc w:val="both"/>
    </w:pPr>
    <w:rPr>
      <w:rFonts w:ascii="Tahoma" w:hAnsi="Tahoma" w:eastAsia="仿宋_GB2312" w:cs="Times New Roman"/>
      <w:kern w:val="2"/>
    </w:rPr>
  </w:style>
  <w:style w:type="paragraph" w:customStyle="1" w:styleId="1695">
    <w:name w:val="my正文 New New"/>
    <w:basedOn w:val="1"/>
    <w:qFormat/>
    <w:uiPriority w:val="0"/>
    <w:pPr>
      <w:widowControl w:val="0"/>
      <w:ind w:firstLine="480" w:firstLineChars="200"/>
      <w:jc w:val="both"/>
    </w:pPr>
    <w:rPr>
      <w:rFonts w:ascii="Tahoma" w:hAnsi="Tahoma" w:eastAsia="仿宋_GB2312" w:cs="Times New Roman"/>
      <w:kern w:val="2"/>
    </w:rPr>
  </w:style>
  <w:style w:type="paragraph" w:customStyle="1" w:styleId="1696">
    <w:name w:val="标题 4 New"/>
    <w:basedOn w:val="1"/>
    <w:next w:val="1"/>
    <w:qFormat/>
    <w:uiPriority w:val="0"/>
    <w:pPr>
      <w:keepNext/>
      <w:widowControl w:val="0"/>
      <w:spacing w:before="200" w:after="200"/>
      <w:ind w:left="976" w:hanging="976" w:hangingChars="405"/>
      <w:outlineLvl w:val="3"/>
    </w:pPr>
    <w:rPr>
      <w:rFonts w:eastAsia="仿宋_GB2312" w:cs="Times New Roman"/>
      <w:b/>
      <w:bCs/>
      <w:kern w:val="2"/>
    </w:rPr>
  </w:style>
  <w:style w:type="paragraph" w:customStyle="1" w:styleId="1697">
    <w:name w:val="正文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98">
    <w:name w:val="文件标题"/>
    <w:basedOn w:val="59"/>
    <w:link w:val="1699"/>
    <w:qFormat/>
    <w:uiPriority w:val="0"/>
    <w:pPr>
      <w:widowControl w:val="0"/>
      <w:tabs>
        <w:tab w:val="left" w:pos="840"/>
        <w:tab w:val="right" w:leader="dot" w:pos="8296"/>
      </w:tabs>
      <w:spacing w:beforeLines="50" w:after="0" w:line="480" w:lineRule="auto"/>
      <w:jc w:val="center"/>
    </w:pPr>
    <w:rPr>
      <w:rFonts w:ascii="黑体" w:hAnsi="黑体" w:eastAsia="黑体" w:cs="Times New Roman"/>
      <w:kern w:val="2"/>
      <w:sz w:val="72"/>
      <w:szCs w:val="72"/>
    </w:rPr>
  </w:style>
  <w:style w:type="character" w:customStyle="1" w:styleId="1699">
    <w:name w:val="文件标题 Char"/>
    <w:link w:val="1698"/>
    <w:qFormat/>
    <w:uiPriority w:val="0"/>
    <w:rPr>
      <w:rFonts w:ascii="黑体" w:hAnsi="黑体" w:eastAsia="黑体"/>
      <w:b/>
      <w:bCs/>
      <w:caps/>
      <w:kern w:val="2"/>
      <w:sz w:val="72"/>
      <w:szCs w:val="72"/>
    </w:rPr>
  </w:style>
  <w:style w:type="paragraph" w:customStyle="1" w:styleId="1700">
    <w:name w:val="文件副标题"/>
    <w:basedOn w:val="1"/>
    <w:link w:val="1701"/>
    <w:qFormat/>
    <w:uiPriority w:val="0"/>
    <w:pPr>
      <w:widowControl w:val="0"/>
      <w:adjustRightInd w:val="0"/>
      <w:snapToGrid w:val="0"/>
      <w:spacing w:line="800" w:lineRule="exact"/>
      <w:jc w:val="center"/>
    </w:pPr>
    <w:rPr>
      <w:rFonts w:ascii="黑体" w:hAnsi="黑体" w:eastAsia="黑体" w:cs="Times New Roman"/>
      <w:kern w:val="2"/>
      <w:sz w:val="28"/>
    </w:rPr>
  </w:style>
  <w:style w:type="character" w:customStyle="1" w:styleId="1701">
    <w:name w:val="文件副标题 Char"/>
    <w:link w:val="1700"/>
    <w:qFormat/>
    <w:uiPriority w:val="0"/>
    <w:rPr>
      <w:rFonts w:ascii="黑体" w:hAnsi="黑体" w:eastAsia="黑体"/>
      <w:kern w:val="2"/>
      <w:sz w:val="28"/>
      <w:szCs w:val="24"/>
    </w:rPr>
  </w:style>
  <w:style w:type="character" w:customStyle="1" w:styleId="1702">
    <w:name w:val="图注 Char"/>
    <w:link w:val="1088"/>
    <w:qFormat/>
    <w:uiPriority w:val="0"/>
    <w:rPr>
      <w:rFonts w:ascii="宋体" w:hAnsi="宋体" w:cs="宋体"/>
      <w:sz w:val="18"/>
    </w:rPr>
  </w:style>
  <w:style w:type="paragraph" w:customStyle="1" w:styleId="1703">
    <w:name w:val="文档说明"/>
    <w:basedOn w:val="1"/>
    <w:link w:val="1704"/>
    <w:qFormat/>
    <w:uiPriority w:val="0"/>
    <w:pPr>
      <w:widowControl w:val="0"/>
      <w:jc w:val="both"/>
    </w:pPr>
    <w:rPr>
      <w:rFonts w:ascii="Times New Roman" w:hAnsi="Times New Roman" w:eastAsia="仿宋_GB2312" w:cs="Times New Roman"/>
      <w:color w:val="FF0000"/>
      <w:kern w:val="2"/>
      <w:sz w:val="28"/>
    </w:rPr>
  </w:style>
  <w:style w:type="character" w:customStyle="1" w:styleId="1704">
    <w:name w:val="文档说明 Char"/>
    <w:link w:val="1703"/>
    <w:qFormat/>
    <w:uiPriority w:val="0"/>
    <w:rPr>
      <w:rFonts w:eastAsia="仿宋_GB2312"/>
      <w:color w:val="FF0000"/>
      <w:kern w:val="2"/>
      <w:sz w:val="28"/>
      <w:szCs w:val="24"/>
    </w:rPr>
  </w:style>
  <w:style w:type="paragraph" w:customStyle="1" w:styleId="1705">
    <w:name w:val="表注"/>
    <w:basedOn w:val="1"/>
    <w:link w:val="1706"/>
    <w:qFormat/>
    <w:uiPriority w:val="0"/>
    <w:pPr>
      <w:keepNext/>
      <w:widowControl w:val="0"/>
      <w:jc w:val="both"/>
    </w:pPr>
    <w:rPr>
      <w:rFonts w:ascii="Times New Roman" w:hAnsi="Times New Roman" w:eastAsia="仿宋_GB2312" w:cs="Times New Roman"/>
      <w:b/>
      <w:kern w:val="2"/>
      <w:sz w:val="28"/>
    </w:rPr>
  </w:style>
  <w:style w:type="character" w:customStyle="1" w:styleId="1706">
    <w:name w:val="表注 Char"/>
    <w:link w:val="1705"/>
    <w:qFormat/>
    <w:uiPriority w:val="0"/>
    <w:rPr>
      <w:rFonts w:eastAsia="仿宋_GB2312"/>
      <w:b/>
      <w:kern w:val="2"/>
      <w:sz w:val="28"/>
      <w:szCs w:val="24"/>
    </w:rPr>
  </w:style>
  <w:style w:type="character" w:customStyle="1" w:styleId="1707">
    <w:name w:val="Bullet2 Char Char"/>
    <w:link w:val="620"/>
    <w:qFormat/>
    <w:uiPriority w:val="0"/>
    <w:rPr>
      <w:rFonts w:ascii="Arial" w:hAnsi="Arial" w:eastAsia="MS Mincho" w:cs="Times New Roman"/>
      <w:color w:val="000000"/>
      <w:sz w:val="18"/>
      <w:szCs w:val="18"/>
      <w:lang w:eastAsia="en-US"/>
    </w:rPr>
  </w:style>
  <w:style w:type="paragraph" w:customStyle="1" w:styleId="1708">
    <w:name w:val="Z_Topic Label"/>
    <w:basedOn w:val="1"/>
    <w:next w:val="1"/>
    <w:qFormat/>
    <w:uiPriority w:val="0"/>
    <w:pPr>
      <w:keepNext/>
      <w:shd w:val="clear" w:color="auto" w:fill="E6E6E6"/>
      <w:tabs>
        <w:tab w:val="left" w:pos="1248"/>
      </w:tabs>
      <w:spacing w:before="120" w:after="120" w:line="360" w:lineRule="atLeast"/>
      <w:ind w:left="1247"/>
      <w:jc w:val="both"/>
    </w:pPr>
    <w:rPr>
      <w:rFonts w:ascii="Arial" w:hAnsi="Arial" w:eastAsia="仿宋_GB2312" w:cs="Times New Roman"/>
      <w:b/>
      <w:kern w:val="2"/>
      <w:sz w:val="28"/>
      <w:szCs w:val="20"/>
    </w:rPr>
  </w:style>
  <w:style w:type="paragraph" w:customStyle="1" w:styleId="1709">
    <w:name w:val="Body1"/>
    <w:basedOn w:val="1"/>
    <w:qFormat/>
    <w:uiPriority w:val="0"/>
    <w:pPr>
      <w:spacing w:before="120" w:line="288" w:lineRule="auto"/>
      <w:ind w:left="1712"/>
      <w:jc w:val="both"/>
    </w:pPr>
    <w:rPr>
      <w:rFonts w:ascii="Arial" w:hAnsi="Arial" w:eastAsia="仿宋_GB2312" w:cs="Times New Roman"/>
      <w:sz w:val="28"/>
      <w:szCs w:val="22"/>
    </w:rPr>
  </w:style>
  <w:style w:type="paragraph" w:customStyle="1" w:styleId="1710">
    <w:name w:val="Body2"/>
    <w:basedOn w:val="1"/>
    <w:qFormat/>
    <w:uiPriority w:val="0"/>
    <w:pPr>
      <w:spacing w:before="120" w:line="288" w:lineRule="auto"/>
      <w:ind w:left="2313"/>
      <w:jc w:val="both"/>
    </w:pPr>
    <w:rPr>
      <w:rFonts w:ascii="Arial" w:hAnsi="Arial" w:eastAsia="仿宋_GB2312" w:cs="Times New Roman"/>
      <w:sz w:val="28"/>
      <w:szCs w:val="22"/>
    </w:rPr>
  </w:style>
  <w:style w:type="character" w:customStyle="1" w:styleId="1711">
    <w:name w:val="不明显强调1"/>
    <w:qFormat/>
    <w:uiPriority w:val="19"/>
    <w:rPr>
      <w:i/>
      <w:iCs/>
      <w:color w:val="7F7F7F"/>
    </w:rPr>
  </w:style>
  <w:style w:type="paragraph" w:customStyle="1" w:styleId="1712">
    <w:name w:val="文件页眉"/>
    <w:basedOn w:val="57"/>
    <w:link w:val="1713"/>
    <w:qFormat/>
    <w:uiPriority w:val="0"/>
    <w:pPr>
      <w:widowControl w:val="0"/>
      <w:autoSpaceDE/>
      <w:autoSpaceDN/>
      <w:adjustRightInd/>
      <w:textAlignment w:val="auto"/>
    </w:pPr>
    <w:rPr>
      <w:rFonts w:ascii="Times New Roman" w:hAnsi="Times New Roman" w:eastAsia="仿宋_GB2312" w:cs="Times New Roman"/>
      <w:kern w:val="2"/>
      <w:szCs w:val="21"/>
    </w:rPr>
  </w:style>
  <w:style w:type="character" w:customStyle="1" w:styleId="1713">
    <w:name w:val="文件页眉 Char"/>
    <w:link w:val="1712"/>
    <w:qFormat/>
    <w:uiPriority w:val="0"/>
    <w:rPr>
      <w:rFonts w:eastAsia="仿宋_GB2312"/>
      <w:kern w:val="2"/>
      <w:sz w:val="18"/>
      <w:szCs w:val="21"/>
    </w:rPr>
  </w:style>
  <w:style w:type="paragraph" w:customStyle="1" w:styleId="1714">
    <w:name w:val="文件页脚"/>
    <w:basedOn w:val="55"/>
    <w:link w:val="1715"/>
    <w:qFormat/>
    <w:uiPriority w:val="0"/>
    <w:pPr>
      <w:widowControl w:val="0"/>
      <w:autoSpaceDE/>
      <w:autoSpaceDN/>
      <w:adjustRightInd/>
      <w:textAlignment w:val="auto"/>
    </w:pPr>
    <w:rPr>
      <w:rFonts w:ascii="Times New Roman" w:hAnsi="Times New Roman" w:eastAsia="仿宋_GB2312" w:cs="Times New Roman"/>
      <w:kern w:val="2"/>
      <w:szCs w:val="18"/>
    </w:rPr>
  </w:style>
  <w:style w:type="character" w:customStyle="1" w:styleId="1715">
    <w:name w:val="文件页脚 Char"/>
    <w:link w:val="1714"/>
    <w:qFormat/>
    <w:uiPriority w:val="0"/>
    <w:rPr>
      <w:rFonts w:eastAsia="仿宋_GB2312"/>
      <w:kern w:val="2"/>
      <w:sz w:val="18"/>
      <w:szCs w:val="18"/>
    </w:rPr>
  </w:style>
  <w:style w:type="table" w:customStyle="1" w:styleId="1716">
    <w:name w:val="TableGrid"/>
    <w:qFormat/>
    <w:uiPriority w:val="0"/>
    <w:rPr>
      <w:szCs w:val="22"/>
    </w:rPr>
    <w:tblPr>
      <w:tblLayout w:type="fixed"/>
      <w:tblCellMar>
        <w:top w:w="0" w:type="dxa"/>
        <w:left w:w="0" w:type="dxa"/>
        <w:bottom w:w="0" w:type="dxa"/>
        <w:right w:w="0" w:type="dxa"/>
      </w:tblCellMar>
    </w:tblPr>
  </w:style>
  <w:style w:type="paragraph" w:customStyle="1" w:styleId="1717">
    <w:name w:val="m正文"/>
    <w:basedOn w:val="1"/>
    <w:link w:val="1718"/>
    <w:qFormat/>
    <w:uiPriority w:val="0"/>
    <w:pPr>
      <w:widowControl w:val="0"/>
      <w:spacing w:line="336" w:lineRule="auto"/>
      <w:ind w:firstLine="640"/>
      <w:jc w:val="both"/>
    </w:pPr>
    <w:rPr>
      <w:rFonts w:ascii="仿宋_GB2312" w:hAnsi="Calibri" w:eastAsia="仿宋_GB2312" w:cs="Times New Roman"/>
      <w:color w:val="000000"/>
      <w:kern w:val="2"/>
      <w:sz w:val="32"/>
      <w:szCs w:val="32"/>
    </w:rPr>
  </w:style>
  <w:style w:type="character" w:customStyle="1" w:styleId="1718">
    <w:name w:val="m正文 Char"/>
    <w:link w:val="1717"/>
    <w:qFormat/>
    <w:uiPriority w:val="0"/>
    <w:rPr>
      <w:rFonts w:ascii="仿宋_GB2312" w:hAnsi="Calibri" w:eastAsia="仿宋_GB2312"/>
      <w:color w:val="000000"/>
      <w:kern w:val="2"/>
      <w:sz w:val="32"/>
      <w:szCs w:val="32"/>
    </w:rPr>
  </w:style>
  <w:style w:type="paragraph" w:customStyle="1" w:styleId="1719">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720">
    <w:name w:val="附录表标题"/>
    <w:next w:val="597"/>
    <w:qFormat/>
    <w:uiPriority w:val="0"/>
    <w:pPr>
      <w:numPr>
        <w:ilvl w:val="3"/>
        <w:numId w:val="28"/>
      </w:numPr>
      <w:jc w:val="center"/>
      <w:textAlignment w:val="baseline"/>
    </w:pPr>
    <w:rPr>
      <w:rFonts w:ascii="黑体" w:hAnsi="Times New Roman" w:eastAsia="黑体" w:cs="Times New Roman"/>
      <w:kern w:val="21"/>
      <w:sz w:val="21"/>
      <w:lang w:val="en-US" w:eastAsia="zh-CN" w:bidi="ar-SA"/>
    </w:rPr>
  </w:style>
  <w:style w:type="paragraph" w:customStyle="1" w:styleId="1721">
    <w:name w:val="四级条标题"/>
    <w:basedOn w:val="1162"/>
    <w:next w:val="597"/>
    <w:qFormat/>
    <w:uiPriority w:val="0"/>
    <w:pPr>
      <w:tabs>
        <w:tab w:val="left" w:pos="3260"/>
      </w:tabs>
      <w:spacing w:line="240" w:lineRule="auto"/>
      <w:ind w:left="3260" w:hanging="1134"/>
      <w:outlineLvl w:val="5"/>
    </w:pPr>
    <w:rPr>
      <w:rFonts w:eastAsia="黑体"/>
      <w:b w:val="0"/>
      <w:kern w:val="0"/>
      <w:sz w:val="21"/>
      <w:szCs w:val="20"/>
    </w:rPr>
  </w:style>
  <w:style w:type="paragraph" w:customStyle="1" w:styleId="1722">
    <w:name w:val="正文表标题"/>
    <w:next w:val="597"/>
    <w:qFormat/>
    <w:uiPriority w:val="0"/>
    <w:pPr>
      <w:jc w:val="center"/>
    </w:pPr>
    <w:rPr>
      <w:rFonts w:ascii="黑体" w:hAnsi="Times New Roman" w:eastAsia="黑体" w:cs="Times New Roman"/>
      <w:sz w:val="21"/>
      <w:lang w:val="en-US" w:eastAsia="zh-CN" w:bidi="ar-SA"/>
    </w:rPr>
  </w:style>
  <w:style w:type="paragraph" w:customStyle="1" w:styleId="1723">
    <w:name w:val="正文图标题"/>
    <w:next w:val="597"/>
    <w:qFormat/>
    <w:uiPriority w:val="0"/>
    <w:pPr>
      <w:ind w:left="1247" w:hanging="606"/>
      <w:jc w:val="center"/>
    </w:pPr>
    <w:rPr>
      <w:rFonts w:ascii="黑体" w:hAnsi="Times New Roman" w:eastAsia="黑体" w:cs="Times New Roman"/>
      <w:sz w:val="21"/>
      <w:lang w:val="en-US" w:eastAsia="zh-CN" w:bidi="ar-SA"/>
    </w:rPr>
  </w:style>
  <w:style w:type="paragraph" w:customStyle="1" w:styleId="1724">
    <w:name w:val="WW-纯文本"/>
    <w:basedOn w:val="1"/>
    <w:qFormat/>
    <w:uiPriority w:val="0"/>
    <w:pPr>
      <w:widowControl w:val="0"/>
      <w:jc w:val="both"/>
    </w:pPr>
    <w:rPr>
      <w:rFonts w:eastAsia="仿宋_GB2312" w:cs="Times New Roman"/>
      <w:kern w:val="1"/>
      <w:sz w:val="28"/>
      <w:szCs w:val="20"/>
      <w:lang w:eastAsia="ar-SA"/>
    </w:rPr>
  </w:style>
  <w:style w:type="paragraph" w:customStyle="1" w:styleId="1725">
    <w:name w:val="GF报告正文"/>
    <w:basedOn w:val="1"/>
    <w:qFormat/>
    <w:uiPriority w:val="0"/>
    <w:pPr>
      <w:adjustRightInd w:val="0"/>
      <w:spacing w:line="360" w:lineRule="atLeast"/>
      <w:ind w:firstLine="431"/>
      <w:textAlignment w:val="baseline"/>
    </w:pPr>
    <w:rPr>
      <w:rFonts w:ascii="黑体" w:hAnsi="Times New Roman" w:eastAsia="仿宋_GB2312" w:cs="Times New Roman"/>
      <w:kern w:val="2"/>
      <w:sz w:val="28"/>
      <w:szCs w:val="20"/>
    </w:rPr>
  </w:style>
  <w:style w:type="paragraph" w:customStyle="1" w:styleId="1726">
    <w:name w:val="附录标识"/>
    <w:basedOn w:val="1719"/>
    <w:qFormat/>
    <w:uiPriority w:val="0"/>
    <w:pPr>
      <w:tabs>
        <w:tab w:val="left" w:pos="360"/>
        <w:tab w:val="left" w:pos="6405"/>
      </w:tabs>
      <w:spacing w:after="200"/>
    </w:pPr>
    <w:rPr>
      <w:sz w:val="21"/>
    </w:rPr>
  </w:style>
  <w:style w:type="paragraph" w:customStyle="1" w:styleId="1727">
    <w:name w:val="附录章标题"/>
    <w:next w:val="597"/>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1728">
    <w:name w:val="附录二级条标题"/>
    <w:basedOn w:val="1"/>
    <w:next w:val="597"/>
    <w:qFormat/>
    <w:uiPriority w:val="0"/>
    <w:pPr>
      <w:wordWrap w:val="0"/>
      <w:overflowPunct w:val="0"/>
      <w:autoSpaceDE w:val="0"/>
      <w:autoSpaceDN w:val="0"/>
      <w:jc w:val="both"/>
      <w:textAlignment w:val="baseline"/>
      <w:outlineLvl w:val="3"/>
    </w:pPr>
    <w:rPr>
      <w:rFonts w:ascii="黑体" w:hAnsi="Times New Roman" w:eastAsia="黑体" w:cs="Times New Roman"/>
      <w:kern w:val="21"/>
      <w:sz w:val="28"/>
      <w:szCs w:val="20"/>
    </w:rPr>
  </w:style>
  <w:style w:type="paragraph" w:customStyle="1" w:styleId="1729">
    <w:name w:val="附录三级条标题"/>
    <w:basedOn w:val="1728"/>
    <w:next w:val="597"/>
    <w:qFormat/>
    <w:uiPriority w:val="0"/>
    <w:pPr>
      <w:outlineLvl w:val="4"/>
    </w:pPr>
  </w:style>
  <w:style w:type="paragraph" w:customStyle="1" w:styleId="1730">
    <w:name w:val="附录四级条标题"/>
    <w:basedOn w:val="1729"/>
    <w:next w:val="597"/>
    <w:qFormat/>
    <w:uiPriority w:val="0"/>
    <w:pPr>
      <w:outlineLvl w:val="5"/>
    </w:pPr>
  </w:style>
  <w:style w:type="paragraph" w:customStyle="1" w:styleId="1731">
    <w:name w:val="附录图标题"/>
    <w:next w:val="597"/>
    <w:qFormat/>
    <w:uiPriority w:val="0"/>
    <w:pPr>
      <w:jc w:val="center"/>
    </w:pPr>
    <w:rPr>
      <w:rFonts w:ascii="黑体" w:hAnsi="Times New Roman" w:eastAsia="黑体" w:cs="Times New Roman"/>
      <w:sz w:val="21"/>
      <w:lang w:val="en-US" w:eastAsia="zh-CN" w:bidi="ar-SA"/>
    </w:rPr>
  </w:style>
  <w:style w:type="paragraph" w:customStyle="1" w:styleId="1732">
    <w:name w:val="并列项1"/>
    <w:basedOn w:val="1"/>
    <w:qFormat/>
    <w:uiPriority w:val="0"/>
    <w:pPr>
      <w:widowControl w:val="0"/>
      <w:tabs>
        <w:tab w:val="left" w:pos="851"/>
      </w:tabs>
      <w:spacing w:before="20" w:after="20" w:line="360" w:lineRule="exact"/>
      <w:ind w:left="851"/>
      <w:jc w:val="both"/>
    </w:pPr>
    <w:rPr>
      <w:rFonts w:ascii="Times New Roman" w:hAnsi="Times New Roman" w:cs="Times New Roman"/>
      <w:kern w:val="2"/>
    </w:rPr>
  </w:style>
  <w:style w:type="character" w:customStyle="1" w:styleId="1733">
    <w:name w:val="纯文本 字符1"/>
    <w:semiHidden/>
    <w:qFormat/>
    <w:uiPriority w:val="0"/>
    <w:rPr>
      <w:rFonts w:ascii="宋体" w:hAnsi="Courier New" w:eastAsia="宋体" w:cs="Courier New"/>
      <w:kern w:val="2"/>
      <w:sz w:val="28"/>
      <w:szCs w:val="24"/>
    </w:rPr>
  </w:style>
  <w:style w:type="character" w:customStyle="1" w:styleId="1734">
    <w:name w:val="正文文本 3 字符1"/>
    <w:semiHidden/>
    <w:qFormat/>
    <w:uiPriority w:val="0"/>
    <w:rPr>
      <w:rFonts w:ascii="华文中宋" w:hAnsi="华文中宋" w:cs="Times New Roman"/>
      <w:kern w:val="2"/>
      <w:sz w:val="16"/>
      <w:szCs w:val="16"/>
    </w:rPr>
  </w:style>
  <w:style w:type="character" w:customStyle="1" w:styleId="1735">
    <w:name w:val="正文首行缩进 2 字符1"/>
    <w:semiHidden/>
    <w:qFormat/>
    <w:uiPriority w:val="0"/>
    <w:rPr>
      <w:rFonts w:ascii="Arial" w:hAnsi="Arial" w:eastAsia="仿宋_GB2312" w:cs="Times New Roman"/>
      <w:kern w:val="2"/>
      <w:sz w:val="28"/>
      <w:szCs w:val="24"/>
    </w:rPr>
  </w:style>
  <w:style w:type="character" w:customStyle="1" w:styleId="1736">
    <w:name w:val="HTML 预设格式 字符1"/>
    <w:semiHidden/>
    <w:qFormat/>
    <w:uiPriority w:val="0"/>
    <w:rPr>
      <w:rFonts w:ascii="Courier New" w:hAnsi="Courier New" w:cs="Courier New"/>
      <w:kern w:val="2"/>
    </w:rPr>
  </w:style>
  <w:style w:type="character" w:customStyle="1" w:styleId="1737">
    <w:name w:val="日期 字符1"/>
    <w:semiHidden/>
    <w:qFormat/>
    <w:uiPriority w:val="0"/>
    <w:rPr>
      <w:rFonts w:ascii="华文中宋" w:hAnsi="华文中宋" w:cs="Times New Roman"/>
      <w:kern w:val="2"/>
      <w:sz w:val="24"/>
      <w:szCs w:val="21"/>
    </w:rPr>
  </w:style>
  <w:style w:type="character" w:customStyle="1" w:styleId="1738">
    <w:name w:val="正文文本缩进 2 字符1"/>
    <w:semiHidden/>
    <w:qFormat/>
    <w:uiPriority w:val="0"/>
    <w:rPr>
      <w:rFonts w:ascii="华文中宋" w:hAnsi="华文中宋" w:cs="Times New Roman"/>
      <w:kern w:val="2"/>
      <w:sz w:val="24"/>
      <w:szCs w:val="21"/>
    </w:rPr>
  </w:style>
  <w:style w:type="character" w:customStyle="1" w:styleId="1739">
    <w:name w:val="正文文本 2 字符1"/>
    <w:semiHidden/>
    <w:qFormat/>
    <w:uiPriority w:val="0"/>
    <w:rPr>
      <w:rFonts w:ascii="华文中宋" w:hAnsi="华文中宋" w:cs="Times New Roman"/>
      <w:kern w:val="2"/>
      <w:sz w:val="24"/>
      <w:szCs w:val="21"/>
    </w:rPr>
  </w:style>
  <w:style w:type="character" w:customStyle="1" w:styleId="1740">
    <w:name w:val="脚注文本 字符1"/>
    <w:semiHidden/>
    <w:qFormat/>
    <w:uiPriority w:val="0"/>
    <w:rPr>
      <w:rFonts w:ascii="华文中宋" w:hAnsi="华文中宋" w:cs="Times New Roman"/>
      <w:kern w:val="2"/>
      <w:sz w:val="18"/>
      <w:szCs w:val="18"/>
    </w:rPr>
  </w:style>
  <w:style w:type="character" w:customStyle="1" w:styleId="1741">
    <w:name w:val="15"/>
    <w:qFormat/>
    <w:uiPriority w:val="0"/>
    <w:rPr>
      <w:rFonts w:hint="default" w:ascii="Times New Roman" w:hAnsi="Times New Roman" w:cs="Times New Roman"/>
      <w:color w:val="0000FF"/>
      <w:sz w:val="20"/>
      <w:szCs w:val="20"/>
      <w:u w:val="single"/>
    </w:rPr>
  </w:style>
  <w:style w:type="character" w:customStyle="1" w:styleId="1742">
    <w:name w:val="报告正文文字 Char"/>
    <w:link w:val="1743"/>
    <w:qFormat/>
    <w:uiPriority w:val="0"/>
    <w:rPr>
      <w:sz w:val="28"/>
    </w:rPr>
  </w:style>
  <w:style w:type="paragraph" w:customStyle="1" w:styleId="1743">
    <w:name w:val="报告正文文字"/>
    <w:basedOn w:val="1"/>
    <w:link w:val="1742"/>
    <w:qFormat/>
    <w:uiPriority w:val="0"/>
    <w:pPr>
      <w:widowControl w:val="0"/>
      <w:snapToGrid w:val="0"/>
      <w:ind w:firstLine="560" w:firstLineChars="200"/>
      <w:jc w:val="both"/>
    </w:pPr>
    <w:rPr>
      <w:rFonts w:ascii="Times New Roman" w:hAnsi="Times New Roman" w:cs="Times New Roman"/>
      <w:sz w:val="28"/>
      <w:szCs w:val="20"/>
    </w:rPr>
  </w:style>
  <w:style w:type="character" w:customStyle="1" w:styleId="1744">
    <w:name w:val="样式 样式 标书标题 3 + 黑色 + 自动设置 Char"/>
    <w:link w:val="1745"/>
    <w:qFormat/>
    <w:uiPriority w:val="0"/>
    <w:rPr>
      <w:rFonts w:ascii="Arial" w:hAnsi="Arial" w:eastAsia="黑体"/>
      <w:sz w:val="32"/>
      <w:lang w:eastAsia="en-US"/>
    </w:rPr>
  </w:style>
  <w:style w:type="paragraph" w:customStyle="1" w:styleId="1745">
    <w:name w:val="样式 样式 标书标题 3 + 黑色 + 自动设置"/>
    <w:basedOn w:val="1746"/>
    <w:link w:val="1744"/>
    <w:qFormat/>
    <w:uiPriority w:val="0"/>
    <w:pPr>
      <w:keepNext w:val="0"/>
      <w:tabs>
        <w:tab w:val="left" w:pos="850"/>
      </w:tabs>
    </w:pPr>
    <w:rPr>
      <w:sz w:val="32"/>
    </w:rPr>
  </w:style>
  <w:style w:type="paragraph" w:customStyle="1" w:styleId="1746">
    <w:name w:val="样式 标书标题 3 + 黑色"/>
    <w:basedOn w:val="1"/>
    <w:qFormat/>
    <w:uiPriority w:val="0"/>
    <w:pPr>
      <w:keepNext/>
      <w:widowControl w:val="0"/>
      <w:tabs>
        <w:tab w:val="left" w:pos="850"/>
      </w:tabs>
      <w:snapToGrid w:val="0"/>
      <w:spacing w:before="160" w:after="120" w:line="360" w:lineRule="auto"/>
      <w:ind w:left="850" w:hanging="851" w:firstLineChars="200"/>
      <w:outlineLvl w:val="2"/>
    </w:pPr>
    <w:rPr>
      <w:rFonts w:ascii="Arial" w:hAnsi="Arial" w:eastAsia="黑体" w:cs="Times New Roman"/>
      <w:sz w:val="28"/>
      <w:szCs w:val="20"/>
      <w:lang w:eastAsia="en-US"/>
    </w:rPr>
  </w:style>
  <w:style w:type="character" w:customStyle="1" w:styleId="1747">
    <w:name w:val="工可正文 Char"/>
    <w:link w:val="1748"/>
    <w:qFormat/>
    <w:uiPriority w:val="0"/>
    <w:rPr>
      <w:rFonts w:ascii="宋体" w:hAnsi="Courier New"/>
      <w:sz w:val="24"/>
    </w:rPr>
  </w:style>
  <w:style w:type="paragraph" w:customStyle="1" w:styleId="1748">
    <w:name w:val="工可正文"/>
    <w:basedOn w:val="1"/>
    <w:next w:val="1"/>
    <w:link w:val="1747"/>
    <w:qFormat/>
    <w:uiPriority w:val="0"/>
    <w:pPr>
      <w:widowControl w:val="0"/>
      <w:snapToGrid w:val="0"/>
      <w:spacing w:before="100" w:beforeAutospacing="1" w:after="100" w:afterAutospacing="1" w:line="360" w:lineRule="auto"/>
      <w:ind w:firstLine="200" w:firstLineChars="200"/>
      <w:jc w:val="both"/>
    </w:pPr>
    <w:rPr>
      <w:rFonts w:hAnsi="Courier New" w:cs="Times New Roman"/>
      <w:szCs w:val="20"/>
    </w:rPr>
  </w:style>
  <w:style w:type="paragraph" w:customStyle="1" w:styleId="1749">
    <w:name w:val="样式 (西文) Times New Roman 四号 首行缩进:  1.01 厘米 段后: 6 磅 行距: 固定值 20..."/>
    <w:basedOn w:val="1"/>
    <w:qFormat/>
    <w:uiPriority w:val="0"/>
    <w:pPr>
      <w:widowControl w:val="0"/>
      <w:snapToGrid w:val="0"/>
      <w:spacing w:afterLines="50" w:line="360" w:lineRule="auto"/>
      <w:ind w:firstLine="200" w:firstLineChars="200"/>
      <w:jc w:val="both"/>
    </w:pPr>
    <w:rPr>
      <w:rFonts w:ascii="Times New Roman" w:hAnsi="Times New Roman" w:eastAsia="仿宋_GB2312"/>
      <w:kern w:val="2"/>
      <w:sz w:val="28"/>
      <w:szCs w:val="20"/>
    </w:rPr>
  </w:style>
  <w:style w:type="paragraph" w:customStyle="1" w:styleId="1750">
    <w:name w:val="p18"/>
    <w:basedOn w:val="1"/>
    <w:qFormat/>
    <w:uiPriority w:val="0"/>
    <w:pPr>
      <w:snapToGrid w:val="0"/>
      <w:spacing w:line="360" w:lineRule="auto"/>
      <w:ind w:firstLine="420" w:firstLineChars="200"/>
      <w:jc w:val="both"/>
    </w:pPr>
    <w:rPr>
      <w:rFonts w:ascii="Times New Roman" w:hAnsi="Times New Roman" w:eastAsia="仿宋_GB2312" w:cs="Times New Roman"/>
      <w:sz w:val="28"/>
    </w:rPr>
  </w:style>
  <w:style w:type="paragraph" w:customStyle="1" w:styleId="1751">
    <w:name w:val="正文2 Char Char Char Char Char Char Char Char Char Char Char Char1 Char Char Char Char Char Char Char Char1 Char Char Char Char Char Char"/>
    <w:basedOn w:val="1"/>
    <w:qFormat/>
    <w:uiPriority w:val="0"/>
    <w:pPr>
      <w:snapToGrid w:val="0"/>
      <w:spacing w:line="400" w:lineRule="exact"/>
      <w:ind w:firstLine="200" w:firstLineChars="200"/>
      <w:jc w:val="center"/>
    </w:pPr>
    <w:rPr>
      <w:rFonts w:ascii="Verdana" w:hAnsi="Verdana" w:eastAsia="仿宋_GB2312" w:cs="Times New Roman"/>
      <w:sz w:val="21"/>
      <w:szCs w:val="20"/>
      <w:lang w:eastAsia="en-US"/>
    </w:rPr>
  </w:style>
  <w:style w:type="paragraph" w:customStyle="1" w:styleId="1752">
    <w:name w:val="小条目"/>
    <w:basedOn w:val="1748"/>
    <w:link w:val="1753"/>
    <w:qFormat/>
    <w:uiPriority w:val="0"/>
    <w:pPr>
      <w:tabs>
        <w:tab w:val="left" w:pos="360"/>
      </w:tabs>
      <w:ind w:firstLine="0"/>
    </w:pPr>
    <w:rPr>
      <w:rFonts w:ascii="Times New Roman" w:hAnsi="Times New Roman"/>
    </w:rPr>
  </w:style>
  <w:style w:type="character" w:customStyle="1" w:styleId="1753">
    <w:name w:val="小条目 Char Char"/>
    <w:link w:val="1752"/>
    <w:qFormat/>
    <w:uiPriority w:val="0"/>
    <w:rPr>
      <w:sz w:val="24"/>
    </w:rPr>
  </w:style>
  <w:style w:type="paragraph" w:customStyle="1" w:styleId="1754">
    <w:name w:val="样式 (西文) Times New Roman 四号 段后: 6 磅 行距: 固定值 20 磅 首行缩进:  1.92 ..."/>
    <w:basedOn w:val="1"/>
    <w:qFormat/>
    <w:uiPriority w:val="0"/>
    <w:pPr>
      <w:widowControl w:val="0"/>
      <w:snapToGrid w:val="0"/>
      <w:spacing w:beforeLines="50" w:afterLines="50" w:line="360" w:lineRule="auto"/>
      <w:ind w:firstLine="200" w:firstLineChars="200"/>
      <w:jc w:val="both"/>
    </w:pPr>
    <w:rPr>
      <w:rFonts w:ascii="Times New Roman" w:hAnsi="Times New Roman" w:eastAsia="仿宋_GB2312"/>
      <w:kern w:val="2"/>
      <w:sz w:val="28"/>
      <w:szCs w:val="20"/>
    </w:rPr>
  </w:style>
  <w:style w:type="paragraph" w:customStyle="1" w:styleId="1755">
    <w:name w:val="标书标题 4"/>
    <w:basedOn w:val="5"/>
    <w:qFormat/>
    <w:uiPriority w:val="0"/>
    <w:pPr>
      <w:keepLines w:val="0"/>
      <w:widowControl w:val="0"/>
      <w:numPr>
        <w:numId w:val="0"/>
      </w:numPr>
      <w:tabs>
        <w:tab w:val="left" w:pos="851"/>
      </w:tabs>
      <w:snapToGrid w:val="0"/>
      <w:spacing w:before="160" w:after="120" w:line="360" w:lineRule="auto"/>
      <w:ind w:left="851" w:hanging="851" w:firstLineChars="200"/>
    </w:pPr>
    <w:rPr>
      <w:rFonts w:cs="Times New Roman"/>
      <w:szCs w:val="20"/>
    </w:rPr>
  </w:style>
  <w:style w:type="paragraph" w:customStyle="1" w:styleId="1756">
    <w:name w:val="样式 四号 首行缩进:  2 字符"/>
    <w:basedOn w:val="1"/>
    <w:qFormat/>
    <w:uiPriority w:val="0"/>
    <w:pPr>
      <w:widowControl w:val="0"/>
      <w:snapToGrid w:val="0"/>
      <w:ind w:firstLine="560" w:firstLineChars="200"/>
      <w:jc w:val="both"/>
    </w:pPr>
    <w:rPr>
      <w:rFonts w:ascii="Times New Roman" w:hAnsi="Times New Roman" w:eastAsia="仿宋_GB2312"/>
      <w:kern w:val="2"/>
      <w:sz w:val="28"/>
      <w:szCs w:val="20"/>
    </w:rPr>
  </w:style>
  <w:style w:type="paragraph" w:customStyle="1" w:styleId="1757">
    <w:name w:val="_Style 34"/>
    <w:basedOn w:val="1"/>
    <w:qFormat/>
    <w:uiPriority w:val="0"/>
    <w:pPr>
      <w:widowControl w:val="0"/>
      <w:snapToGrid w:val="0"/>
      <w:ind w:left="420" w:hanging="420" w:firstLineChars="200"/>
      <w:jc w:val="both"/>
    </w:pPr>
    <w:rPr>
      <w:rFonts w:ascii="Times New Roman" w:hAnsi="Times New Roman" w:eastAsia="楷体_GB2312" w:cs="Times New Roman"/>
      <w:spacing w:val="-24"/>
      <w:kern w:val="18"/>
      <w:sz w:val="28"/>
    </w:rPr>
  </w:style>
  <w:style w:type="paragraph" w:customStyle="1" w:styleId="1758">
    <w:name w:val="p17"/>
    <w:basedOn w:val="1"/>
    <w:qFormat/>
    <w:uiPriority w:val="0"/>
    <w:pPr>
      <w:snapToGrid w:val="0"/>
      <w:spacing w:after="120"/>
      <w:ind w:left="420" w:firstLine="200" w:firstLineChars="200"/>
      <w:jc w:val="both"/>
    </w:pPr>
    <w:rPr>
      <w:rFonts w:ascii="Times New Roman" w:hAnsi="Times New Roman" w:eastAsia="仿宋_GB2312" w:cs="Times New Roman"/>
      <w:sz w:val="21"/>
      <w:szCs w:val="21"/>
    </w:rPr>
  </w:style>
  <w:style w:type="paragraph" w:customStyle="1" w:styleId="1759">
    <w:name w:val="样式 宋体 小四 行距: 1.5 倍行距5"/>
    <w:basedOn w:val="1"/>
    <w:qFormat/>
    <w:uiPriority w:val="0"/>
    <w:pPr>
      <w:widowControl w:val="0"/>
      <w:tabs>
        <w:tab w:val="left" w:pos="600"/>
      </w:tabs>
      <w:snapToGrid w:val="0"/>
      <w:spacing w:beforeLines="50" w:afterLines="50" w:line="300" w:lineRule="auto"/>
      <w:ind w:left="600" w:firstLine="200" w:firstLineChars="200"/>
      <w:jc w:val="both"/>
    </w:pPr>
    <w:rPr>
      <w:rFonts w:eastAsia="仿宋_GB2312"/>
      <w:spacing w:val="5"/>
      <w:kern w:val="2"/>
      <w:sz w:val="28"/>
      <w:szCs w:val="20"/>
    </w:rPr>
  </w:style>
  <w:style w:type="paragraph" w:customStyle="1" w:styleId="1760">
    <w:name w:val="Char Char Char Char Char Char Char Char Char Char Char Char Char Char Char Char Char Char Char Char Char Char Char Char Char"/>
    <w:basedOn w:val="1"/>
    <w:qFormat/>
    <w:uiPriority w:val="0"/>
    <w:pPr>
      <w:widowControl w:val="0"/>
      <w:snapToGrid w:val="0"/>
      <w:ind w:firstLine="200" w:firstLineChars="200"/>
      <w:jc w:val="both"/>
    </w:pPr>
    <w:rPr>
      <w:rFonts w:ascii="Times New Roman" w:hAnsi="Times New Roman" w:eastAsia="仿宋_GB2312" w:cs="Times New Roman"/>
      <w:kern w:val="2"/>
      <w:sz w:val="21"/>
    </w:rPr>
  </w:style>
  <w:style w:type="paragraph" w:customStyle="1" w:styleId="1761">
    <w:name w:val="文章正文 + 左侧:  0.85 厘米 + 首行缩进:  2 字符"/>
    <w:basedOn w:val="1"/>
    <w:qFormat/>
    <w:uiPriority w:val="0"/>
    <w:pPr>
      <w:widowControl w:val="0"/>
      <w:snapToGrid w:val="0"/>
      <w:spacing w:line="360" w:lineRule="auto"/>
      <w:ind w:firstLine="480" w:firstLineChars="200"/>
      <w:jc w:val="both"/>
    </w:pPr>
    <w:rPr>
      <w:rFonts w:ascii="Times New Roman" w:hAnsi="Times New Roman" w:eastAsia="仿宋_GB2312"/>
      <w:kern w:val="2"/>
      <w:szCs w:val="20"/>
    </w:rPr>
  </w:style>
  <w:style w:type="paragraph" w:customStyle="1" w:styleId="1762">
    <w:name w:val="p20"/>
    <w:basedOn w:val="1"/>
    <w:qFormat/>
    <w:uiPriority w:val="0"/>
    <w:pPr>
      <w:snapToGrid w:val="0"/>
      <w:spacing w:line="360" w:lineRule="auto"/>
      <w:ind w:firstLine="200" w:firstLineChars="200"/>
      <w:jc w:val="center"/>
    </w:pPr>
    <w:rPr>
      <w:rFonts w:ascii="Times New Roman" w:hAnsi="Times New Roman" w:eastAsia="仿宋_GB2312" w:cs="Times New Roman"/>
      <w:sz w:val="28"/>
    </w:rPr>
  </w:style>
  <w:style w:type="paragraph" w:customStyle="1" w:styleId="1763">
    <w:name w:val="p19"/>
    <w:basedOn w:val="1"/>
    <w:qFormat/>
    <w:uiPriority w:val="0"/>
    <w:pPr>
      <w:snapToGrid w:val="0"/>
      <w:spacing w:line="360" w:lineRule="auto"/>
      <w:ind w:firstLine="420" w:firstLineChars="200"/>
      <w:jc w:val="both"/>
    </w:pPr>
    <w:rPr>
      <w:rFonts w:ascii="Times New Roman" w:hAnsi="Times New Roman" w:eastAsia="仿宋_GB2312" w:cs="Times New Roman"/>
      <w:sz w:val="28"/>
    </w:rPr>
  </w:style>
  <w:style w:type="paragraph" w:customStyle="1" w:styleId="1764">
    <w:name w:val="Char Char Char Char Char Char Char Char Char1 Char Char Char Char"/>
    <w:basedOn w:val="1"/>
    <w:qFormat/>
    <w:uiPriority w:val="0"/>
    <w:pPr>
      <w:snapToGrid w:val="0"/>
      <w:spacing w:after="160" w:line="240" w:lineRule="exact"/>
      <w:ind w:firstLine="200" w:firstLineChars="200"/>
    </w:pPr>
    <w:rPr>
      <w:rFonts w:ascii="Arial" w:hAnsi="Arial" w:eastAsia="Times New Roman" w:cs="Verdana"/>
      <w:b/>
      <w:sz w:val="28"/>
      <w:lang w:eastAsia="en-US"/>
    </w:rPr>
  </w:style>
  <w:style w:type="paragraph" w:customStyle="1" w:styleId="1765">
    <w:name w:val="样式 样式 标书标题 2 + 黑色 + 自动设置"/>
    <w:basedOn w:val="1"/>
    <w:qFormat/>
    <w:uiPriority w:val="0"/>
    <w:pPr>
      <w:widowControl w:val="0"/>
      <w:tabs>
        <w:tab w:val="left" w:pos="0"/>
      </w:tabs>
      <w:snapToGrid w:val="0"/>
      <w:spacing w:before="200" w:after="160" w:line="360" w:lineRule="auto"/>
      <w:ind w:firstLine="200" w:firstLineChars="200"/>
      <w:outlineLvl w:val="1"/>
    </w:pPr>
    <w:rPr>
      <w:rFonts w:ascii="Arial" w:hAnsi="Arial" w:eastAsia="黑体" w:cs="Times New Roman"/>
      <w:sz w:val="36"/>
      <w:szCs w:val="20"/>
      <w:lang w:eastAsia="en-US"/>
    </w:rPr>
  </w:style>
  <w:style w:type="paragraph" w:customStyle="1" w:styleId="1766">
    <w:name w:val="标书图注"/>
    <w:basedOn w:val="1"/>
    <w:qFormat/>
    <w:uiPriority w:val="0"/>
    <w:pPr>
      <w:widowControl w:val="0"/>
      <w:snapToGrid w:val="0"/>
      <w:spacing w:line="360" w:lineRule="auto"/>
      <w:ind w:firstLine="200" w:firstLineChars="200"/>
      <w:jc w:val="center"/>
    </w:pPr>
    <w:rPr>
      <w:rFonts w:ascii="Times New Roman" w:hAnsi="Times New Roman" w:eastAsia="仿宋_GB2312"/>
      <w:sz w:val="28"/>
      <w:szCs w:val="20"/>
      <w:lang w:eastAsia="en-US"/>
    </w:rPr>
  </w:style>
  <w:style w:type="paragraph" w:customStyle="1" w:styleId="1767">
    <w:name w:val="Char Char1 Char Char Char Char1 Char Char Char Char Char"/>
    <w:basedOn w:val="1"/>
    <w:qFormat/>
    <w:uiPriority w:val="0"/>
    <w:pPr>
      <w:widowControl w:val="0"/>
      <w:snapToGrid w:val="0"/>
      <w:ind w:firstLine="617" w:firstLineChars="192"/>
      <w:jc w:val="center"/>
    </w:pPr>
    <w:rPr>
      <w:rFonts w:eastAsia="仿宋_GB2312" w:cs="Times New Roman"/>
      <w:b/>
      <w:kern w:val="24"/>
      <w:sz w:val="28"/>
    </w:rPr>
  </w:style>
  <w:style w:type="paragraph" w:customStyle="1" w:styleId="1768">
    <w:name w:val="图表标题"/>
    <w:basedOn w:val="1"/>
    <w:link w:val="1769"/>
    <w:qFormat/>
    <w:uiPriority w:val="0"/>
    <w:pPr>
      <w:keepLines/>
      <w:widowControl w:val="0"/>
      <w:snapToGrid w:val="0"/>
      <w:spacing w:before="120" w:after="120" w:line="360" w:lineRule="auto"/>
      <w:ind w:firstLine="200" w:firstLineChars="200"/>
      <w:jc w:val="center"/>
    </w:pPr>
    <w:rPr>
      <w:rFonts w:ascii="Arial" w:hAnsi="Arial" w:eastAsia="黑体" w:cs="Times New Roman"/>
      <w:kern w:val="2"/>
    </w:rPr>
  </w:style>
  <w:style w:type="character" w:customStyle="1" w:styleId="1769">
    <w:name w:val="图表标题 Char"/>
    <w:link w:val="1768"/>
    <w:qFormat/>
    <w:uiPriority w:val="0"/>
    <w:rPr>
      <w:rFonts w:ascii="Arial" w:hAnsi="Arial" w:eastAsia="黑体"/>
      <w:kern w:val="2"/>
      <w:sz w:val="24"/>
      <w:szCs w:val="24"/>
    </w:rPr>
  </w:style>
  <w:style w:type="character" w:customStyle="1" w:styleId="1770">
    <w:name w:val="建議書第3層 字元"/>
    <w:qFormat/>
    <w:uiPriority w:val="0"/>
    <w:rPr>
      <w:rFonts w:ascii="宋体" w:hAnsi="宋体" w:eastAsia="宋体"/>
      <w:color w:val="FF0000"/>
      <w:kern w:val="2"/>
      <w:sz w:val="24"/>
      <w:szCs w:val="24"/>
      <w:lang w:val="en-US" w:eastAsia="zh-CN" w:bidi="ar-SA"/>
    </w:rPr>
  </w:style>
  <w:style w:type="character" w:customStyle="1" w:styleId="1771">
    <w:name w:val="!标题3 Ctrl+3 Char Char"/>
    <w:link w:val="1772"/>
    <w:qFormat/>
    <w:uiPriority w:val="0"/>
    <w:rPr>
      <w:rFonts w:ascii="宋体" w:hAnsi="宋体" w:eastAsia="黑体" w:cs="Times New Roman"/>
      <w:b/>
      <w:bCs/>
      <w:kern w:val="2"/>
      <w:sz w:val="28"/>
      <w:szCs w:val="28"/>
      <w:lang w:val="zh-CN"/>
    </w:rPr>
  </w:style>
  <w:style w:type="paragraph" w:customStyle="1" w:styleId="1772">
    <w:name w:val="!标题3 Ctrl+3"/>
    <w:basedOn w:val="4"/>
    <w:link w:val="1771"/>
    <w:qFormat/>
    <w:uiPriority w:val="0"/>
    <w:pPr>
      <w:keepLines w:val="0"/>
      <w:widowControl w:val="0"/>
      <w:numPr>
        <w:numId w:val="29"/>
      </w:numPr>
      <w:tabs>
        <w:tab w:val="left" w:pos="709"/>
      </w:tabs>
      <w:snapToGrid w:val="0"/>
      <w:spacing w:before="100" w:beforeLines="100" w:after="50" w:afterLines="50" w:line="415" w:lineRule="auto"/>
      <w:jc w:val="both"/>
      <w:textAlignment w:val="auto"/>
    </w:pPr>
    <w:rPr>
      <w:rFonts w:eastAsia="黑体" w:cs="Times New Roman"/>
      <w:bCs/>
      <w:kern w:val="2"/>
      <w:sz w:val="28"/>
      <w:szCs w:val="28"/>
      <w:lang w:val="zh-CN"/>
    </w:rPr>
  </w:style>
  <w:style w:type="character" w:customStyle="1" w:styleId="1773">
    <w:name w:val="待输入内容"/>
    <w:qFormat/>
    <w:uiPriority w:val="0"/>
    <w:rPr>
      <w:b/>
      <w:color w:val="800080"/>
    </w:rPr>
  </w:style>
  <w:style w:type="character" w:customStyle="1" w:styleId="1774">
    <w:name w:val="Char Char17"/>
    <w:qFormat/>
    <w:uiPriority w:val="0"/>
    <w:rPr>
      <w:rFonts w:ascii="Arial" w:hAnsi="Arial" w:eastAsia="黑体"/>
      <w:kern w:val="2"/>
      <w:lang w:val="en-US" w:eastAsia="zh-CN" w:bidi="ar-SA"/>
    </w:rPr>
  </w:style>
  <w:style w:type="character" w:customStyle="1" w:styleId="1775">
    <w:name w:val="缩进 Char Char1"/>
    <w:qFormat/>
    <w:uiPriority w:val="0"/>
    <w:rPr>
      <w:rFonts w:ascii="Verdana" w:hAnsi="Verdana" w:eastAsia="宋体"/>
      <w:kern w:val="2"/>
      <w:sz w:val="24"/>
      <w:lang w:val="en-US" w:eastAsia="zh-CN"/>
    </w:rPr>
  </w:style>
  <w:style w:type="character" w:customStyle="1" w:styleId="1776">
    <w:name w:val="内容文本 Char Char"/>
    <w:link w:val="1777"/>
    <w:qFormat/>
    <w:uiPriority w:val="0"/>
    <w:rPr>
      <w:rFonts w:ascii="宋体" w:hAnsi="宋体"/>
      <w:sz w:val="24"/>
      <w:szCs w:val="24"/>
      <w:lang w:eastAsia="en-US" w:bidi="en-US"/>
    </w:rPr>
  </w:style>
  <w:style w:type="paragraph" w:customStyle="1" w:styleId="1777">
    <w:name w:val="内容文本"/>
    <w:basedOn w:val="1"/>
    <w:link w:val="1776"/>
    <w:qFormat/>
    <w:uiPriority w:val="0"/>
    <w:pPr>
      <w:widowControl w:val="0"/>
      <w:snapToGrid w:val="0"/>
      <w:spacing w:line="360" w:lineRule="auto"/>
      <w:ind w:firstLine="200" w:firstLineChars="200"/>
      <w:contextualSpacing/>
    </w:pPr>
    <w:rPr>
      <w:rFonts w:cs="Times New Roman"/>
      <w:lang w:eastAsia="en-US" w:bidi="en-US"/>
    </w:rPr>
  </w:style>
  <w:style w:type="character" w:customStyle="1" w:styleId="1778">
    <w:name w:val="样式34 Char Char"/>
    <w:link w:val="1779"/>
    <w:qFormat/>
    <w:uiPriority w:val="0"/>
    <w:rPr>
      <w:rFonts w:ascii="微软雅黑" w:hAnsi="微软雅黑"/>
      <w:sz w:val="24"/>
    </w:rPr>
  </w:style>
  <w:style w:type="paragraph" w:customStyle="1" w:styleId="1779">
    <w:name w:val="样式34"/>
    <w:basedOn w:val="1"/>
    <w:link w:val="1778"/>
    <w:qFormat/>
    <w:uiPriority w:val="0"/>
    <w:pPr>
      <w:widowControl w:val="0"/>
      <w:snapToGrid w:val="0"/>
      <w:spacing w:line="360" w:lineRule="auto"/>
      <w:ind w:firstLine="480" w:firstLineChars="200"/>
    </w:pPr>
    <w:rPr>
      <w:rFonts w:ascii="微软雅黑" w:hAnsi="微软雅黑" w:cs="Times New Roman"/>
      <w:szCs w:val="20"/>
    </w:rPr>
  </w:style>
  <w:style w:type="character" w:customStyle="1" w:styleId="1780">
    <w:name w:val="!标题2 Ctrl+2 Char Char"/>
    <w:link w:val="1781"/>
    <w:qFormat/>
    <w:uiPriority w:val="0"/>
    <w:rPr>
      <w:rFonts w:ascii="宋体" w:hAnsi="宋体" w:eastAsia="黑体" w:cs="Times New Roman"/>
      <w:b/>
      <w:bCs/>
      <w:sz w:val="30"/>
      <w:szCs w:val="24"/>
    </w:rPr>
  </w:style>
  <w:style w:type="paragraph" w:customStyle="1" w:styleId="1781">
    <w:name w:val="!标题2 Ctrl+2"/>
    <w:basedOn w:val="3"/>
    <w:link w:val="1780"/>
    <w:qFormat/>
    <w:uiPriority w:val="0"/>
    <w:pPr>
      <w:keepNext w:val="0"/>
      <w:keepLines w:val="0"/>
      <w:widowControl w:val="0"/>
      <w:numPr>
        <w:numId w:val="29"/>
      </w:numPr>
      <w:tabs>
        <w:tab w:val="left" w:pos="567"/>
        <w:tab w:val="left" w:pos="960"/>
      </w:tabs>
      <w:snapToGrid w:val="0"/>
      <w:spacing w:beforeLines="100" w:afterLines="50" w:line="360" w:lineRule="auto"/>
      <w:jc w:val="both"/>
      <w:textAlignment w:val="auto"/>
    </w:pPr>
    <w:rPr>
      <w:rFonts w:ascii="宋体" w:hAnsi="宋体" w:cs="Times New Roman"/>
      <w:bCs/>
      <w:sz w:val="30"/>
    </w:rPr>
  </w:style>
  <w:style w:type="character" w:customStyle="1" w:styleId="1782">
    <w:name w:val="示范文字"/>
    <w:qFormat/>
    <w:uiPriority w:val="0"/>
    <w:rPr>
      <w:b/>
      <w:i/>
      <w:color w:val="800080"/>
    </w:rPr>
  </w:style>
  <w:style w:type="character" w:customStyle="1" w:styleId="1783">
    <w:name w:val="考察要求 Char Char"/>
    <w:link w:val="1784"/>
    <w:qFormat/>
    <w:uiPriority w:val="0"/>
    <w:rPr>
      <w:rFonts w:ascii="仿宋_GB2312" w:eastAsia="仿宋_GB2312"/>
      <w:b/>
      <w:sz w:val="24"/>
      <w:szCs w:val="24"/>
    </w:rPr>
  </w:style>
  <w:style w:type="paragraph" w:customStyle="1" w:styleId="1784">
    <w:name w:val="考察要求"/>
    <w:basedOn w:val="1"/>
    <w:link w:val="1783"/>
    <w:qFormat/>
    <w:uiPriority w:val="0"/>
    <w:pPr>
      <w:widowControl w:val="0"/>
      <w:snapToGrid w:val="0"/>
      <w:ind w:left="200" w:leftChars="200" w:firstLine="200" w:firstLineChars="200"/>
      <w:jc w:val="both"/>
    </w:pPr>
    <w:rPr>
      <w:rFonts w:ascii="仿宋_GB2312" w:hAnsi="Times New Roman" w:eastAsia="仿宋_GB2312" w:cs="Times New Roman"/>
      <w:b/>
    </w:rPr>
  </w:style>
  <w:style w:type="character" w:customStyle="1" w:styleId="1785">
    <w:name w:val="12345 Char Char"/>
    <w:link w:val="1786"/>
    <w:qFormat/>
    <w:uiPriority w:val="0"/>
    <w:rPr>
      <w:rFonts w:ascii="华文楷体" w:hAnsi="华文楷体"/>
      <w:color w:val="000000"/>
      <w:sz w:val="24"/>
      <w:szCs w:val="24"/>
    </w:rPr>
  </w:style>
  <w:style w:type="paragraph" w:customStyle="1" w:styleId="1786">
    <w:name w:val="12345"/>
    <w:basedOn w:val="1"/>
    <w:link w:val="1785"/>
    <w:qFormat/>
    <w:uiPriority w:val="0"/>
    <w:pPr>
      <w:widowControl w:val="0"/>
      <w:snapToGrid w:val="0"/>
      <w:spacing w:beforeLines="50" w:afterLines="50" w:line="360" w:lineRule="auto"/>
      <w:ind w:firstLine="567" w:firstLineChars="200"/>
      <w:jc w:val="both"/>
    </w:pPr>
    <w:rPr>
      <w:rFonts w:ascii="华文楷体" w:hAnsi="华文楷体" w:cs="Times New Roman"/>
      <w:color w:val="000000"/>
    </w:rPr>
  </w:style>
  <w:style w:type="character" w:customStyle="1" w:styleId="1787">
    <w:name w:val="2级标题 Char Char"/>
    <w:link w:val="1788"/>
    <w:qFormat/>
    <w:uiPriority w:val="0"/>
    <w:rPr>
      <w:rFonts w:ascii="Arial" w:hAnsi="Arial" w:eastAsia="黑体"/>
      <w:b/>
      <w:bCs/>
      <w:sz w:val="32"/>
      <w:szCs w:val="32"/>
    </w:rPr>
  </w:style>
  <w:style w:type="paragraph" w:customStyle="1" w:styleId="1788">
    <w:name w:val="2级标题"/>
    <w:basedOn w:val="3"/>
    <w:link w:val="1787"/>
    <w:qFormat/>
    <w:uiPriority w:val="0"/>
    <w:pPr>
      <w:widowControl w:val="0"/>
      <w:numPr>
        <w:ilvl w:val="0"/>
        <w:numId w:val="0"/>
      </w:numPr>
      <w:snapToGrid w:val="0"/>
      <w:spacing w:beforeLines="100" w:afterLines="50" w:line="240" w:lineRule="auto"/>
      <w:jc w:val="both"/>
      <w:textAlignment w:val="auto"/>
    </w:pPr>
    <w:rPr>
      <w:rFonts w:cs="Times New Roman"/>
      <w:bCs/>
      <w:szCs w:val="32"/>
    </w:rPr>
  </w:style>
  <w:style w:type="character" w:customStyle="1" w:styleId="1789">
    <w:name w:val="Body1! Char Char"/>
    <w:link w:val="1790"/>
    <w:qFormat/>
    <w:uiPriority w:val="0"/>
    <w:rPr>
      <w:rFonts w:ascii="Arial" w:hAnsi="Arial"/>
      <w:lang w:eastAsia="en-US"/>
    </w:rPr>
  </w:style>
  <w:style w:type="paragraph" w:customStyle="1" w:styleId="1790">
    <w:name w:val="Body1!"/>
    <w:basedOn w:val="1"/>
    <w:link w:val="1789"/>
    <w:qFormat/>
    <w:uiPriority w:val="0"/>
    <w:pPr>
      <w:tabs>
        <w:tab w:val="left" w:pos="1247"/>
      </w:tabs>
      <w:snapToGrid w:val="0"/>
      <w:spacing w:before="120" w:line="288" w:lineRule="auto"/>
      <w:ind w:left="1247" w:firstLine="200" w:firstLineChars="200"/>
    </w:pPr>
    <w:rPr>
      <w:rFonts w:ascii="Arial" w:hAnsi="Arial" w:cs="Times New Roman"/>
      <w:sz w:val="20"/>
      <w:szCs w:val="20"/>
      <w:lang w:eastAsia="en-US"/>
    </w:rPr>
  </w:style>
  <w:style w:type="character" w:customStyle="1" w:styleId="1791">
    <w:name w:val="批注引用1"/>
    <w:qFormat/>
    <w:uiPriority w:val="0"/>
    <w:rPr>
      <w:sz w:val="21"/>
      <w:szCs w:val="21"/>
    </w:rPr>
  </w:style>
  <w:style w:type="character" w:customStyle="1" w:styleId="1792">
    <w:name w:val="投标文件 正文首行缩进 Char Char"/>
    <w:link w:val="1793"/>
    <w:qFormat/>
    <w:uiPriority w:val="0"/>
    <w:rPr>
      <w:rFonts w:ascii="Arial" w:hAnsi="Arial"/>
      <w:szCs w:val="24"/>
    </w:rPr>
  </w:style>
  <w:style w:type="paragraph" w:customStyle="1" w:styleId="1793">
    <w:name w:val="投标文件 正文首行缩进"/>
    <w:basedOn w:val="56"/>
    <w:link w:val="1792"/>
    <w:qFormat/>
    <w:uiPriority w:val="0"/>
    <w:pPr>
      <w:widowControl w:val="0"/>
      <w:spacing w:before="0" w:after="220"/>
      <w:ind w:left="0" w:leftChars="0" w:firstLine="200"/>
      <w:jc w:val="both"/>
    </w:pPr>
    <w:rPr>
      <w:rFonts w:cs="Times New Roman"/>
      <w:sz w:val="20"/>
      <w:szCs w:val="24"/>
    </w:rPr>
  </w:style>
  <w:style w:type="character" w:customStyle="1" w:styleId="1794">
    <w:name w:val="红色强调"/>
    <w:qFormat/>
    <w:uiPriority w:val="0"/>
    <w:rPr>
      <w:color w:val="FF0000"/>
    </w:rPr>
  </w:style>
  <w:style w:type="character" w:customStyle="1" w:styleId="1795">
    <w:name w:val="河北交通正文 Char Char"/>
    <w:link w:val="1796"/>
    <w:qFormat/>
    <w:uiPriority w:val="0"/>
    <w:rPr>
      <w:rFonts w:cs="Arial Unicode MS"/>
      <w:sz w:val="24"/>
      <w:szCs w:val="24"/>
    </w:rPr>
  </w:style>
  <w:style w:type="paragraph" w:customStyle="1" w:styleId="1796">
    <w:name w:val="河北交通正文"/>
    <w:basedOn w:val="1"/>
    <w:link w:val="1795"/>
    <w:qFormat/>
    <w:uiPriority w:val="0"/>
    <w:pPr>
      <w:widowControl w:val="0"/>
      <w:snapToGrid w:val="0"/>
      <w:spacing w:line="360" w:lineRule="auto"/>
      <w:ind w:firstLine="200" w:firstLineChars="200"/>
      <w:jc w:val="both"/>
    </w:pPr>
    <w:rPr>
      <w:rFonts w:ascii="Times New Roman" w:hAnsi="Times New Roman" w:cs="Arial Unicode MS"/>
    </w:rPr>
  </w:style>
  <w:style w:type="character" w:customStyle="1" w:styleId="1797">
    <w:name w:val="正文首缩两字 Char Char"/>
    <w:link w:val="1798"/>
    <w:qFormat/>
    <w:uiPriority w:val="0"/>
    <w:rPr>
      <w:rFonts w:ascii="Verdana" w:hAnsi="Verdana"/>
      <w:sz w:val="24"/>
      <w:szCs w:val="24"/>
    </w:rPr>
  </w:style>
  <w:style w:type="paragraph" w:customStyle="1" w:styleId="1798">
    <w:name w:val="正文首缩两字"/>
    <w:basedOn w:val="1"/>
    <w:link w:val="1797"/>
    <w:qFormat/>
    <w:uiPriority w:val="0"/>
    <w:pPr>
      <w:widowControl w:val="0"/>
      <w:snapToGrid w:val="0"/>
      <w:spacing w:line="360" w:lineRule="auto"/>
      <w:ind w:firstLine="200" w:firstLineChars="200"/>
      <w:jc w:val="both"/>
    </w:pPr>
    <w:rPr>
      <w:rFonts w:ascii="Verdana" w:hAnsi="Verdana" w:cs="Times New Roman"/>
    </w:rPr>
  </w:style>
  <w:style w:type="character" w:customStyle="1" w:styleId="1799">
    <w:name w:val="表格内文字 Char Char"/>
    <w:qFormat/>
    <w:uiPriority w:val="0"/>
    <w:rPr>
      <w:rFonts w:ascii="Arial" w:hAnsi="Arial"/>
      <w:sz w:val="18"/>
      <w:szCs w:val="18"/>
    </w:rPr>
  </w:style>
  <w:style w:type="character" w:customStyle="1" w:styleId="1800">
    <w:name w:val="设计正文 Char Char"/>
    <w:link w:val="1801"/>
    <w:qFormat/>
    <w:uiPriority w:val="0"/>
    <w:rPr>
      <w:rFonts w:ascii="仿宋_GB2312" w:eastAsia="仿宋_GB2312"/>
      <w:sz w:val="24"/>
    </w:rPr>
  </w:style>
  <w:style w:type="paragraph" w:customStyle="1" w:styleId="1801">
    <w:name w:val="设计正文"/>
    <w:basedOn w:val="1"/>
    <w:link w:val="1800"/>
    <w:qFormat/>
    <w:uiPriority w:val="0"/>
    <w:pPr>
      <w:widowControl w:val="0"/>
      <w:snapToGrid w:val="0"/>
      <w:spacing w:line="300" w:lineRule="auto"/>
      <w:ind w:firstLine="480" w:firstLineChars="200"/>
      <w:jc w:val="both"/>
    </w:pPr>
    <w:rPr>
      <w:rFonts w:ascii="仿宋_GB2312" w:hAnsi="Times New Roman" w:eastAsia="仿宋_GB2312" w:cs="Times New Roman"/>
      <w:szCs w:val="20"/>
    </w:rPr>
  </w:style>
  <w:style w:type="character" w:customStyle="1" w:styleId="1802">
    <w:name w:val="样式 标题 3 + Times New Roman 段前: 5 磅 行距: 多倍行距 1.73 字行 Char Char"/>
    <w:qFormat/>
    <w:uiPriority w:val="0"/>
    <w:rPr>
      <w:rFonts w:ascii="Microsoft Sans Serif" w:hAnsi="Microsoft Sans Serif" w:eastAsia="宋体"/>
      <w:b/>
      <w:sz w:val="26"/>
      <w:lang w:val="en-US" w:eastAsia="zh-CN"/>
    </w:rPr>
  </w:style>
  <w:style w:type="character" w:customStyle="1" w:styleId="1803">
    <w:name w:val="tytytyty Char Char"/>
    <w:link w:val="1804"/>
    <w:qFormat/>
    <w:uiPriority w:val="0"/>
    <w:rPr>
      <w:sz w:val="24"/>
      <w:szCs w:val="24"/>
    </w:rPr>
  </w:style>
  <w:style w:type="paragraph" w:customStyle="1" w:styleId="1804">
    <w:name w:val="tytytyty"/>
    <w:basedOn w:val="1"/>
    <w:link w:val="1803"/>
    <w:qFormat/>
    <w:uiPriority w:val="0"/>
    <w:pPr>
      <w:widowControl w:val="0"/>
      <w:snapToGrid w:val="0"/>
      <w:spacing w:line="360" w:lineRule="auto"/>
      <w:ind w:left="359" w:leftChars="171" w:firstLine="480" w:firstLineChars="200"/>
      <w:jc w:val="both"/>
    </w:pPr>
    <w:rPr>
      <w:rFonts w:ascii="Times New Roman" w:hAnsi="Times New Roman" w:cs="Times New Roman"/>
    </w:rPr>
  </w:style>
  <w:style w:type="character" w:customStyle="1" w:styleId="1805">
    <w:name w:val="txt"/>
    <w:qFormat/>
    <w:uiPriority w:val="0"/>
  </w:style>
  <w:style w:type="character" w:customStyle="1" w:styleId="1806">
    <w:name w:val="我的正文 Char Char Char Char"/>
    <w:qFormat/>
    <w:uiPriority w:val="0"/>
    <w:rPr>
      <w:rFonts w:ascii="Arial" w:hAnsi="Arial"/>
      <w:spacing w:val="6"/>
      <w:kern w:val="2"/>
      <w:sz w:val="24"/>
      <w:szCs w:val="22"/>
    </w:rPr>
  </w:style>
  <w:style w:type="character" w:customStyle="1" w:styleId="1807">
    <w:name w:val="content1"/>
    <w:qFormat/>
    <w:uiPriority w:val="0"/>
    <w:rPr>
      <w:rFonts w:eastAsia="宋体"/>
      <w:kern w:val="2"/>
      <w:sz w:val="18"/>
      <w:lang w:val="en-US" w:eastAsia="zh-CN"/>
    </w:rPr>
  </w:style>
  <w:style w:type="character" w:customStyle="1" w:styleId="1808">
    <w:name w:val="正文标准样式ty Char2"/>
    <w:link w:val="1809"/>
    <w:qFormat/>
    <w:uiPriority w:val="0"/>
    <w:rPr>
      <w:rFonts w:cs="宋体"/>
      <w:sz w:val="24"/>
    </w:rPr>
  </w:style>
  <w:style w:type="paragraph" w:customStyle="1" w:styleId="1809">
    <w:name w:val="正文标准样式ty"/>
    <w:basedOn w:val="1"/>
    <w:link w:val="1808"/>
    <w:qFormat/>
    <w:uiPriority w:val="0"/>
    <w:pPr>
      <w:widowControl w:val="0"/>
      <w:snapToGrid w:val="0"/>
      <w:spacing w:line="360" w:lineRule="auto"/>
      <w:ind w:firstLine="480" w:firstLineChars="200"/>
      <w:jc w:val="both"/>
    </w:pPr>
    <w:rPr>
      <w:rFonts w:ascii="Times New Roman" w:hAnsi="Times New Roman"/>
      <w:szCs w:val="20"/>
    </w:rPr>
  </w:style>
  <w:style w:type="character" w:customStyle="1" w:styleId="1810">
    <w:name w:val="表头文字 Char Char"/>
    <w:qFormat/>
    <w:uiPriority w:val="0"/>
    <w:rPr>
      <w:rFonts w:ascii="Arial" w:hAnsi="Arial"/>
      <w:b/>
      <w:sz w:val="18"/>
    </w:rPr>
  </w:style>
  <w:style w:type="character" w:customStyle="1" w:styleId="1811">
    <w:name w:val="my正文 Char Char Char Char"/>
    <w:qFormat/>
    <w:uiPriority w:val="0"/>
    <w:rPr>
      <w:rFonts w:ascii="Tahoma" w:hAnsi="Tahoma" w:eastAsia="仿宋_GB2312"/>
      <w:sz w:val="32"/>
      <w:szCs w:val="24"/>
    </w:rPr>
  </w:style>
  <w:style w:type="character" w:customStyle="1" w:styleId="1812">
    <w:name w:val="nor Char Char"/>
    <w:link w:val="1813"/>
    <w:qFormat/>
    <w:uiPriority w:val="0"/>
    <w:rPr>
      <w:rFonts w:ascii="仿宋_GB2312" w:eastAsia="仿宋_GB2312"/>
      <w:sz w:val="32"/>
      <w:szCs w:val="32"/>
    </w:rPr>
  </w:style>
  <w:style w:type="paragraph" w:customStyle="1" w:styleId="1813">
    <w:name w:val="nor"/>
    <w:basedOn w:val="1"/>
    <w:link w:val="1812"/>
    <w:qFormat/>
    <w:uiPriority w:val="0"/>
    <w:pPr>
      <w:widowControl w:val="0"/>
      <w:snapToGrid w:val="0"/>
      <w:spacing w:line="360" w:lineRule="auto"/>
      <w:ind w:firstLine="640" w:firstLineChars="200"/>
      <w:jc w:val="both"/>
    </w:pPr>
    <w:rPr>
      <w:rFonts w:ascii="仿宋_GB2312" w:hAnsi="Times New Roman" w:eastAsia="仿宋_GB2312" w:cs="Times New Roman"/>
      <w:sz w:val="32"/>
      <w:szCs w:val="32"/>
    </w:rPr>
  </w:style>
  <w:style w:type="character" w:customStyle="1" w:styleId="1814">
    <w:name w:val="样式 首行缩进:  2 字符5 Char Char"/>
    <w:link w:val="1815"/>
    <w:qFormat/>
    <w:uiPriority w:val="0"/>
    <w:rPr>
      <w:rFonts w:cs="宋体"/>
      <w:sz w:val="24"/>
    </w:rPr>
  </w:style>
  <w:style w:type="paragraph" w:customStyle="1" w:styleId="1815">
    <w:name w:val="样式 首行缩进:  2 字符5"/>
    <w:basedOn w:val="1"/>
    <w:link w:val="1814"/>
    <w:qFormat/>
    <w:uiPriority w:val="0"/>
    <w:pPr>
      <w:widowControl w:val="0"/>
      <w:snapToGrid w:val="0"/>
      <w:spacing w:before="120" w:line="360" w:lineRule="auto"/>
      <w:ind w:firstLine="480" w:firstLineChars="200"/>
      <w:jc w:val="both"/>
    </w:pPr>
    <w:rPr>
      <w:rFonts w:ascii="Times New Roman" w:hAnsi="Times New Roman"/>
      <w:szCs w:val="20"/>
    </w:rPr>
  </w:style>
  <w:style w:type="character" w:customStyle="1" w:styleId="1816">
    <w:name w:val="Indent 1 Char"/>
    <w:qFormat/>
    <w:uiPriority w:val="0"/>
    <w:rPr>
      <w:rFonts w:eastAsia="宋体"/>
      <w:kern w:val="2"/>
      <w:sz w:val="24"/>
      <w:lang w:val="en-US" w:eastAsia="zh-CN"/>
    </w:rPr>
  </w:style>
  <w:style w:type="character" w:customStyle="1" w:styleId="1817">
    <w:name w:val="p12"/>
    <w:qFormat/>
    <w:uiPriority w:val="0"/>
  </w:style>
  <w:style w:type="character" w:customStyle="1" w:styleId="1818">
    <w:name w:val="*Body 1 Char Char"/>
    <w:link w:val="1819"/>
    <w:qFormat/>
    <w:uiPriority w:val="0"/>
    <w:rPr>
      <w:rFonts w:ascii="宋体" w:hAnsi="宋体"/>
      <w:kern w:val="2"/>
      <w:sz w:val="24"/>
      <w:szCs w:val="24"/>
    </w:rPr>
  </w:style>
  <w:style w:type="paragraph" w:customStyle="1" w:styleId="1819">
    <w:name w:val="*Body 1"/>
    <w:link w:val="1818"/>
    <w:qFormat/>
    <w:uiPriority w:val="0"/>
    <w:pPr>
      <w:tabs>
        <w:tab w:val="left" w:pos="420"/>
        <w:tab w:val="left" w:pos="851"/>
      </w:tabs>
      <w:spacing w:before="50" w:after="50" w:line="360" w:lineRule="auto"/>
      <w:ind w:left="420" w:hanging="420"/>
    </w:pPr>
    <w:rPr>
      <w:rFonts w:ascii="宋体" w:hAnsi="宋体" w:eastAsia="宋体" w:cs="Times New Roman"/>
      <w:kern w:val="2"/>
      <w:sz w:val="24"/>
      <w:szCs w:val="24"/>
      <w:lang w:val="en-US" w:eastAsia="zh-CN" w:bidi="ar-SA"/>
    </w:rPr>
  </w:style>
  <w:style w:type="character" w:customStyle="1" w:styleId="1820">
    <w:name w:val="图题注 Char Char"/>
    <w:link w:val="1821"/>
    <w:qFormat/>
    <w:uiPriority w:val="0"/>
    <w:rPr>
      <w:rFonts w:ascii="Arial" w:hAnsi="Arial" w:eastAsia="黑体"/>
    </w:rPr>
  </w:style>
  <w:style w:type="paragraph" w:customStyle="1" w:styleId="1821">
    <w:name w:val="图题注"/>
    <w:basedOn w:val="26"/>
    <w:link w:val="1820"/>
    <w:qFormat/>
    <w:uiPriority w:val="0"/>
    <w:pPr>
      <w:widowControl w:val="0"/>
      <w:tabs>
        <w:tab w:val="left" w:pos="2436"/>
      </w:tabs>
      <w:snapToGrid w:val="0"/>
      <w:spacing w:before="152" w:after="160"/>
      <w:ind w:firstLine="420" w:firstLineChars="200"/>
      <w:jc w:val="center"/>
    </w:pPr>
    <w:rPr>
      <w:rFonts w:cs="Times New Roman"/>
    </w:rPr>
  </w:style>
  <w:style w:type="character" w:customStyle="1" w:styleId="1822">
    <w:name w:val="正文首行缩进两字符 Char Char"/>
    <w:link w:val="1823"/>
    <w:qFormat/>
    <w:uiPriority w:val="0"/>
    <w:rPr>
      <w:sz w:val="24"/>
      <w:szCs w:val="24"/>
    </w:rPr>
  </w:style>
  <w:style w:type="paragraph" w:customStyle="1" w:styleId="1823">
    <w:name w:val="正文首行缩进两字符"/>
    <w:basedOn w:val="1"/>
    <w:link w:val="1822"/>
    <w:qFormat/>
    <w:uiPriority w:val="0"/>
    <w:pPr>
      <w:widowControl w:val="0"/>
      <w:snapToGrid w:val="0"/>
      <w:spacing w:line="360" w:lineRule="auto"/>
      <w:ind w:firstLine="200" w:firstLineChars="200"/>
      <w:jc w:val="both"/>
    </w:pPr>
    <w:rPr>
      <w:rFonts w:ascii="Times New Roman" w:hAnsi="Times New Roman" w:cs="Times New Roman"/>
    </w:rPr>
  </w:style>
  <w:style w:type="character" w:customStyle="1" w:styleId="1824">
    <w:name w:val="正文列表 Char Char"/>
    <w:link w:val="1825"/>
    <w:qFormat/>
    <w:uiPriority w:val="0"/>
    <w:rPr>
      <w:color w:val="000000"/>
    </w:rPr>
  </w:style>
  <w:style w:type="paragraph" w:customStyle="1" w:styleId="1825">
    <w:name w:val="正文列表"/>
    <w:basedOn w:val="1"/>
    <w:link w:val="1824"/>
    <w:qFormat/>
    <w:uiPriority w:val="0"/>
    <w:pPr>
      <w:widowControl w:val="0"/>
      <w:tabs>
        <w:tab w:val="left" w:pos="426"/>
      </w:tabs>
      <w:snapToGrid w:val="0"/>
      <w:spacing w:after="120" w:line="360" w:lineRule="auto"/>
      <w:ind w:left="424" w:firstLine="200" w:firstLineChars="200"/>
      <w:jc w:val="both"/>
    </w:pPr>
    <w:rPr>
      <w:rFonts w:ascii="Times New Roman" w:hAnsi="Times New Roman" w:cs="Times New Roman"/>
      <w:color w:val="000000"/>
      <w:sz w:val="20"/>
      <w:szCs w:val="20"/>
    </w:rPr>
  </w:style>
  <w:style w:type="character" w:customStyle="1" w:styleId="1826">
    <w:name w:val="解说"/>
    <w:qFormat/>
    <w:uiPriority w:val="0"/>
    <w:rPr>
      <w:color w:val="0000FF"/>
    </w:rPr>
  </w:style>
  <w:style w:type="character" w:customStyle="1" w:styleId="1827">
    <w:name w:val="正文2 Char Char"/>
    <w:qFormat/>
    <w:uiPriority w:val="0"/>
    <w:rPr>
      <w:kern w:val="2"/>
      <w:sz w:val="24"/>
    </w:rPr>
  </w:style>
  <w:style w:type="character" w:customStyle="1" w:styleId="1828">
    <w:name w:val="强调2级:红色强调+加粗"/>
    <w:qFormat/>
    <w:uiPriority w:val="0"/>
    <w:rPr>
      <w:b/>
      <w:color w:val="FF0000"/>
    </w:rPr>
  </w:style>
  <w:style w:type="character" w:customStyle="1" w:styleId="1829">
    <w:name w:val="正文正式版 Char Char"/>
    <w:link w:val="1830"/>
    <w:qFormat/>
    <w:uiPriority w:val="0"/>
    <w:rPr>
      <w:rFonts w:ascii="宋体"/>
      <w:sz w:val="24"/>
    </w:rPr>
  </w:style>
  <w:style w:type="paragraph" w:customStyle="1" w:styleId="1830">
    <w:name w:val="正文正式版"/>
    <w:link w:val="1829"/>
    <w:qFormat/>
    <w:uiPriority w:val="0"/>
    <w:pPr>
      <w:tabs>
        <w:tab w:val="center" w:pos="4201"/>
        <w:tab w:val="right" w:leader="dot" w:pos="9298"/>
      </w:tabs>
      <w:autoSpaceDE w:val="0"/>
      <w:autoSpaceDN w:val="0"/>
      <w:spacing w:line="360" w:lineRule="auto"/>
      <w:ind w:firstLine="480" w:firstLineChars="200"/>
    </w:pPr>
    <w:rPr>
      <w:rFonts w:ascii="宋体" w:hAnsi="Times New Roman" w:eastAsia="宋体" w:cs="Times New Roman"/>
      <w:sz w:val="24"/>
      <w:lang w:val="en-US" w:eastAsia="zh-CN" w:bidi="ar-SA"/>
    </w:rPr>
  </w:style>
  <w:style w:type="character" w:customStyle="1" w:styleId="1831">
    <w:name w:val="4号正文 Char Char"/>
    <w:link w:val="1832"/>
    <w:qFormat/>
    <w:uiPriority w:val="0"/>
    <w:rPr>
      <w:rFonts w:ascii="Arial" w:hAnsi="Arial"/>
      <w:spacing w:val="6"/>
      <w:sz w:val="24"/>
      <w:szCs w:val="28"/>
    </w:rPr>
  </w:style>
  <w:style w:type="paragraph" w:customStyle="1" w:styleId="1832">
    <w:name w:val="4号正文"/>
    <w:basedOn w:val="8"/>
    <w:link w:val="1831"/>
    <w:qFormat/>
    <w:uiPriority w:val="0"/>
    <w:pPr>
      <w:snapToGrid w:val="0"/>
      <w:spacing w:before="30" w:line="360" w:lineRule="auto"/>
      <w:ind w:firstLine="200" w:firstLineChars="200"/>
      <w:jc w:val="both"/>
    </w:pPr>
    <w:rPr>
      <w:rFonts w:ascii="Arial" w:hAnsi="Arial" w:cs="Times New Roman"/>
      <w:spacing w:val="6"/>
      <w:szCs w:val="28"/>
    </w:rPr>
  </w:style>
  <w:style w:type="character" w:customStyle="1" w:styleId="1833">
    <w:name w:val="pintd1"/>
    <w:qFormat/>
    <w:uiPriority w:val="0"/>
    <w:rPr>
      <w:color w:val="333333"/>
      <w:sz w:val="21"/>
      <w:szCs w:val="21"/>
    </w:rPr>
  </w:style>
  <w:style w:type="character" w:customStyle="1" w:styleId="1834">
    <w:name w:val="副标题 Char1"/>
    <w:qFormat/>
    <w:uiPriority w:val="0"/>
    <w:rPr>
      <w:rFonts w:ascii="Cambria" w:hAnsi="Cambria" w:eastAsia="宋体" w:cs="Times New Roman"/>
      <w:b/>
      <w:bCs/>
      <w:kern w:val="28"/>
      <w:sz w:val="32"/>
      <w:szCs w:val="32"/>
    </w:rPr>
  </w:style>
  <w:style w:type="character" w:customStyle="1" w:styleId="1835">
    <w:name w:val="Char Char171"/>
    <w:qFormat/>
    <w:uiPriority w:val="0"/>
    <w:rPr>
      <w:rFonts w:ascii="Arial" w:hAnsi="Arial" w:eastAsia="黑体"/>
      <w:kern w:val="2"/>
      <w:lang w:val="en-US" w:eastAsia="zh-CN" w:bidi="ar-SA"/>
    </w:rPr>
  </w:style>
  <w:style w:type="character" w:customStyle="1" w:styleId="1836">
    <w:name w:val="!标题4 Ctrl+4 Char Char"/>
    <w:link w:val="1837"/>
    <w:qFormat/>
    <w:uiPriority w:val="0"/>
    <w:rPr>
      <w:rFonts w:ascii="Arial" w:hAnsi="Arial" w:eastAsia="黑体" w:cs="Times New Roman"/>
      <w:b/>
      <w:kern w:val="2"/>
      <w:sz w:val="24"/>
      <w:szCs w:val="30"/>
    </w:rPr>
  </w:style>
  <w:style w:type="paragraph" w:customStyle="1" w:styleId="1837">
    <w:name w:val="!标题4 Ctrl+4"/>
    <w:basedOn w:val="1"/>
    <w:link w:val="1836"/>
    <w:qFormat/>
    <w:uiPriority w:val="0"/>
    <w:pPr>
      <w:widowControl w:val="0"/>
      <w:numPr>
        <w:ilvl w:val="3"/>
        <w:numId w:val="29"/>
      </w:numPr>
      <w:tabs>
        <w:tab w:val="left" w:pos="851"/>
      </w:tabs>
      <w:adjustRightInd w:val="0"/>
      <w:snapToGrid w:val="0"/>
      <w:spacing w:line="360" w:lineRule="auto"/>
      <w:outlineLvl w:val="3"/>
    </w:pPr>
    <w:rPr>
      <w:rFonts w:ascii="Arial" w:hAnsi="Arial" w:eastAsia="黑体" w:cs="Times New Roman"/>
      <w:b/>
      <w:kern w:val="2"/>
      <w:szCs w:val="30"/>
    </w:rPr>
  </w:style>
  <w:style w:type="character" w:customStyle="1" w:styleId="1838">
    <w:name w:val="!标题5 Ctrl+5 Char Char"/>
    <w:link w:val="1839"/>
    <w:qFormat/>
    <w:uiPriority w:val="0"/>
    <w:rPr>
      <w:rFonts w:ascii="宋体" w:hAnsi="宋体" w:eastAsia="仿宋" w:cs="Times New Roman"/>
      <w:b/>
      <w:kern w:val="2"/>
      <w:sz w:val="24"/>
      <w:szCs w:val="28"/>
      <w:lang w:val="zh-CN"/>
    </w:rPr>
  </w:style>
  <w:style w:type="paragraph" w:customStyle="1" w:styleId="1839">
    <w:name w:val="!标题5 Ctrl+5"/>
    <w:basedOn w:val="1"/>
    <w:link w:val="1838"/>
    <w:qFormat/>
    <w:uiPriority w:val="0"/>
    <w:pPr>
      <w:widowControl w:val="0"/>
      <w:numPr>
        <w:ilvl w:val="4"/>
        <w:numId w:val="29"/>
      </w:numPr>
      <w:adjustRightInd w:val="0"/>
      <w:snapToGrid w:val="0"/>
      <w:spacing w:line="360" w:lineRule="auto"/>
      <w:outlineLvl w:val="4"/>
    </w:pPr>
    <w:rPr>
      <w:rFonts w:eastAsia="仿宋" w:cs="Times New Roman"/>
      <w:b/>
      <w:kern w:val="2"/>
      <w:szCs w:val="28"/>
      <w:lang w:val="zh-CN"/>
    </w:rPr>
  </w:style>
  <w:style w:type="character" w:customStyle="1" w:styleId="1840">
    <w:name w:val="3级标题 Char Char"/>
    <w:qFormat/>
    <w:uiPriority w:val="0"/>
    <w:rPr>
      <w:rFonts w:ascii="仿宋_GB2312" w:eastAsia="仿宋_GB2312"/>
      <w:b/>
      <w:sz w:val="32"/>
      <w:szCs w:val="32"/>
      <w:lang w:val="en-US" w:eastAsia="zh-CN" w:bidi="ar-SA"/>
    </w:rPr>
  </w:style>
  <w:style w:type="character" w:customStyle="1" w:styleId="1841">
    <w:name w:val="正文首行缩进（绿盟科技） Char Char"/>
    <w:qFormat/>
    <w:uiPriority w:val="0"/>
    <w:rPr>
      <w:rFonts w:ascii="Arial" w:hAnsi="Arial"/>
      <w:szCs w:val="21"/>
    </w:rPr>
  </w:style>
  <w:style w:type="character" w:customStyle="1" w:styleId="1842">
    <w:name w:val="正文 首行缩进:  2 字符 Char Char Char Char Char Char Char"/>
    <w:link w:val="1843"/>
    <w:qFormat/>
    <w:uiPriority w:val="0"/>
    <w:rPr>
      <w:rFonts w:ascii="仿宋_GB2312" w:eastAsia="仿宋_GB2312"/>
      <w:sz w:val="28"/>
      <w:szCs w:val="28"/>
    </w:rPr>
  </w:style>
  <w:style w:type="paragraph" w:customStyle="1" w:styleId="1843">
    <w:name w:val="正文 首行缩进:  2 字符 Char Char Char Char Char"/>
    <w:basedOn w:val="1"/>
    <w:link w:val="1842"/>
    <w:qFormat/>
    <w:uiPriority w:val="0"/>
    <w:pPr>
      <w:widowControl w:val="0"/>
      <w:snapToGrid w:val="0"/>
      <w:spacing w:line="360" w:lineRule="auto"/>
      <w:ind w:firstLine="420" w:firstLineChars="200"/>
    </w:pPr>
    <w:rPr>
      <w:rFonts w:ascii="仿宋_GB2312" w:hAnsi="Times New Roman" w:eastAsia="仿宋_GB2312" w:cs="Times New Roman"/>
      <w:sz w:val="28"/>
      <w:szCs w:val="28"/>
    </w:rPr>
  </w:style>
  <w:style w:type="character" w:customStyle="1" w:styleId="1844">
    <w:name w:val="正文首行缩进 Char2"/>
    <w:semiHidden/>
    <w:qFormat/>
    <w:uiPriority w:val="99"/>
    <w:rPr>
      <w:rFonts w:ascii="Times New Roman" w:hAnsi="Times New Roman" w:eastAsia="宋体" w:cs="Times New Roman"/>
      <w:kern w:val="2"/>
      <w:sz w:val="28"/>
      <w:szCs w:val="24"/>
    </w:rPr>
  </w:style>
  <w:style w:type="character" w:customStyle="1" w:styleId="1845">
    <w:name w:val="副标题 Char2"/>
    <w:qFormat/>
    <w:uiPriority w:val="11"/>
    <w:rPr>
      <w:rFonts w:ascii="Cambria" w:hAnsi="Cambria" w:cs="Times New Roman"/>
      <w:b/>
      <w:bCs/>
      <w:kern w:val="28"/>
      <w:sz w:val="32"/>
      <w:szCs w:val="32"/>
    </w:rPr>
  </w:style>
  <w:style w:type="character" w:customStyle="1" w:styleId="1846">
    <w:name w:val="标题 Char2"/>
    <w:qFormat/>
    <w:uiPriority w:val="10"/>
    <w:rPr>
      <w:rFonts w:ascii="Cambria" w:hAnsi="Cambria" w:cs="Times New Roman"/>
      <w:b/>
      <w:bCs/>
      <w:kern w:val="2"/>
      <w:sz w:val="32"/>
      <w:szCs w:val="32"/>
    </w:rPr>
  </w:style>
  <w:style w:type="paragraph" w:customStyle="1" w:styleId="1847">
    <w:name w:val="财政-标题五"/>
    <w:basedOn w:val="1848"/>
    <w:qFormat/>
    <w:uiPriority w:val="0"/>
    <w:pPr>
      <w:ind w:left="5160" w:hanging="420"/>
      <w:outlineLvl w:val="4"/>
    </w:pPr>
    <w:rPr>
      <w:sz w:val="24"/>
    </w:rPr>
  </w:style>
  <w:style w:type="paragraph" w:customStyle="1" w:styleId="1848">
    <w:name w:val="财政-标题四"/>
    <w:basedOn w:val="1849"/>
    <w:qFormat/>
    <w:uiPriority w:val="0"/>
    <w:pPr>
      <w:outlineLvl w:val="3"/>
    </w:pPr>
    <w:rPr>
      <w:sz w:val="28"/>
    </w:rPr>
  </w:style>
  <w:style w:type="paragraph" w:customStyle="1" w:styleId="1849">
    <w:name w:val="财政-标题三"/>
    <w:basedOn w:val="1850"/>
    <w:qFormat/>
    <w:uiPriority w:val="0"/>
    <w:pPr>
      <w:outlineLvl w:val="2"/>
    </w:pPr>
    <w:rPr>
      <w:sz w:val="30"/>
    </w:rPr>
  </w:style>
  <w:style w:type="paragraph" w:customStyle="1" w:styleId="1850">
    <w:name w:val="财政-标题二"/>
    <w:basedOn w:val="1851"/>
    <w:qFormat/>
    <w:uiPriority w:val="0"/>
    <w:pPr>
      <w:ind w:left="850"/>
      <w:outlineLvl w:val="1"/>
    </w:pPr>
    <w:rPr>
      <w:sz w:val="32"/>
    </w:rPr>
  </w:style>
  <w:style w:type="paragraph" w:customStyle="1" w:styleId="1851">
    <w:name w:val="财政-标题一"/>
    <w:basedOn w:val="1"/>
    <w:qFormat/>
    <w:uiPriority w:val="0"/>
    <w:pPr>
      <w:widowControl w:val="0"/>
      <w:snapToGrid w:val="0"/>
      <w:spacing w:beforeLines="50" w:line="360" w:lineRule="auto"/>
      <w:ind w:firstLine="200" w:firstLineChars="200"/>
      <w:jc w:val="both"/>
      <w:outlineLvl w:val="0"/>
    </w:pPr>
    <w:rPr>
      <w:rFonts w:ascii="Calibri" w:hAnsi="Times New Roman" w:eastAsia="仿宋_GB2312" w:cs="Times New Roman"/>
      <w:b/>
      <w:kern w:val="2"/>
      <w:sz w:val="36"/>
      <w:szCs w:val="21"/>
    </w:rPr>
  </w:style>
  <w:style w:type="paragraph" w:customStyle="1" w:styleId="1852">
    <w:name w:val="样式 首行缩进:  2 字符4"/>
    <w:basedOn w:val="1"/>
    <w:qFormat/>
    <w:uiPriority w:val="0"/>
    <w:pPr>
      <w:widowControl w:val="0"/>
      <w:snapToGrid w:val="0"/>
      <w:spacing w:before="120" w:line="360" w:lineRule="auto"/>
      <w:ind w:firstLine="480" w:firstLineChars="200"/>
      <w:jc w:val="both"/>
    </w:pPr>
    <w:rPr>
      <w:rFonts w:ascii="Times New Roman" w:hAnsi="Times New Roman" w:eastAsia="仿宋_GB2312"/>
      <w:kern w:val="2"/>
      <w:sz w:val="28"/>
      <w:szCs w:val="20"/>
    </w:rPr>
  </w:style>
  <w:style w:type="paragraph" w:customStyle="1" w:styleId="1853">
    <w:name w:val="封面标题（新）"/>
    <w:basedOn w:val="64"/>
    <w:qFormat/>
    <w:uiPriority w:val="0"/>
    <w:pPr>
      <w:widowControl w:val="0"/>
      <w:adjustRightInd/>
      <w:spacing w:afterLines="0"/>
      <w:ind w:firstLine="200"/>
      <w:jc w:val="both"/>
      <w:textAlignment w:val="auto"/>
    </w:pPr>
    <w:rPr>
      <w:rFonts w:ascii="Calibri Light" w:hAnsi="Calibri Light" w:eastAsia="宋体" w:cs="Times New Roman"/>
      <w:sz w:val="64"/>
      <w:szCs w:val="52"/>
    </w:rPr>
  </w:style>
  <w:style w:type="paragraph" w:customStyle="1" w:styleId="1854">
    <w:name w:val="首行缩进:  2 字符"/>
    <w:basedOn w:val="1"/>
    <w:qFormat/>
    <w:uiPriority w:val="0"/>
    <w:pPr>
      <w:widowControl w:val="0"/>
      <w:snapToGrid w:val="0"/>
      <w:spacing w:line="360" w:lineRule="auto"/>
      <w:ind w:firstLine="200" w:firstLineChars="200"/>
      <w:jc w:val="both"/>
    </w:pPr>
    <w:rPr>
      <w:rFonts w:eastAsia="仿宋_GB2312"/>
      <w:kern w:val="2"/>
      <w:sz w:val="28"/>
      <w:szCs w:val="20"/>
    </w:rPr>
  </w:style>
  <w:style w:type="paragraph" w:customStyle="1" w:styleId="1855">
    <w:name w:val="样式 首行缩进:  2 字符 Char Char"/>
    <w:basedOn w:val="1"/>
    <w:qFormat/>
    <w:uiPriority w:val="0"/>
    <w:pPr>
      <w:widowControl w:val="0"/>
      <w:snapToGrid w:val="0"/>
      <w:spacing w:line="360" w:lineRule="auto"/>
      <w:ind w:firstLine="480" w:firstLineChars="200"/>
    </w:pPr>
    <w:rPr>
      <w:rFonts w:ascii="Times New Roman" w:hAnsi="Times New Roman" w:eastAsia="仿宋_GB2312" w:cs="Times New Roman"/>
      <w:kern w:val="2"/>
      <w:sz w:val="28"/>
    </w:rPr>
  </w:style>
  <w:style w:type="paragraph" w:customStyle="1" w:styleId="1856">
    <w:name w:val="列表符号项目级别1"/>
    <w:basedOn w:val="1"/>
    <w:qFormat/>
    <w:uiPriority w:val="0"/>
    <w:pPr>
      <w:widowControl w:val="0"/>
      <w:snapToGrid w:val="0"/>
      <w:ind w:firstLine="200" w:firstLineChars="200"/>
      <w:jc w:val="both"/>
    </w:pPr>
    <w:rPr>
      <w:rFonts w:ascii="Times New Roman" w:hAnsi="Times New Roman" w:eastAsia="仿宋_GB2312" w:cs="Times New Roman"/>
      <w:kern w:val="2"/>
      <w:sz w:val="28"/>
    </w:rPr>
  </w:style>
  <w:style w:type="paragraph" w:customStyle="1" w:styleId="1857">
    <w:name w:val="财政-标题六"/>
    <w:basedOn w:val="1847"/>
    <w:qFormat/>
    <w:uiPriority w:val="0"/>
    <w:pPr>
      <w:ind w:left="850"/>
      <w:outlineLvl w:val="5"/>
    </w:pPr>
    <w:rPr>
      <w:b w:val="0"/>
    </w:rPr>
  </w:style>
  <w:style w:type="paragraph" w:customStyle="1" w:styleId="1858">
    <w:name w:val="msonospacing"/>
    <w:qFormat/>
    <w:uiPriority w:val="0"/>
    <w:rPr>
      <w:rFonts w:ascii="Times New Roman" w:hAnsi="Times New Roman" w:eastAsia="宋体" w:cs="Times New Roman"/>
      <w:sz w:val="22"/>
      <w:szCs w:val="22"/>
      <w:lang w:val="en-US" w:eastAsia="zh-CN" w:bidi="ar-SA"/>
    </w:rPr>
  </w:style>
  <w:style w:type="paragraph" w:customStyle="1" w:styleId="1859">
    <w:name w:val="样式 TOC 0 + 自动设置"/>
    <w:basedOn w:val="1"/>
    <w:qFormat/>
    <w:uiPriority w:val="0"/>
    <w:pPr>
      <w:keepNext/>
      <w:snapToGrid w:val="0"/>
      <w:spacing w:before="840" w:after="240"/>
      <w:ind w:firstLine="200" w:firstLineChars="200"/>
    </w:pPr>
    <w:rPr>
      <w:rFonts w:ascii="Arial" w:hAnsi="Arial" w:eastAsia="仿宋_GB2312" w:cs="Times New Roman"/>
      <w:b/>
      <w:bCs/>
      <w:spacing w:val="10"/>
      <w:kern w:val="20"/>
      <w:sz w:val="40"/>
      <w:szCs w:val="36"/>
      <w:lang w:eastAsia="en-US"/>
    </w:rPr>
  </w:style>
  <w:style w:type="paragraph" w:customStyle="1" w:styleId="1860">
    <w:name w:val="！正文"/>
    <w:basedOn w:val="1"/>
    <w:link w:val="1861"/>
    <w:qFormat/>
    <w:uiPriority w:val="0"/>
    <w:pPr>
      <w:snapToGrid w:val="0"/>
      <w:spacing w:line="360" w:lineRule="auto"/>
      <w:ind w:firstLine="420" w:firstLineChars="200"/>
      <w:jc w:val="both"/>
    </w:pPr>
    <w:rPr>
      <w:rFonts w:ascii="Times New Roman" w:hAnsi="Times New Roman" w:eastAsia="仿宋_GB2312"/>
      <w:sz w:val="21"/>
      <w:szCs w:val="20"/>
    </w:rPr>
  </w:style>
  <w:style w:type="character" w:customStyle="1" w:styleId="1861">
    <w:name w:val="！正文 Char"/>
    <w:link w:val="1860"/>
    <w:qFormat/>
    <w:uiPriority w:val="0"/>
    <w:rPr>
      <w:rFonts w:eastAsia="仿宋_GB2312" w:cs="宋体"/>
      <w:sz w:val="21"/>
    </w:rPr>
  </w:style>
  <w:style w:type="paragraph" w:customStyle="1" w:styleId="1862">
    <w:name w:val="封面幅标题（新）"/>
    <w:basedOn w:val="64"/>
    <w:qFormat/>
    <w:uiPriority w:val="0"/>
    <w:pPr>
      <w:widowControl w:val="0"/>
      <w:adjustRightInd/>
      <w:spacing w:afterLines="0"/>
      <w:ind w:firstLine="200"/>
      <w:textAlignment w:val="auto"/>
    </w:pPr>
    <w:rPr>
      <w:rFonts w:ascii="Calibri Light" w:hAnsi="Calibri Light" w:eastAsia="宋体" w:cs="Times New Roman"/>
      <w:sz w:val="48"/>
      <w:szCs w:val="32"/>
    </w:rPr>
  </w:style>
  <w:style w:type="paragraph" w:customStyle="1" w:styleId="1863">
    <w:name w:val="样式 四号 行距: 1.5 倍行距"/>
    <w:basedOn w:val="1"/>
    <w:qFormat/>
    <w:uiPriority w:val="0"/>
    <w:pPr>
      <w:widowControl w:val="0"/>
      <w:snapToGrid w:val="0"/>
      <w:spacing w:line="360" w:lineRule="auto"/>
      <w:ind w:firstLine="560" w:firstLineChars="200"/>
      <w:jc w:val="both"/>
    </w:pPr>
    <w:rPr>
      <w:rFonts w:ascii="Times New Roman" w:hAnsi="Times New Roman" w:eastAsia="仿宋_GB2312"/>
      <w:kern w:val="2"/>
      <w:sz w:val="28"/>
      <w:szCs w:val="20"/>
    </w:rPr>
  </w:style>
  <w:style w:type="paragraph" w:customStyle="1" w:styleId="1864">
    <w:name w:val="数字级连标题6"/>
    <w:basedOn w:val="7"/>
    <w:qFormat/>
    <w:uiPriority w:val="0"/>
    <w:pPr>
      <w:keepNext w:val="0"/>
      <w:widowControl w:val="0"/>
      <w:numPr>
        <w:ilvl w:val="0"/>
        <w:numId w:val="0"/>
      </w:numPr>
      <w:tabs>
        <w:tab w:val="left" w:pos="0"/>
      </w:tabs>
      <w:snapToGrid w:val="0"/>
      <w:spacing w:before="100" w:beforeAutospacing="1" w:after="100" w:afterAutospacing="1" w:line="360" w:lineRule="auto"/>
      <w:ind w:left="3080" w:hanging="420"/>
      <w:jc w:val="both"/>
    </w:pPr>
    <w:rPr>
      <w:rFonts w:ascii="Times New Roman" w:hAnsi="Times New Roman" w:eastAsia="仿宋_GB2312" w:cs="Times New Roman"/>
      <w:bCs/>
      <w:kern w:val="2"/>
      <w:sz w:val="30"/>
    </w:rPr>
  </w:style>
  <w:style w:type="paragraph" w:customStyle="1" w:styleId="1865">
    <w:name w:val="5级标题"/>
    <w:next w:val="1"/>
    <w:qFormat/>
    <w:uiPriority w:val="0"/>
    <w:pPr>
      <w:tabs>
        <w:tab w:val="left" w:pos="0"/>
      </w:tabs>
      <w:spacing w:line="360" w:lineRule="auto"/>
      <w:outlineLvl w:val="4"/>
    </w:pPr>
    <w:rPr>
      <w:rFonts w:ascii="Times New Roman" w:hAnsi="Times New Roman" w:eastAsia="宋体" w:cs="Times New Roman"/>
      <w:b/>
      <w:kern w:val="2"/>
      <w:sz w:val="24"/>
      <w:szCs w:val="24"/>
      <w:lang w:val="en-US" w:eastAsia="zh-CN" w:bidi="ar-SA"/>
    </w:rPr>
  </w:style>
  <w:style w:type="paragraph" w:customStyle="1" w:styleId="1866">
    <w:name w:val="文档标题2"/>
    <w:basedOn w:val="3"/>
    <w:next w:val="1"/>
    <w:qFormat/>
    <w:uiPriority w:val="0"/>
    <w:pPr>
      <w:keepNext w:val="0"/>
      <w:widowControl w:val="0"/>
      <w:numPr>
        <w:ilvl w:val="2"/>
        <w:numId w:val="30"/>
      </w:numPr>
      <w:tabs>
        <w:tab w:val="left" w:pos="567"/>
      </w:tabs>
      <w:snapToGrid w:val="0"/>
      <w:spacing w:beforeLines="100" w:afterLines="50" w:line="415" w:lineRule="auto"/>
      <w:ind w:left="1322"/>
      <w:jc w:val="both"/>
      <w:textAlignment w:val="auto"/>
    </w:pPr>
    <w:rPr>
      <w:rFonts w:cs="Times New Roman"/>
      <w:bCs/>
      <w:kern w:val="2"/>
      <w:szCs w:val="28"/>
    </w:rPr>
  </w:style>
  <w:style w:type="paragraph" w:customStyle="1" w:styleId="1867">
    <w:name w:val="数字级连标题2"/>
    <w:basedOn w:val="3"/>
    <w:next w:val="1"/>
    <w:qFormat/>
    <w:uiPriority w:val="0"/>
    <w:pPr>
      <w:keepNext w:val="0"/>
      <w:widowControl w:val="0"/>
      <w:numPr>
        <w:ilvl w:val="0"/>
        <w:numId w:val="0"/>
      </w:numPr>
      <w:tabs>
        <w:tab w:val="left" w:pos="0"/>
      </w:tabs>
      <w:snapToGrid w:val="0"/>
      <w:spacing w:beforeLines="100" w:beforeAutospacing="1" w:afterLines="50" w:afterAutospacing="1" w:line="240" w:lineRule="auto"/>
      <w:ind w:left="1400" w:hanging="420"/>
      <w:jc w:val="both"/>
      <w:textAlignment w:val="auto"/>
    </w:pPr>
    <w:rPr>
      <w:rFonts w:ascii="Times New Roman" w:hAnsi="Times New Roman" w:cs="Times New Roman"/>
      <w:bCs/>
      <w:kern w:val="2"/>
      <w:sz w:val="36"/>
      <w:szCs w:val="36"/>
    </w:rPr>
  </w:style>
  <w:style w:type="paragraph" w:customStyle="1" w:styleId="1868">
    <w:name w:val="Z_List Bullets 2"/>
    <w:basedOn w:val="1"/>
    <w:qFormat/>
    <w:uiPriority w:val="0"/>
    <w:pPr>
      <w:tabs>
        <w:tab w:val="left" w:pos="2036"/>
      </w:tabs>
      <w:snapToGrid w:val="0"/>
      <w:spacing w:before="120" w:after="120"/>
      <w:ind w:left="2036" w:hanging="420" w:firstLineChars="200"/>
      <w:jc w:val="both"/>
    </w:pPr>
    <w:rPr>
      <w:rFonts w:ascii="Verdana" w:hAnsi="Verdana" w:eastAsia="仿宋_GB2312" w:cs="Times New Roman"/>
      <w:sz w:val="20"/>
      <w:szCs w:val="20"/>
    </w:rPr>
  </w:style>
  <w:style w:type="paragraph" w:customStyle="1" w:styleId="1869">
    <w:name w:val="!标题1 Ctrl+1"/>
    <w:basedOn w:val="2"/>
    <w:next w:val="1"/>
    <w:qFormat/>
    <w:uiPriority w:val="0"/>
    <w:pPr>
      <w:keepNext w:val="0"/>
      <w:keepLines w:val="0"/>
      <w:pageBreakBefore/>
      <w:numPr>
        <w:numId w:val="29"/>
      </w:numPr>
      <w:tabs>
        <w:tab w:val="left" w:pos="360"/>
        <w:tab w:val="left" w:pos="1800"/>
      </w:tabs>
      <w:adjustRightInd w:val="0"/>
      <w:snapToGrid w:val="0"/>
      <w:spacing w:beforeLines="100" w:afterLines="100" w:line="240" w:lineRule="auto"/>
      <w:jc w:val="center"/>
    </w:pPr>
    <w:rPr>
      <w:rFonts w:ascii="Arial" w:hAnsi="Arial" w:eastAsia="黑体" w:cs="Times New Roman"/>
      <w:bCs/>
      <w:kern w:val="2"/>
      <w:szCs w:val="52"/>
    </w:rPr>
  </w:style>
  <w:style w:type="paragraph" w:customStyle="1" w:styleId="1870">
    <w:name w:val="NERCIS-三级标题"/>
    <w:basedOn w:val="4"/>
    <w:qFormat/>
    <w:uiPriority w:val="0"/>
    <w:pPr>
      <w:widowControl w:val="0"/>
      <w:numPr>
        <w:numId w:val="0"/>
      </w:numPr>
      <w:tabs>
        <w:tab w:val="left" w:pos="360"/>
      </w:tabs>
      <w:adjustRightInd/>
      <w:snapToGrid w:val="0"/>
      <w:spacing w:beforeLines="100" w:beforeAutospacing="1" w:afterLines="50" w:afterAutospacing="1" w:line="240" w:lineRule="auto"/>
      <w:ind w:left="1247" w:hanging="1247"/>
      <w:jc w:val="both"/>
      <w:textAlignment w:val="auto"/>
    </w:pPr>
    <w:rPr>
      <w:rFonts w:ascii="黑体" w:hAnsi="Arial" w:eastAsia="黑体" w:cs="Arial"/>
      <w:bCs/>
      <w:kern w:val="2"/>
      <w:sz w:val="30"/>
      <w:szCs w:val="30"/>
    </w:rPr>
  </w:style>
  <w:style w:type="paragraph" w:customStyle="1" w:styleId="1871">
    <w:name w:val="文档标题6"/>
    <w:basedOn w:val="7"/>
    <w:next w:val="1"/>
    <w:qFormat/>
    <w:uiPriority w:val="0"/>
    <w:pPr>
      <w:keepNext w:val="0"/>
      <w:widowControl w:val="0"/>
      <w:numPr>
        <w:ilvl w:val="3"/>
        <w:numId w:val="30"/>
      </w:numPr>
      <w:tabs>
        <w:tab w:val="left" w:pos="360"/>
      </w:tabs>
      <w:snapToGrid w:val="0"/>
      <w:spacing w:before="100" w:beforeAutospacing="1" w:after="100" w:afterAutospacing="1" w:line="360" w:lineRule="auto"/>
      <w:ind w:left="0" w:firstLine="0"/>
      <w:jc w:val="both"/>
    </w:pPr>
    <w:rPr>
      <w:rFonts w:eastAsia="仿宋_GB2312" w:cs="Times New Roman"/>
      <w:bCs/>
      <w:kern w:val="2"/>
      <w:sz w:val="30"/>
    </w:rPr>
  </w:style>
  <w:style w:type="paragraph" w:customStyle="1" w:styleId="1872">
    <w:name w:val="样式 标题 3Level 3 HeadH3Heading 3 - oldh3sect1.2.3Head33l3..."/>
    <w:basedOn w:val="4"/>
    <w:qFormat/>
    <w:uiPriority w:val="0"/>
    <w:pPr>
      <w:widowControl w:val="0"/>
      <w:numPr>
        <w:numId w:val="0"/>
      </w:numPr>
      <w:tabs>
        <w:tab w:val="left" w:pos="2160"/>
      </w:tabs>
      <w:adjustRightInd/>
      <w:snapToGrid w:val="0"/>
      <w:spacing w:beforeLines="100" w:afterLines="50" w:line="240" w:lineRule="auto"/>
      <w:ind w:left="2160" w:hanging="360"/>
      <w:jc w:val="both"/>
      <w:textAlignment w:val="auto"/>
    </w:pPr>
    <w:rPr>
      <w:rFonts w:ascii="Arial" w:hAnsi="Arial" w:eastAsia="黑体" w:cs="Times New Roman"/>
      <w:kern w:val="2"/>
      <w:sz w:val="30"/>
      <w:szCs w:val="20"/>
    </w:rPr>
  </w:style>
  <w:style w:type="paragraph" w:customStyle="1" w:styleId="1873">
    <w:name w:val="首信标准正文"/>
    <w:basedOn w:val="1"/>
    <w:qFormat/>
    <w:uiPriority w:val="0"/>
    <w:pPr>
      <w:widowControl w:val="0"/>
      <w:snapToGrid w:val="0"/>
      <w:spacing w:line="360" w:lineRule="auto"/>
      <w:ind w:firstLine="200" w:firstLineChars="200"/>
      <w:jc w:val="both"/>
    </w:pPr>
    <w:rPr>
      <w:rFonts w:ascii="Tahoma" w:hAnsi="Tahoma" w:eastAsia="仿宋_GB2312" w:cs="Times New Roman"/>
      <w:sz w:val="28"/>
      <w:szCs w:val="20"/>
    </w:rPr>
  </w:style>
  <w:style w:type="paragraph" w:customStyle="1" w:styleId="1874">
    <w:name w:val="ZTE标题4"/>
    <w:basedOn w:val="1"/>
    <w:qFormat/>
    <w:uiPriority w:val="0"/>
    <w:pPr>
      <w:keepNext/>
      <w:tabs>
        <w:tab w:val="left" w:pos="1276"/>
      </w:tabs>
      <w:snapToGrid w:val="0"/>
      <w:spacing w:before="200" w:after="120"/>
      <w:ind w:left="1276" w:hanging="1276" w:firstLineChars="200"/>
      <w:outlineLvl w:val="3"/>
    </w:pPr>
    <w:rPr>
      <w:rFonts w:ascii="Arial" w:hAnsi="Arial" w:eastAsia="仿宋_GB2312" w:cs="Times New Roman"/>
      <w:b/>
      <w:sz w:val="21"/>
      <w:szCs w:val="21"/>
      <w:lang w:val="pt-BR" w:eastAsia="en-US"/>
    </w:rPr>
  </w:style>
  <w:style w:type="paragraph" w:customStyle="1" w:styleId="1875">
    <w:name w:val="文档标题3"/>
    <w:basedOn w:val="4"/>
    <w:next w:val="1"/>
    <w:qFormat/>
    <w:uiPriority w:val="0"/>
    <w:pPr>
      <w:widowControl w:val="0"/>
      <w:numPr>
        <w:ilvl w:val="0"/>
        <w:numId w:val="0"/>
      </w:numPr>
      <w:tabs>
        <w:tab w:val="left" w:pos="360"/>
      </w:tabs>
      <w:adjustRightInd/>
      <w:snapToGrid w:val="0"/>
      <w:spacing w:beforeLines="100" w:beforeAutospacing="1" w:afterLines="50" w:afterAutospacing="1" w:line="416" w:lineRule="auto"/>
      <w:jc w:val="both"/>
      <w:textAlignment w:val="auto"/>
    </w:pPr>
    <w:rPr>
      <w:rFonts w:ascii="仿宋_GB2312" w:hAnsi="Times New Roman" w:eastAsia="黑体" w:cs="Times New Roman"/>
      <w:bCs/>
      <w:kern w:val="2"/>
      <w:sz w:val="24"/>
      <w:szCs w:val="28"/>
    </w:rPr>
  </w:style>
  <w:style w:type="paragraph" w:customStyle="1" w:styleId="1876">
    <w:name w:val="样式 标题 2 Char标题 2 Char + 居中 左侧:  0 厘米 首行缩进:  0 厘米"/>
    <w:basedOn w:val="3"/>
    <w:qFormat/>
    <w:uiPriority w:val="0"/>
    <w:pPr>
      <w:keepNext w:val="0"/>
      <w:widowControl w:val="0"/>
      <w:numPr>
        <w:numId w:val="0"/>
      </w:numPr>
      <w:tabs>
        <w:tab w:val="left" w:pos="360"/>
      </w:tabs>
      <w:snapToGrid w:val="0"/>
      <w:spacing w:beforeLines="100" w:afterLines="50" w:line="415" w:lineRule="auto"/>
      <w:ind w:left="1247" w:hanging="1247"/>
      <w:jc w:val="both"/>
      <w:textAlignment w:val="auto"/>
    </w:pPr>
    <w:rPr>
      <w:bCs/>
      <w:kern w:val="2"/>
      <w:szCs w:val="20"/>
    </w:rPr>
  </w:style>
  <w:style w:type="paragraph" w:customStyle="1" w:styleId="1877">
    <w:name w:val="第二"/>
    <w:basedOn w:val="3"/>
    <w:qFormat/>
    <w:uiPriority w:val="0"/>
    <w:pPr>
      <w:keepNext w:val="0"/>
      <w:widowControl w:val="0"/>
      <w:numPr>
        <w:numId w:val="0"/>
      </w:numPr>
      <w:tabs>
        <w:tab w:val="left" w:pos="360"/>
      </w:tabs>
      <w:snapToGrid w:val="0"/>
      <w:spacing w:beforeLines="100" w:beforeAutospacing="1" w:afterLines="50" w:afterAutospacing="1" w:line="240" w:lineRule="auto"/>
      <w:ind w:left="1247" w:hanging="1247"/>
      <w:jc w:val="both"/>
      <w:textAlignment w:val="auto"/>
    </w:pPr>
    <w:rPr>
      <w:rFonts w:ascii="黑体" w:cs="Arial"/>
      <w:bCs/>
      <w:kern w:val="2"/>
      <w:szCs w:val="28"/>
    </w:rPr>
  </w:style>
  <w:style w:type="paragraph" w:customStyle="1" w:styleId="1878">
    <w:name w:val="1级标题"/>
    <w:next w:val="1"/>
    <w:link w:val="3019"/>
    <w:qFormat/>
    <w:uiPriority w:val="0"/>
    <w:pPr>
      <w:tabs>
        <w:tab w:val="left" w:pos="425"/>
      </w:tabs>
      <w:spacing w:line="360" w:lineRule="auto"/>
      <w:ind w:left="425" w:hanging="425"/>
      <w:outlineLvl w:val="0"/>
    </w:pPr>
    <w:rPr>
      <w:rFonts w:ascii="仿宋_GB2312" w:hAnsi="Times New Roman" w:eastAsia="仿宋_GB2312" w:cs="Times New Roman"/>
      <w:b/>
      <w:kern w:val="2"/>
      <w:sz w:val="32"/>
      <w:szCs w:val="32"/>
      <w:lang w:val="en-US" w:eastAsia="zh-CN" w:bidi="ar-SA"/>
    </w:rPr>
  </w:style>
  <w:style w:type="paragraph" w:customStyle="1" w:styleId="1879">
    <w:name w:val="p16"/>
    <w:basedOn w:val="1"/>
    <w:qFormat/>
    <w:uiPriority w:val="0"/>
    <w:pPr>
      <w:snapToGrid w:val="0"/>
      <w:spacing w:line="360" w:lineRule="auto"/>
      <w:ind w:firstLine="420" w:firstLineChars="200"/>
    </w:pPr>
    <w:rPr>
      <w:rFonts w:ascii="Times New Roman" w:hAnsi="Times New Roman" w:eastAsia="仿宋_GB2312" w:cs="Times New Roman"/>
      <w:sz w:val="21"/>
      <w:szCs w:val="21"/>
    </w:rPr>
  </w:style>
  <w:style w:type="paragraph" w:customStyle="1" w:styleId="1880">
    <w:name w:val="文档标题4"/>
    <w:basedOn w:val="5"/>
    <w:next w:val="1"/>
    <w:qFormat/>
    <w:uiPriority w:val="0"/>
    <w:pPr>
      <w:keepNext w:val="0"/>
      <w:keepLines w:val="0"/>
      <w:widowControl w:val="0"/>
      <w:numPr>
        <w:ilvl w:val="4"/>
        <w:numId w:val="30"/>
      </w:numPr>
      <w:tabs>
        <w:tab w:val="left" w:pos="360"/>
      </w:tabs>
      <w:snapToGrid w:val="0"/>
      <w:spacing w:before="100" w:beforeAutospacing="1" w:after="100" w:afterAutospacing="1" w:line="360" w:lineRule="auto"/>
      <w:ind w:left="0" w:firstLine="0" w:firstLineChars="200"/>
    </w:pPr>
    <w:rPr>
      <w:rFonts w:cs="Times New Roman"/>
      <w:bCs/>
      <w:kern w:val="2"/>
    </w:rPr>
  </w:style>
  <w:style w:type="character" w:customStyle="1" w:styleId="1881">
    <w:name w:val="标题3 Char Char"/>
    <w:link w:val="518"/>
    <w:qFormat/>
    <w:uiPriority w:val="0"/>
    <w:rPr>
      <w:rFonts w:ascii="Courier New" w:hAnsi="Courier New" w:cs="Courier New"/>
      <w:b/>
      <w:bCs/>
      <w:spacing w:val="20"/>
      <w:sz w:val="30"/>
      <w:szCs w:val="28"/>
    </w:rPr>
  </w:style>
  <w:style w:type="paragraph" w:customStyle="1" w:styleId="1882">
    <w:name w:val="ZTE标题6"/>
    <w:basedOn w:val="1883"/>
    <w:qFormat/>
    <w:uiPriority w:val="0"/>
    <w:pPr>
      <w:tabs>
        <w:tab w:val="left" w:pos="1276"/>
      </w:tabs>
      <w:spacing w:before="120"/>
    </w:pPr>
  </w:style>
  <w:style w:type="paragraph" w:customStyle="1" w:styleId="1883">
    <w:name w:val="ZTE标题5"/>
    <w:basedOn w:val="1"/>
    <w:qFormat/>
    <w:uiPriority w:val="0"/>
    <w:pPr>
      <w:tabs>
        <w:tab w:val="left" w:pos="1276"/>
      </w:tabs>
      <w:snapToGrid w:val="0"/>
      <w:spacing w:before="160" w:after="120"/>
      <w:ind w:left="1276" w:hanging="1276" w:firstLineChars="200"/>
    </w:pPr>
    <w:rPr>
      <w:rFonts w:ascii="Times New Roman" w:hAnsi="Times New Roman" w:eastAsia="仿宋_GB2312" w:cs="Times New Roman"/>
      <w:b/>
      <w:sz w:val="21"/>
      <w:szCs w:val="21"/>
    </w:rPr>
  </w:style>
  <w:style w:type="paragraph" w:customStyle="1" w:styleId="1884">
    <w:name w:val="文档标题1"/>
    <w:basedOn w:val="2"/>
    <w:next w:val="1"/>
    <w:qFormat/>
    <w:uiPriority w:val="0"/>
    <w:pPr>
      <w:pageBreakBefore/>
      <w:numPr>
        <w:numId w:val="0"/>
      </w:numPr>
      <w:tabs>
        <w:tab w:val="left" w:pos="360"/>
      </w:tabs>
      <w:snapToGrid w:val="0"/>
      <w:spacing w:beforeLines="100" w:afterLines="80" w:line="288" w:lineRule="auto"/>
      <w:jc w:val="both"/>
    </w:pPr>
    <w:rPr>
      <w:rFonts w:ascii="Times New Roman" w:hAnsi="Times New Roman" w:eastAsia="黑体" w:cs="Times New Roman"/>
      <w:bCs/>
      <w:szCs w:val="52"/>
    </w:rPr>
  </w:style>
  <w:style w:type="paragraph" w:customStyle="1" w:styleId="1885">
    <w:name w:val="样式 正文文字 + 小四 段后: 0 磅 行距: 1.5 倍行距"/>
    <w:basedOn w:val="18"/>
    <w:qFormat/>
    <w:uiPriority w:val="0"/>
    <w:pPr>
      <w:widowControl w:val="0"/>
      <w:autoSpaceDE/>
      <w:autoSpaceDN/>
      <w:adjustRightInd/>
      <w:snapToGrid w:val="0"/>
      <w:spacing w:line="360" w:lineRule="auto"/>
      <w:ind w:firstLine="480" w:firstLineChars="200"/>
      <w:jc w:val="both"/>
    </w:pPr>
    <w:rPr>
      <w:rFonts w:ascii="Calibri" w:hAnsi="Times New Roman"/>
      <w:sz w:val="24"/>
    </w:rPr>
  </w:style>
  <w:style w:type="paragraph" w:customStyle="1" w:styleId="1886">
    <w:name w:val="第1"/>
    <w:basedOn w:val="2"/>
    <w:qFormat/>
    <w:uiPriority w:val="0"/>
    <w:pPr>
      <w:pageBreakBefore/>
      <w:numPr>
        <w:numId w:val="0"/>
      </w:numPr>
      <w:tabs>
        <w:tab w:val="left" w:pos="360"/>
      </w:tabs>
      <w:snapToGrid w:val="0"/>
      <w:spacing w:beforeLines="100" w:afterLines="80" w:line="288" w:lineRule="auto"/>
      <w:ind w:left="1247" w:hanging="1247"/>
      <w:jc w:val="center"/>
    </w:pPr>
    <w:rPr>
      <w:rFonts w:ascii="黑体" w:hAnsi="Times New Roman" w:eastAsia="黑体" w:cs="Times New Roman"/>
      <w:bCs/>
      <w:szCs w:val="52"/>
    </w:rPr>
  </w:style>
  <w:style w:type="paragraph" w:customStyle="1" w:styleId="1887">
    <w:name w:val="6级标题"/>
    <w:basedOn w:val="1839"/>
    <w:next w:val="1"/>
    <w:link w:val="1888"/>
    <w:qFormat/>
    <w:uiPriority w:val="0"/>
    <w:pPr>
      <w:spacing w:beforeLines="75" w:afterLines="50" w:line="240" w:lineRule="auto"/>
      <w:ind w:left="2640" w:hanging="420"/>
      <w:jc w:val="both"/>
    </w:pPr>
    <w:rPr>
      <w:rFonts w:ascii="Arial" w:hAnsi="Arial" w:eastAsia="黑体"/>
    </w:rPr>
  </w:style>
  <w:style w:type="character" w:customStyle="1" w:styleId="1888">
    <w:name w:val="6级标题 Char Char"/>
    <w:link w:val="1887"/>
    <w:qFormat/>
    <w:uiPriority w:val="0"/>
    <w:rPr>
      <w:rFonts w:ascii="Arial" w:hAnsi="Arial" w:eastAsia="黑体" w:cs="Times New Roman"/>
      <w:b/>
      <w:kern w:val="2"/>
      <w:sz w:val="24"/>
      <w:szCs w:val="28"/>
      <w:lang w:val="zh-CN"/>
    </w:rPr>
  </w:style>
  <w:style w:type="paragraph" w:customStyle="1" w:styleId="1889">
    <w:name w:val="文档标题5"/>
    <w:basedOn w:val="6"/>
    <w:next w:val="1"/>
    <w:qFormat/>
    <w:uiPriority w:val="0"/>
    <w:pPr>
      <w:keepNext w:val="0"/>
      <w:widowControl w:val="0"/>
      <w:numPr>
        <w:ilvl w:val="0"/>
        <w:numId w:val="0"/>
      </w:numPr>
      <w:tabs>
        <w:tab w:val="left" w:pos="360"/>
      </w:tabs>
      <w:snapToGrid w:val="0"/>
      <w:spacing w:before="0" w:beforeAutospacing="1" w:after="0" w:afterAutospacing="1" w:line="360" w:lineRule="auto"/>
      <w:jc w:val="both"/>
    </w:pPr>
    <w:rPr>
      <w:rFonts w:ascii="Times New Roman" w:hAnsi="Times New Roman" w:eastAsia="黑体" w:cs="Times New Roman"/>
      <w:b w:val="0"/>
      <w:bCs/>
      <w:kern w:val="2"/>
      <w:szCs w:val="28"/>
    </w:rPr>
  </w:style>
  <w:style w:type="paragraph" w:customStyle="1" w:styleId="1890">
    <w:name w:val="标题1"/>
    <w:basedOn w:val="2"/>
    <w:qFormat/>
    <w:uiPriority w:val="0"/>
    <w:pPr>
      <w:keepLines w:val="0"/>
      <w:pageBreakBefore/>
      <w:numPr>
        <w:numId w:val="0"/>
      </w:numPr>
      <w:tabs>
        <w:tab w:val="left" w:pos="1247"/>
      </w:tabs>
      <w:snapToGrid w:val="0"/>
      <w:spacing w:beforeLines="100" w:afterLines="80" w:line="240" w:lineRule="auto"/>
      <w:ind w:left="1247" w:hanging="1247"/>
      <w:jc w:val="both"/>
    </w:pPr>
    <w:rPr>
      <w:rFonts w:ascii="Arial" w:hAnsi="Arial" w:eastAsia="黑体" w:cs="Times New Roman"/>
      <w:bCs/>
      <w:smallCaps/>
      <w:spacing w:val="10"/>
      <w:kern w:val="20"/>
      <w:szCs w:val="52"/>
    </w:rPr>
  </w:style>
  <w:style w:type="paragraph" w:customStyle="1" w:styleId="1891">
    <w:name w:val="标题2"/>
    <w:basedOn w:val="3"/>
    <w:qFormat/>
    <w:uiPriority w:val="0"/>
    <w:pPr>
      <w:keepNext w:val="0"/>
      <w:keepLines w:val="0"/>
      <w:numPr>
        <w:numId w:val="0"/>
      </w:numPr>
      <w:tabs>
        <w:tab w:val="left" w:pos="1247"/>
      </w:tabs>
      <w:snapToGrid w:val="0"/>
      <w:spacing w:beforeLines="100" w:afterLines="50" w:line="240" w:lineRule="auto"/>
      <w:ind w:left="1247" w:hanging="1247"/>
      <w:jc w:val="both"/>
      <w:textAlignment w:val="auto"/>
    </w:pPr>
    <w:rPr>
      <w:rFonts w:cs="Arial"/>
      <w:bCs/>
      <w:spacing w:val="10"/>
      <w:kern w:val="28"/>
      <w:szCs w:val="28"/>
    </w:rPr>
  </w:style>
  <w:style w:type="paragraph" w:customStyle="1" w:styleId="1892">
    <w:name w:val="数字级连标题1"/>
    <w:basedOn w:val="2"/>
    <w:next w:val="1"/>
    <w:qFormat/>
    <w:uiPriority w:val="0"/>
    <w:pPr>
      <w:pageBreakBefore/>
      <w:numPr>
        <w:numId w:val="0"/>
      </w:numPr>
      <w:tabs>
        <w:tab w:val="left" w:pos="0"/>
      </w:tabs>
      <w:snapToGrid w:val="0"/>
      <w:spacing w:beforeLines="100" w:afterLines="80" w:line="288" w:lineRule="auto"/>
      <w:ind w:left="980"/>
      <w:jc w:val="both"/>
    </w:pPr>
    <w:rPr>
      <w:rFonts w:ascii="Times New Roman" w:hAnsi="Times New Roman" w:eastAsia="黑体" w:cs="Times New Roman"/>
      <w:bCs/>
      <w:szCs w:val="52"/>
    </w:rPr>
  </w:style>
  <w:style w:type="paragraph" w:customStyle="1" w:styleId="1893">
    <w:name w:val="!标题6 Ctrl+6"/>
    <w:basedOn w:val="1"/>
    <w:next w:val="1"/>
    <w:qFormat/>
    <w:uiPriority w:val="0"/>
    <w:pPr>
      <w:widowControl w:val="0"/>
      <w:numPr>
        <w:ilvl w:val="5"/>
        <w:numId w:val="29"/>
      </w:numPr>
      <w:tabs>
        <w:tab w:val="left" w:pos="1440"/>
      </w:tabs>
      <w:adjustRightInd w:val="0"/>
      <w:snapToGrid w:val="0"/>
      <w:spacing w:before="75" w:beforeLines="75" w:after="50" w:afterLines="50"/>
      <w:ind w:left="1701"/>
      <w:jc w:val="both"/>
      <w:outlineLvl w:val="5"/>
    </w:pPr>
    <w:rPr>
      <w:rFonts w:ascii="Arial" w:hAnsi="Arial" w:eastAsia="黑体" w:cs="Times New Roman"/>
      <w:b/>
      <w:kern w:val="2"/>
      <w:sz w:val="28"/>
    </w:rPr>
  </w:style>
  <w:style w:type="paragraph" w:customStyle="1" w:styleId="1894">
    <w:name w:val="p15"/>
    <w:basedOn w:val="1"/>
    <w:qFormat/>
    <w:uiPriority w:val="0"/>
    <w:pPr>
      <w:snapToGrid w:val="0"/>
      <w:spacing w:line="360" w:lineRule="auto"/>
      <w:ind w:firstLine="420" w:firstLineChars="200"/>
      <w:jc w:val="both"/>
    </w:pPr>
    <w:rPr>
      <w:rFonts w:ascii="Arial" w:hAnsi="Arial" w:eastAsia="仿宋_GB2312" w:cs="Arial"/>
      <w:sz w:val="28"/>
    </w:rPr>
  </w:style>
  <w:style w:type="paragraph" w:customStyle="1" w:styleId="1895">
    <w:name w:val="我的标题2"/>
    <w:basedOn w:val="1"/>
    <w:qFormat/>
    <w:uiPriority w:val="0"/>
    <w:pPr>
      <w:keepNext/>
      <w:keepLines/>
      <w:widowControl w:val="0"/>
      <w:tabs>
        <w:tab w:val="left" w:pos="480"/>
      </w:tabs>
      <w:snapToGrid w:val="0"/>
      <w:spacing w:line="578" w:lineRule="auto"/>
      <w:ind w:left="1320" w:firstLine="200" w:firstLineChars="200"/>
      <w:jc w:val="both"/>
      <w:outlineLvl w:val="0"/>
    </w:pPr>
    <w:rPr>
      <w:rFonts w:ascii="Times New Roman" w:hAnsi="Times New Roman" w:eastAsia="仿宋_GB2312" w:cs="Times New Roman"/>
      <w:b/>
      <w:bCs/>
      <w:kern w:val="44"/>
      <w:sz w:val="44"/>
      <w:szCs w:val="44"/>
    </w:rPr>
  </w:style>
  <w:style w:type="paragraph" w:customStyle="1" w:styleId="1896">
    <w:name w:val="样式 标题 4Titre4H4PIM 4h4blbbITT t4PA Micro SectionTE Head..."/>
    <w:basedOn w:val="5"/>
    <w:qFormat/>
    <w:uiPriority w:val="0"/>
    <w:pPr>
      <w:keepNext w:val="0"/>
      <w:keepLines w:val="0"/>
      <w:widowControl w:val="0"/>
      <w:numPr>
        <w:numId w:val="0"/>
      </w:numPr>
      <w:tabs>
        <w:tab w:val="left" w:pos="2880"/>
      </w:tabs>
      <w:adjustRightInd w:val="0"/>
      <w:snapToGrid w:val="0"/>
      <w:spacing w:before="156" w:after="200" w:line="240" w:lineRule="auto"/>
      <w:ind w:left="2880" w:hanging="360" w:firstLineChars="200"/>
    </w:pPr>
    <w:rPr>
      <w:rFonts w:cs="Times New Roman"/>
      <w:szCs w:val="20"/>
    </w:rPr>
  </w:style>
  <w:style w:type="paragraph" w:customStyle="1" w:styleId="1897">
    <w:name w:val="样式 首行缩进:  2 字符 行距: 2 倍行距"/>
    <w:basedOn w:val="1"/>
    <w:qFormat/>
    <w:uiPriority w:val="0"/>
    <w:pPr>
      <w:widowControl w:val="0"/>
      <w:snapToGrid w:val="0"/>
      <w:spacing w:line="360" w:lineRule="auto"/>
      <w:ind w:firstLine="200" w:firstLineChars="200"/>
      <w:jc w:val="both"/>
    </w:pPr>
    <w:rPr>
      <w:rFonts w:ascii="Times New Roman" w:hAnsi="Times New Roman" w:eastAsia="仿宋_GB2312"/>
      <w:kern w:val="2"/>
      <w:sz w:val="28"/>
      <w:szCs w:val="20"/>
    </w:rPr>
  </w:style>
  <w:style w:type="paragraph" w:customStyle="1" w:styleId="1898">
    <w:name w:val="数字级连标题3"/>
    <w:basedOn w:val="4"/>
    <w:next w:val="1"/>
    <w:qFormat/>
    <w:uiPriority w:val="0"/>
    <w:pPr>
      <w:widowControl w:val="0"/>
      <w:numPr>
        <w:ilvl w:val="0"/>
        <w:numId w:val="0"/>
      </w:numPr>
      <w:tabs>
        <w:tab w:val="left" w:pos="0"/>
      </w:tabs>
      <w:adjustRightInd/>
      <w:snapToGrid w:val="0"/>
      <w:spacing w:beforeLines="100" w:beforeAutospacing="1" w:afterLines="50" w:afterAutospacing="1" w:line="416" w:lineRule="auto"/>
      <w:ind w:left="1820" w:hanging="420"/>
      <w:jc w:val="both"/>
      <w:textAlignment w:val="auto"/>
    </w:pPr>
    <w:rPr>
      <w:rFonts w:ascii="仿宋_GB2312" w:hAnsi="Times New Roman" w:eastAsia="黑体" w:cs="Times New Roman"/>
      <w:bCs/>
      <w:kern w:val="2"/>
      <w:sz w:val="24"/>
      <w:szCs w:val="28"/>
    </w:rPr>
  </w:style>
  <w:style w:type="paragraph" w:customStyle="1" w:styleId="1899">
    <w:name w:val="数字级连标题5"/>
    <w:basedOn w:val="6"/>
    <w:next w:val="1"/>
    <w:qFormat/>
    <w:uiPriority w:val="0"/>
    <w:pPr>
      <w:keepNext w:val="0"/>
      <w:widowControl w:val="0"/>
      <w:numPr>
        <w:ilvl w:val="0"/>
        <w:numId w:val="0"/>
      </w:numPr>
      <w:tabs>
        <w:tab w:val="left" w:pos="0"/>
      </w:tabs>
      <w:snapToGrid w:val="0"/>
      <w:spacing w:before="0" w:beforeAutospacing="1" w:after="0" w:afterAutospacing="1" w:line="360" w:lineRule="auto"/>
      <w:ind w:left="2660" w:hanging="420"/>
      <w:jc w:val="both"/>
    </w:pPr>
    <w:rPr>
      <w:rFonts w:ascii="Times New Roman" w:hAnsi="Times New Roman" w:eastAsia="黑体" w:cs="Times New Roman"/>
      <w:b w:val="0"/>
      <w:bCs/>
      <w:kern w:val="2"/>
      <w:szCs w:val="28"/>
    </w:rPr>
  </w:style>
  <w:style w:type="paragraph" w:customStyle="1" w:styleId="1900">
    <w:name w:val="正文缩进HS-正文1"/>
    <w:basedOn w:val="1"/>
    <w:qFormat/>
    <w:uiPriority w:val="0"/>
    <w:pPr>
      <w:widowControl w:val="0"/>
      <w:suppressAutoHyphens/>
      <w:snapToGrid w:val="0"/>
      <w:spacing w:line="360" w:lineRule="auto"/>
      <w:ind w:firstLine="480" w:firstLineChars="200"/>
      <w:jc w:val="both"/>
    </w:pPr>
    <w:rPr>
      <w:rFonts w:eastAsia="仿宋_GB2312" w:cs="Times New Roman"/>
      <w:kern w:val="1"/>
      <w:sz w:val="21"/>
      <w:lang w:eastAsia="ar-SA"/>
    </w:rPr>
  </w:style>
  <w:style w:type="paragraph" w:customStyle="1" w:styleId="1901">
    <w:name w:val="数字级连标题4"/>
    <w:basedOn w:val="5"/>
    <w:next w:val="1"/>
    <w:qFormat/>
    <w:uiPriority w:val="0"/>
    <w:pPr>
      <w:keepNext w:val="0"/>
      <w:keepLines w:val="0"/>
      <w:widowControl w:val="0"/>
      <w:numPr>
        <w:ilvl w:val="0"/>
        <w:numId w:val="0"/>
      </w:numPr>
      <w:tabs>
        <w:tab w:val="left" w:pos="0"/>
      </w:tabs>
      <w:snapToGrid w:val="0"/>
      <w:spacing w:before="100" w:beforeAutospacing="1" w:after="100" w:afterAutospacing="1" w:line="360" w:lineRule="auto"/>
      <w:ind w:left="2240" w:firstLine="200" w:firstLineChars="200"/>
    </w:pPr>
    <w:rPr>
      <w:rFonts w:ascii="Times New Roman" w:hAnsi="Times New Roman" w:cs="Times New Roman"/>
      <w:bCs/>
      <w:kern w:val="2"/>
      <w:szCs w:val="30"/>
    </w:rPr>
  </w:style>
  <w:style w:type="paragraph" w:customStyle="1" w:styleId="1902">
    <w:name w:val="Table Contents"/>
    <w:basedOn w:val="1"/>
    <w:qFormat/>
    <w:uiPriority w:val="0"/>
    <w:pPr>
      <w:widowControl w:val="0"/>
      <w:autoSpaceDE w:val="0"/>
      <w:autoSpaceDN w:val="0"/>
      <w:adjustRightInd w:val="0"/>
      <w:snapToGrid w:val="0"/>
      <w:ind w:firstLine="200" w:firstLineChars="200"/>
    </w:pPr>
    <w:rPr>
      <w:rFonts w:ascii="Times New Roman" w:hAnsi="Times New Roman" w:eastAsia="Times New Roman" w:cs="Tahoma"/>
      <w:sz w:val="28"/>
    </w:rPr>
  </w:style>
  <w:style w:type="paragraph" w:customStyle="1" w:styleId="1903">
    <w:name w:val="样式 宋体 行距: 1.5 倍行距2"/>
    <w:basedOn w:val="1"/>
    <w:qFormat/>
    <w:uiPriority w:val="0"/>
    <w:pPr>
      <w:snapToGrid w:val="0"/>
      <w:ind w:firstLine="540" w:firstLineChars="225"/>
    </w:pPr>
    <w:rPr>
      <w:rFonts w:eastAsia="仿宋_GB2312"/>
      <w:sz w:val="28"/>
      <w:szCs w:val="20"/>
    </w:rPr>
  </w:style>
  <w:style w:type="paragraph" w:customStyle="1" w:styleId="1904">
    <w:name w:val="正文文本 31"/>
    <w:basedOn w:val="1"/>
    <w:qFormat/>
    <w:uiPriority w:val="0"/>
    <w:pPr>
      <w:widowControl w:val="0"/>
      <w:pBdr>
        <w:top w:val="single" w:color="auto" w:sz="6" w:space="3"/>
        <w:left w:val="single" w:color="auto" w:sz="6" w:space="4"/>
        <w:bottom w:val="single" w:color="auto" w:sz="6" w:space="3"/>
        <w:right w:val="single" w:color="auto" w:sz="6" w:space="4"/>
      </w:pBdr>
      <w:snapToGrid w:val="0"/>
      <w:spacing w:before="240" w:after="120" w:line="288" w:lineRule="auto"/>
      <w:ind w:firstLine="454" w:firstLineChars="200"/>
      <w:jc w:val="both"/>
    </w:pPr>
    <w:rPr>
      <w:rFonts w:ascii="Verdana" w:hAnsi="Verdana" w:eastAsia="Times New Roman" w:cs="Times New Roman"/>
      <w:kern w:val="2"/>
      <w:sz w:val="21"/>
    </w:rPr>
  </w:style>
  <w:style w:type="paragraph" w:customStyle="1" w:styleId="1905">
    <w:name w:val="标题 1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06">
    <w:name w:val="附录 Heading 1"/>
    <w:basedOn w:val="2"/>
    <w:qFormat/>
    <w:uiPriority w:val="0"/>
    <w:pPr>
      <w:keepLines w:val="0"/>
      <w:pageBreakBefore/>
      <w:numPr>
        <w:numId w:val="0"/>
      </w:numPr>
      <w:tabs>
        <w:tab w:val="left" w:pos="1440"/>
      </w:tabs>
      <w:snapToGrid w:val="0"/>
      <w:spacing w:beforeLines="100" w:afterLines="80" w:line="288" w:lineRule="auto"/>
      <w:jc w:val="center"/>
    </w:pPr>
    <w:rPr>
      <w:rFonts w:ascii="Times New Roman" w:hAnsi="Times New Roman" w:eastAsia="黑体" w:cs="Times New Roman"/>
      <w:kern w:val="32"/>
      <w:sz w:val="40"/>
      <w:szCs w:val="20"/>
    </w:rPr>
  </w:style>
  <w:style w:type="paragraph" w:customStyle="1" w:styleId="1907">
    <w:name w:val="标题 1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08">
    <w:name w:val="标题 1 New New New New New New New New New New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09">
    <w:name w:val="标题 2 New New New New New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1910">
    <w:name w:val="List Bullet1"/>
    <w:basedOn w:val="1"/>
    <w:qFormat/>
    <w:uiPriority w:val="0"/>
    <w:pPr>
      <w:tabs>
        <w:tab w:val="left" w:pos="984"/>
      </w:tabs>
      <w:snapToGrid w:val="0"/>
      <w:spacing w:before="240" w:after="120" w:line="288" w:lineRule="auto"/>
      <w:ind w:left="981" w:right="57" w:hanging="357" w:firstLineChars="200"/>
    </w:pPr>
    <w:rPr>
      <w:rFonts w:ascii="Times New Roman" w:hAnsi="Times New Roman" w:eastAsia="仿宋_GB2312" w:cs="Times New Roman"/>
      <w:sz w:val="21"/>
      <w:szCs w:val="20"/>
    </w:rPr>
  </w:style>
  <w:style w:type="paragraph" w:customStyle="1" w:styleId="1911">
    <w:name w:val="附录 Heading 2"/>
    <w:basedOn w:val="3"/>
    <w:qFormat/>
    <w:uiPriority w:val="0"/>
    <w:pPr>
      <w:keepNext w:val="0"/>
      <w:widowControl w:val="0"/>
      <w:numPr>
        <w:numId w:val="0"/>
      </w:numPr>
      <w:tabs>
        <w:tab w:val="left" w:pos="0"/>
      </w:tabs>
      <w:snapToGrid w:val="0"/>
      <w:spacing w:beforeLines="100" w:afterLines="50" w:line="240" w:lineRule="auto"/>
      <w:jc w:val="both"/>
      <w:textAlignment w:val="auto"/>
    </w:pPr>
    <w:rPr>
      <w:rFonts w:ascii="Times New Roman" w:hAnsi="Times New Roman" w:cs="Times New Roman"/>
      <w:kern w:val="2"/>
      <w:szCs w:val="20"/>
    </w:rPr>
  </w:style>
  <w:style w:type="paragraph" w:customStyle="1" w:styleId="1912">
    <w:name w:val="名称"/>
    <w:basedOn w:val="1"/>
    <w:qFormat/>
    <w:uiPriority w:val="0"/>
    <w:pPr>
      <w:snapToGrid w:val="0"/>
      <w:ind w:firstLine="883" w:firstLineChars="225"/>
      <w:jc w:val="center"/>
    </w:pPr>
    <w:rPr>
      <w:rFonts w:eastAsia="仿宋_GB2312"/>
      <w:b/>
      <w:bCs/>
      <w:kern w:val="2"/>
      <w:sz w:val="44"/>
      <w:szCs w:val="20"/>
    </w:rPr>
  </w:style>
  <w:style w:type="paragraph" w:customStyle="1" w:styleId="1913">
    <w:name w:val="图表目录1"/>
    <w:basedOn w:val="1"/>
    <w:next w:val="1"/>
    <w:qFormat/>
    <w:uiPriority w:val="0"/>
    <w:pPr>
      <w:snapToGrid w:val="0"/>
      <w:spacing w:before="120"/>
      <w:ind w:firstLine="200" w:firstLineChars="200"/>
    </w:pPr>
    <w:rPr>
      <w:rFonts w:ascii="Arial" w:hAnsi="Arial" w:eastAsia="仿宋_GB2312" w:cs="Times New Roman"/>
      <w:sz w:val="21"/>
    </w:rPr>
  </w:style>
  <w:style w:type="paragraph" w:customStyle="1" w:styleId="1914">
    <w:name w:val="插图题注"/>
    <w:basedOn w:val="18"/>
    <w:next w:val="72"/>
    <w:qFormat/>
    <w:uiPriority w:val="0"/>
    <w:pPr>
      <w:widowControl w:val="0"/>
      <w:tabs>
        <w:tab w:val="left" w:pos="0"/>
        <w:tab w:val="left" w:pos="420"/>
      </w:tabs>
      <w:autoSpaceDE/>
      <w:autoSpaceDN/>
      <w:adjustRightInd/>
      <w:snapToGrid w:val="0"/>
      <w:spacing w:before="120" w:after="120" w:line="360" w:lineRule="auto"/>
      <w:ind w:left="567" w:firstLine="200" w:firstLineChars="200"/>
      <w:jc w:val="center"/>
    </w:pPr>
    <w:rPr>
      <w:rFonts w:ascii="Times New Roman" w:hAnsi="Times New Roman" w:cs="Times New Roman"/>
      <w:b/>
      <w:sz w:val="24"/>
    </w:rPr>
  </w:style>
  <w:style w:type="paragraph" w:customStyle="1" w:styleId="1915">
    <w:name w:val="标题 2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1916">
    <w:name w:val="标题 1 New New New New New New New New New New New New New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17">
    <w:name w:val="标题 1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18">
    <w:name w:val="正文 New New"/>
    <w:qFormat/>
    <w:uiPriority w:val="0"/>
    <w:pPr>
      <w:widowControl w:val="0"/>
      <w:jc w:val="both"/>
    </w:pPr>
    <w:rPr>
      <w:rFonts w:ascii="Times New Roman" w:hAnsi="Times New Roman" w:eastAsia="宋体" w:cs="Times New Roman"/>
      <w:kern w:val="2"/>
      <w:sz w:val="28"/>
      <w:lang w:val="en-US" w:eastAsia="zh-CN" w:bidi="ar-SA"/>
    </w:rPr>
  </w:style>
  <w:style w:type="paragraph" w:customStyle="1" w:styleId="1919">
    <w:name w:val="Char1 Char Char Char Char Char"/>
    <w:basedOn w:val="1"/>
    <w:qFormat/>
    <w:uiPriority w:val="0"/>
    <w:pPr>
      <w:widowControl w:val="0"/>
      <w:snapToGrid w:val="0"/>
      <w:spacing w:before="240" w:after="120" w:line="288" w:lineRule="auto"/>
      <w:ind w:firstLine="200" w:firstLineChars="200"/>
    </w:pPr>
    <w:rPr>
      <w:rFonts w:ascii="Tahoma" w:hAnsi="Tahoma" w:eastAsia="仿宋_GB2312" w:cs="Times New Roman"/>
      <w:kern w:val="2"/>
      <w:sz w:val="28"/>
      <w:szCs w:val="20"/>
    </w:rPr>
  </w:style>
  <w:style w:type="paragraph" w:customStyle="1" w:styleId="1920">
    <w:name w:val="加粗"/>
    <w:basedOn w:val="1"/>
    <w:next w:val="1"/>
    <w:qFormat/>
    <w:uiPriority w:val="0"/>
    <w:pPr>
      <w:widowControl w:val="0"/>
      <w:snapToGrid w:val="0"/>
      <w:spacing w:before="240" w:after="120" w:line="288" w:lineRule="auto"/>
      <w:ind w:firstLine="200" w:firstLineChars="200"/>
    </w:pPr>
    <w:rPr>
      <w:rFonts w:ascii="Times New Roman" w:hAnsi="Times New Roman" w:eastAsia="仿宋_GB2312" w:cs="Times New Roman"/>
      <w:b/>
      <w:kern w:val="2"/>
      <w:sz w:val="21"/>
      <w:szCs w:val="20"/>
    </w:rPr>
  </w:style>
  <w:style w:type="paragraph" w:customStyle="1" w:styleId="1921">
    <w:name w:val="Char1 Char Char Char Char Char Char Char Char Char Char Char"/>
    <w:basedOn w:val="1"/>
    <w:qFormat/>
    <w:uiPriority w:val="0"/>
    <w:pPr>
      <w:widowControl w:val="0"/>
      <w:snapToGrid w:val="0"/>
      <w:spacing w:before="240" w:after="120" w:line="288" w:lineRule="auto"/>
      <w:ind w:firstLine="200" w:firstLineChars="200"/>
    </w:pPr>
    <w:rPr>
      <w:rFonts w:ascii="Tahoma" w:hAnsi="Tahoma" w:eastAsia="仿宋_GB2312" w:cs="Times New Roman"/>
      <w:kern w:val="2"/>
      <w:sz w:val="28"/>
      <w:szCs w:val="20"/>
    </w:rPr>
  </w:style>
  <w:style w:type="paragraph" w:customStyle="1" w:styleId="1922">
    <w:name w:val="Notes"/>
    <w:basedOn w:val="1"/>
    <w:qFormat/>
    <w:uiPriority w:val="0"/>
    <w:pPr>
      <w:snapToGrid w:val="0"/>
      <w:spacing w:before="120"/>
      <w:ind w:firstLine="200" w:firstLineChars="200"/>
    </w:pPr>
    <w:rPr>
      <w:rFonts w:ascii="Times New Roman" w:hAnsi="Times New Roman" w:eastAsia="仿宋_GB2312" w:cs="Times New Roman"/>
      <w:sz w:val="21"/>
      <w:szCs w:val="20"/>
    </w:rPr>
  </w:style>
  <w:style w:type="paragraph" w:customStyle="1" w:styleId="1923">
    <w:name w:val="List Bullet0"/>
    <w:basedOn w:val="1924"/>
    <w:qFormat/>
    <w:uiPriority w:val="0"/>
    <w:pPr>
      <w:tabs>
        <w:tab w:val="left" w:pos="269"/>
        <w:tab w:val="left" w:pos="425"/>
        <w:tab w:val="left" w:pos="720"/>
      </w:tabs>
      <w:spacing w:before="0" w:after="0"/>
      <w:ind w:right="113"/>
    </w:pPr>
  </w:style>
  <w:style w:type="paragraph" w:customStyle="1" w:styleId="1924">
    <w:name w:val="List Bullet2"/>
    <w:basedOn w:val="1910"/>
    <w:qFormat/>
    <w:uiPriority w:val="0"/>
    <w:pPr>
      <w:tabs>
        <w:tab w:val="left" w:pos="425"/>
        <w:tab w:val="left" w:pos="720"/>
        <w:tab w:val="clear" w:pos="984"/>
      </w:tabs>
      <w:spacing w:before="120"/>
      <w:ind w:left="425" w:right="340" w:hanging="425"/>
    </w:pPr>
  </w:style>
  <w:style w:type="paragraph" w:customStyle="1" w:styleId="1925">
    <w:name w:val="无间隔11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26">
    <w:name w:val="附录（一级，手动改号）"/>
    <w:basedOn w:val="2"/>
    <w:next w:val="1"/>
    <w:qFormat/>
    <w:uiPriority w:val="0"/>
    <w:pPr>
      <w:pageBreakBefore/>
      <w:numPr>
        <w:numId w:val="0"/>
      </w:numPr>
      <w:tabs>
        <w:tab w:val="left" w:pos="0"/>
      </w:tabs>
      <w:snapToGrid w:val="0"/>
      <w:spacing w:beforeLines="100" w:afterLines="80" w:line="240" w:lineRule="auto"/>
      <w:jc w:val="both"/>
    </w:pPr>
    <w:rPr>
      <w:rFonts w:ascii="Times New Roman" w:hAnsi="Times New Roman" w:eastAsia="黑体"/>
      <w:bCs/>
      <w:sz w:val="32"/>
      <w:szCs w:val="20"/>
    </w:rPr>
  </w:style>
  <w:style w:type="paragraph" w:customStyle="1" w:styleId="1927">
    <w:name w:val="标题 1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28">
    <w:name w:val="Normal Cenered"/>
    <w:basedOn w:val="1"/>
    <w:qFormat/>
    <w:uiPriority w:val="0"/>
    <w:pPr>
      <w:tabs>
        <w:tab w:val="left" w:pos="6660"/>
      </w:tabs>
      <w:snapToGrid w:val="0"/>
      <w:spacing w:before="240" w:after="120" w:line="288" w:lineRule="auto"/>
      <w:ind w:firstLine="200" w:firstLineChars="200"/>
      <w:jc w:val="center"/>
    </w:pPr>
    <w:rPr>
      <w:rFonts w:ascii="Times New Roman" w:hAnsi="Times New Roman" w:eastAsia="仿宋_GB2312" w:cs="Times New Roman"/>
      <w:sz w:val="21"/>
      <w:szCs w:val="20"/>
    </w:rPr>
  </w:style>
  <w:style w:type="paragraph" w:customStyle="1" w:styleId="1929">
    <w:name w:val="DocTitle"/>
    <w:basedOn w:val="2"/>
    <w:qFormat/>
    <w:uiPriority w:val="0"/>
    <w:pPr>
      <w:keepLines w:val="0"/>
      <w:pageBreakBefore/>
      <w:numPr>
        <w:numId w:val="0"/>
      </w:numPr>
      <w:pBdr>
        <w:bottom w:val="single" w:color="auto" w:sz="4" w:space="16"/>
      </w:pBdr>
      <w:snapToGrid w:val="0"/>
      <w:spacing w:beforeLines="100" w:afterLines="80" w:line="288" w:lineRule="auto"/>
      <w:ind w:left="432" w:hanging="432"/>
      <w:jc w:val="both"/>
      <w:outlineLvl w:val="9"/>
    </w:pPr>
    <w:rPr>
      <w:rFonts w:ascii="Arial" w:hAnsi="Arial" w:eastAsia="黑体" w:cs="Arial"/>
      <w:b w:val="0"/>
      <w:bCs/>
      <w:spacing w:val="10"/>
      <w:kern w:val="20"/>
      <w:szCs w:val="32"/>
      <w:lang w:eastAsia="en-US"/>
    </w:rPr>
  </w:style>
  <w:style w:type="paragraph" w:customStyle="1" w:styleId="1930">
    <w:name w:val="标题 1 New New New New New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31">
    <w:name w:val="Highlight"/>
    <w:basedOn w:val="1"/>
    <w:qFormat/>
    <w:uiPriority w:val="0"/>
    <w:pPr>
      <w:snapToGrid w:val="0"/>
      <w:spacing w:before="240" w:after="120" w:line="288" w:lineRule="auto"/>
      <w:ind w:firstLine="454" w:firstLineChars="200"/>
    </w:pPr>
    <w:rPr>
      <w:rFonts w:ascii="Times New Roman" w:hAnsi="Times New Roman" w:eastAsia="仿宋_GB2312" w:cs="Times New Roman"/>
      <w:b/>
      <w:sz w:val="21"/>
      <w:szCs w:val="20"/>
      <w:u w:val="single"/>
    </w:rPr>
  </w:style>
  <w:style w:type="paragraph" w:customStyle="1" w:styleId="1932">
    <w:name w:val="样式 宋体 行距: 1.5 倍行距1"/>
    <w:basedOn w:val="1"/>
    <w:qFormat/>
    <w:uiPriority w:val="0"/>
    <w:pPr>
      <w:snapToGrid w:val="0"/>
      <w:ind w:firstLine="540" w:firstLineChars="225"/>
    </w:pPr>
    <w:rPr>
      <w:rFonts w:eastAsia="仿宋_GB2312"/>
      <w:kern w:val="2"/>
      <w:sz w:val="28"/>
      <w:szCs w:val="20"/>
    </w:rPr>
  </w:style>
  <w:style w:type="paragraph" w:customStyle="1" w:styleId="1933">
    <w:name w:val="标题 1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34">
    <w:name w:val="正文文本缩进 21"/>
    <w:basedOn w:val="1"/>
    <w:qFormat/>
    <w:uiPriority w:val="0"/>
    <w:pPr>
      <w:widowControl w:val="0"/>
      <w:snapToGrid w:val="0"/>
      <w:spacing w:after="120" w:line="480" w:lineRule="auto"/>
      <w:ind w:left="420" w:leftChars="200" w:firstLine="200" w:firstLineChars="200"/>
      <w:jc w:val="both"/>
    </w:pPr>
    <w:rPr>
      <w:rFonts w:ascii="Calibri" w:hAnsi="Times New Roman" w:eastAsia="仿宋_GB2312" w:cs="Times New Roman"/>
      <w:kern w:val="2"/>
      <w:sz w:val="21"/>
      <w:szCs w:val="22"/>
    </w:rPr>
  </w:style>
  <w:style w:type="paragraph" w:customStyle="1" w:styleId="1935">
    <w:name w:val="页眉 New New New"/>
    <w:basedOn w:val="1936"/>
    <w:qFormat/>
    <w:uiPriority w:val="0"/>
    <w:pPr>
      <w:pBdr>
        <w:bottom w:val="single" w:color="auto" w:sz="6" w:space="1"/>
      </w:pBdr>
      <w:tabs>
        <w:tab w:val="center" w:pos="4153"/>
        <w:tab w:val="right" w:pos="8306"/>
      </w:tabs>
      <w:snapToGrid w:val="0"/>
      <w:spacing w:line="240" w:lineRule="auto"/>
      <w:jc w:val="center"/>
    </w:pPr>
    <w:rPr>
      <w:sz w:val="18"/>
    </w:rPr>
  </w:style>
  <w:style w:type="paragraph" w:customStyle="1" w:styleId="1936">
    <w:name w:val="正文 New New New New New New"/>
    <w:qFormat/>
    <w:uiPriority w:val="0"/>
    <w:pPr>
      <w:spacing w:before="240" w:after="120" w:line="288" w:lineRule="auto"/>
      <w:ind w:firstLine="454"/>
    </w:pPr>
    <w:rPr>
      <w:rFonts w:ascii="Times New Roman" w:hAnsi="Times New Roman" w:eastAsia="宋体" w:cs="Times New Roman"/>
      <w:sz w:val="21"/>
      <w:lang w:val="en-US" w:eastAsia="zh-CN" w:bidi="ar-SA"/>
    </w:rPr>
  </w:style>
  <w:style w:type="paragraph" w:customStyle="1" w:styleId="1937">
    <w:name w:val="段落"/>
    <w:link w:val="2898"/>
    <w:qFormat/>
    <w:uiPriority w:val="0"/>
    <w:pPr>
      <w:adjustRightInd w:val="0"/>
      <w:snapToGrid w:val="0"/>
      <w:spacing w:before="120" w:after="120" w:line="360" w:lineRule="auto"/>
      <w:ind w:firstLine="480" w:firstLineChars="200"/>
      <w:jc w:val="both"/>
    </w:pPr>
    <w:rPr>
      <w:rFonts w:ascii="宋体" w:hAnsi="宋体" w:eastAsia="宋体" w:cs="Times New Roman"/>
      <w:kern w:val="2"/>
      <w:sz w:val="24"/>
      <w:szCs w:val="24"/>
      <w:lang w:val="en-US" w:eastAsia="zh-CN" w:bidi="ar-SA"/>
    </w:rPr>
  </w:style>
  <w:style w:type="paragraph" w:customStyle="1" w:styleId="1938">
    <w:name w:val="页眉 New"/>
    <w:basedOn w:val="1939"/>
    <w:qFormat/>
    <w:uiPriority w:val="0"/>
    <w:pPr>
      <w:pBdr>
        <w:bottom w:val="single" w:color="auto" w:sz="6" w:space="1"/>
      </w:pBdr>
      <w:tabs>
        <w:tab w:val="center" w:pos="4153"/>
        <w:tab w:val="right" w:pos="8306"/>
      </w:tabs>
      <w:snapToGrid w:val="0"/>
      <w:spacing w:line="240" w:lineRule="auto"/>
      <w:jc w:val="center"/>
    </w:pPr>
    <w:rPr>
      <w:sz w:val="18"/>
    </w:rPr>
  </w:style>
  <w:style w:type="paragraph" w:customStyle="1" w:styleId="1939">
    <w:name w:val="正文 New New New New"/>
    <w:qFormat/>
    <w:uiPriority w:val="0"/>
    <w:pPr>
      <w:spacing w:before="240" w:after="120" w:line="288" w:lineRule="auto"/>
      <w:ind w:firstLine="454"/>
    </w:pPr>
    <w:rPr>
      <w:rFonts w:ascii="Times New Roman" w:hAnsi="Times New Roman" w:eastAsia="宋体" w:cs="Times New Roman"/>
      <w:sz w:val="21"/>
      <w:lang w:val="en-US" w:eastAsia="zh-CN" w:bidi="ar-SA"/>
    </w:rPr>
  </w:style>
  <w:style w:type="paragraph" w:customStyle="1" w:styleId="1940">
    <w:name w:val="标题 1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41">
    <w:name w:val="样式 标题 3 + Times New Roman 段前: 5 磅 行距: 多倍行距 1.73 字行"/>
    <w:basedOn w:val="4"/>
    <w:qFormat/>
    <w:uiPriority w:val="0"/>
    <w:pPr>
      <w:keepLines w:val="0"/>
      <w:widowControl w:val="0"/>
      <w:numPr>
        <w:ilvl w:val="0"/>
        <w:numId w:val="0"/>
      </w:numPr>
      <w:pBdr>
        <w:bottom w:val="single" w:color="auto" w:sz="4" w:space="1"/>
      </w:pBdr>
      <w:tabs>
        <w:tab w:val="left" w:pos="1260"/>
        <w:tab w:val="left" w:pos="2160"/>
      </w:tabs>
      <w:adjustRightInd/>
      <w:snapToGrid w:val="0"/>
      <w:spacing w:beforeLines="100" w:afterLines="50" w:line="240" w:lineRule="auto"/>
      <w:ind w:left="2160" w:hanging="720"/>
      <w:jc w:val="both"/>
      <w:textAlignment w:val="auto"/>
    </w:pPr>
    <w:rPr>
      <w:rFonts w:ascii="Microsoft Sans Serif" w:hAnsi="Microsoft Sans Serif" w:eastAsia="黑体" w:cs="Times New Roman"/>
      <w:kern w:val="2"/>
      <w:sz w:val="26"/>
      <w:szCs w:val="20"/>
    </w:rPr>
  </w:style>
  <w:style w:type="paragraph" w:customStyle="1" w:styleId="1942">
    <w:name w:val="样式 标题 4 + (西文) Times New Roman (中文) 宋体 (复杂脚本) Times New Roman..."/>
    <w:basedOn w:val="5"/>
    <w:qFormat/>
    <w:uiPriority w:val="0"/>
    <w:pPr>
      <w:keepNext w:val="0"/>
      <w:keepLines w:val="0"/>
      <w:numPr>
        <w:ilvl w:val="0"/>
        <w:numId w:val="0"/>
      </w:numPr>
      <w:tabs>
        <w:tab w:val="left" w:pos="425"/>
        <w:tab w:val="left" w:pos="851"/>
        <w:tab w:val="left" w:pos="900"/>
      </w:tabs>
      <w:snapToGrid w:val="0"/>
      <w:spacing w:before="60" w:after="120"/>
      <w:ind w:left="851" w:firstLine="200" w:firstLineChars="200"/>
    </w:pPr>
    <w:rPr>
      <w:rFonts w:ascii="Times New Roman" w:hAnsi="Times New Roman" w:cs="Times New Roman"/>
      <w:kern w:val="2"/>
      <w:szCs w:val="20"/>
      <w:u w:val="single"/>
    </w:rPr>
  </w:style>
  <w:style w:type="paragraph" w:customStyle="1" w:styleId="1943">
    <w:name w:val="封面右边"/>
    <w:basedOn w:val="1"/>
    <w:qFormat/>
    <w:uiPriority w:val="0"/>
    <w:pPr>
      <w:widowControl w:val="0"/>
      <w:snapToGrid w:val="0"/>
      <w:spacing w:line="264" w:lineRule="auto"/>
      <w:ind w:firstLine="200" w:firstLineChars="200"/>
      <w:jc w:val="right"/>
    </w:pPr>
    <w:rPr>
      <w:rFonts w:ascii="Arial" w:hAnsi="Arial" w:eastAsia="仿宋_GB2312" w:cs="Times New Roman"/>
      <w:b/>
      <w:kern w:val="2"/>
      <w:sz w:val="28"/>
      <w:szCs w:val="20"/>
    </w:rPr>
  </w:style>
  <w:style w:type="paragraph" w:customStyle="1" w:styleId="1944">
    <w:name w:val="标题 1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45">
    <w:name w:val="标题 2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1946">
    <w:name w:val="正文 New New New New New New New"/>
    <w:qFormat/>
    <w:uiPriority w:val="0"/>
    <w:pPr>
      <w:spacing w:before="240" w:after="120" w:line="288" w:lineRule="auto"/>
      <w:ind w:firstLine="454"/>
    </w:pPr>
    <w:rPr>
      <w:rFonts w:ascii="Times New Roman" w:hAnsi="Times New Roman" w:eastAsia="宋体" w:cs="Times New Roman"/>
      <w:sz w:val="21"/>
      <w:lang w:val="en-US" w:eastAsia="zh-CN" w:bidi="ar-SA"/>
    </w:rPr>
  </w:style>
  <w:style w:type="paragraph" w:customStyle="1" w:styleId="1947">
    <w:name w:val="标题 2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1948">
    <w:name w:val="页脚 New New New New New New New New"/>
    <w:basedOn w:val="1949"/>
    <w:qFormat/>
    <w:uiPriority w:val="0"/>
    <w:pPr>
      <w:tabs>
        <w:tab w:val="center" w:pos="4153"/>
        <w:tab w:val="right" w:pos="8306"/>
      </w:tabs>
      <w:snapToGrid w:val="0"/>
      <w:spacing w:line="240" w:lineRule="auto"/>
    </w:pPr>
    <w:rPr>
      <w:sz w:val="18"/>
    </w:rPr>
  </w:style>
  <w:style w:type="paragraph" w:customStyle="1" w:styleId="1949">
    <w:name w:val="正文 New New New New New New New New"/>
    <w:qFormat/>
    <w:uiPriority w:val="0"/>
    <w:pPr>
      <w:spacing w:before="240" w:after="120" w:line="288" w:lineRule="auto"/>
      <w:ind w:firstLine="454"/>
    </w:pPr>
    <w:rPr>
      <w:rFonts w:ascii="Times New Roman" w:hAnsi="Times New Roman" w:eastAsia="宋体" w:cs="Times New Roman"/>
      <w:sz w:val="21"/>
      <w:lang w:val="en-US" w:eastAsia="zh-CN" w:bidi="ar-SA"/>
    </w:rPr>
  </w:style>
  <w:style w:type="paragraph" w:customStyle="1" w:styleId="1950">
    <w:name w:val="标题 1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51">
    <w:name w:val="标题 1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52">
    <w:name w:val="标题 2 New New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1953">
    <w:name w:val="标题 1 New New New New New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54">
    <w:name w:val="标题 2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1955">
    <w:name w:val="标题 1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56">
    <w:name w:val="标题 2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1957">
    <w:name w:val="标题 1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58">
    <w:name w:val="标题 1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59">
    <w:name w:val="标题 1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60">
    <w:name w:val="标题 1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61">
    <w:name w:val="标题 1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62">
    <w:name w:val="标题 3 New New New New New New New"/>
    <w:basedOn w:val="1"/>
    <w:next w:val="1"/>
    <w:qFormat/>
    <w:uiPriority w:val="0"/>
    <w:pPr>
      <w:keepNext/>
      <w:pBdr>
        <w:bottom w:val="single" w:color="auto" w:sz="4" w:space="1"/>
      </w:pBdr>
      <w:tabs>
        <w:tab w:val="left" w:pos="900"/>
      </w:tabs>
      <w:snapToGrid w:val="0"/>
      <w:spacing w:before="240" w:after="120" w:line="288" w:lineRule="auto"/>
      <w:ind w:firstLine="200" w:firstLineChars="200"/>
      <w:outlineLvl w:val="2"/>
    </w:pPr>
    <w:rPr>
      <w:rFonts w:ascii="Microsoft Sans Serif" w:hAnsi="Microsoft Sans Serif" w:eastAsia="仿宋_GB2312" w:cs="Times New Roman"/>
      <w:b/>
      <w:sz w:val="26"/>
      <w:szCs w:val="20"/>
    </w:rPr>
  </w:style>
  <w:style w:type="paragraph" w:customStyle="1" w:styleId="1963">
    <w:name w:val="标题 1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64">
    <w:name w:val="标题 1 New New New New New New New New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65">
    <w:name w:val="标题 2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1966">
    <w:name w:val="标题 1 New New New New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67">
    <w:name w:val="标题 1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68">
    <w:name w:val="标题 2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1969">
    <w:name w:val="标题 2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1970">
    <w:name w:val="页脚 New New"/>
    <w:basedOn w:val="1918"/>
    <w:qFormat/>
    <w:uiPriority w:val="0"/>
    <w:pPr>
      <w:tabs>
        <w:tab w:val="center" w:pos="4153"/>
        <w:tab w:val="right" w:pos="8306"/>
      </w:tabs>
      <w:snapToGrid w:val="0"/>
      <w:jc w:val="left"/>
    </w:pPr>
    <w:rPr>
      <w:sz w:val="18"/>
    </w:rPr>
  </w:style>
  <w:style w:type="paragraph" w:customStyle="1" w:styleId="1971">
    <w:name w:val="标题 1 New New New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72">
    <w:name w:val="标题 1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73">
    <w:name w:val="标题 3 New New New"/>
    <w:basedOn w:val="1"/>
    <w:next w:val="1"/>
    <w:qFormat/>
    <w:uiPriority w:val="0"/>
    <w:pPr>
      <w:keepNext/>
      <w:pBdr>
        <w:bottom w:val="single" w:color="auto" w:sz="4" w:space="1"/>
      </w:pBdr>
      <w:tabs>
        <w:tab w:val="left" w:pos="900"/>
      </w:tabs>
      <w:snapToGrid w:val="0"/>
      <w:spacing w:before="240" w:after="120" w:line="288" w:lineRule="auto"/>
      <w:ind w:firstLine="200" w:firstLineChars="200"/>
      <w:outlineLvl w:val="2"/>
    </w:pPr>
    <w:rPr>
      <w:rFonts w:ascii="Microsoft Sans Serif" w:hAnsi="Microsoft Sans Serif" w:eastAsia="仿宋_GB2312" w:cs="Times New Roman"/>
      <w:b/>
      <w:sz w:val="26"/>
      <w:szCs w:val="20"/>
    </w:rPr>
  </w:style>
  <w:style w:type="paragraph" w:customStyle="1" w:styleId="1974">
    <w:name w:val="标题 1 New New New New New New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75">
    <w:name w:val="标题 2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1976">
    <w:name w:val="标题 2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1977">
    <w:name w:val="标题 2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1978">
    <w:name w:val="标题 1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79">
    <w:name w:val="标题 2 New New New New New New New New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1980">
    <w:name w:val="标题 2 New New New New New New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1981">
    <w:name w:val="标题 1 New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82">
    <w:name w:val="标题 2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1983">
    <w:name w:val="标题 2 New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1984">
    <w:name w:val="页脚 New New New New New"/>
    <w:basedOn w:val="1985"/>
    <w:qFormat/>
    <w:uiPriority w:val="0"/>
    <w:pPr>
      <w:tabs>
        <w:tab w:val="center" w:pos="4153"/>
        <w:tab w:val="right" w:pos="8306"/>
      </w:tabs>
      <w:snapToGrid w:val="0"/>
      <w:spacing w:line="240" w:lineRule="auto"/>
    </w:pPr>
    <w:rPr>
      <w:sz w:val="18"/>
    </w:rPr>
  </w:style>
  <w:style w:type="paragraph" w:customStyle="1" w:styleId="1985">
    <w:name w:val="正文 New New New New New"/>
    <w:qFormat/>
    <w:uiPriority w:val="0"/>
    <w:pPr>
      <w:spacing w:before="240" w:after="120" w:line="288" w:lineRule="auto"/>
      <w:ind w:firstLine="454"/>
    </w:pPr>
    <w:rPr>
      <w:rFonts w:ascii="Times New Roman" w:hAnsi="Times New Roman" w:eastAsia="宋体" w:cs="Times New Roman"/>
      <w:sz w:val="21"/>
      <w:lang w:val="en-US" w:eastAsia="zh-CN" w:bidi="ar-SA"/>
    </w:rPr>
  </w:style>
  <w:style w:type="paragraph" w:customStyle="1" w:styleId="1986">
    <w:name w:val="ListBullet3"/>
    <w:basedOn w:val="1"/>
    <w:next w:val="1"/>
    <w:qFormat/>
    <w:uiPriority w:val="0"/>
    <w:pPr>
      <w:widowControl w:val="0"/>
      <w:tabs>
        <w:tab w:val="left" w:pos="1440"/>
      </w:tabs>
      <w:snapToGrid w:val="0"/>
      <w:spacing w:before="240" w:after="120" w:line="288" w:lineRule="auto"/>
      <w:ind w:left="1440" w:hanging="360" w:firstLineChars="200"/>
    </w:pPr>
    <w:rPr>
      <w:rFonts w:ascii="Times New Roman" w:hAnsi="Times New Roman" w:eastAsia="仿宋_GB2312" w:cs="Times New Roman"/>
      <w:kern w:val="2"/>
      <w:sz w:val="21"/>
      <w:szCs w:val="20"/>
    </w:rPr>
  </w:style>
  <w:style w:type="paragraph" w:customStyle="1" w:styleId="1987">
    <w:name w:val="标题 1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88">
    <w:name w:val="标题 2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1989">
    <w:name w:val="标题 1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90">
    <w:name w:val="标题 1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91">
    <w:name w:val="标题 1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92">
    <w:name w:val="标题 1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93">
    <w:name w:val="标题 1 New New New New New New New New New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94">
    <w:name w:val="标题 1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95">
    <w:name w:val="标题 1 New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1996">
    <w:name w:val="标题 3 New New New New New New"/>
    <w:basedOn w:val="1"/>
    <w:next w:val="1"/>
    <w:qFormat/>
    <w:uiPriority w:val="0"/>
    <w:pPr>
      <w:keepNext/>
      <w:pBdr>
        <w:bottom w:val="single" w:color="auto" w:sz="4" w:space="1"/>
      </w:pBdr>
      <w:tabs>
        <w:tab w:val="left" w:pos="900"/>
      </w:tabs>
      <w:snapToGrid w:val="0"/>
      <w:spacing w:before="240" w:after="120" w:line="288" w:lineRule="auto"/>
      <w:ind w:firstLine="200" w:firstLineChars="200"/>
      <w:outlineLvl w:val="2"/>
    </w:pPr>
    <w:rPr>
      <w:rFonts w:ascii="Microsoft Sans Serif" w:hAnsi="Microsoft Sans Serif" w:eastAsia="仿宋_GB2312" w:cs="Times New Roman"/>
      <w:b/>
      <w:sz w:val="26"/>
      <w:szCs w:val="20"/>
    </w:rPr>
  </w:style>
  <w:style w:type="paragraph" w:customStyle="1" w:styleId="1997">
    <w:name w:val="标题 2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1998">
    <w:name w:val="页脚 New New New"/>
    <w:basedOn w:val="1999"/>
    <w:qFormat/>
    <w:uiPriority w:val="0"/>
    <w:pPr>
      <w:tabs>
        <w:tab w:val="center" w:pos="4153"/>
        <w:tab w:val="right" w:pos="8306"/>
      </w:tabs>
      <w:snapToGrid w:val="0"/>
      <w:spacing w:line="240" w:lineRule="auto"/>
    </w:pPr>
    <w:rPr>
      <w:sz w:val="18"/>
    </w:rPr>
  </w:style>
  <w:style w:type="paragraph" w:customStyle="1" w:styleId="1999">
    <w:name w:val="正文 New New New"/>
    <w:qFormat/>
    <w:uiPriority w:val="0"/>
    <w:pPr>
      <w:spacing w:before="240" w:after="120" w:line="288" w:lineRule="auto"/>
      <w:ind w:firstLine="454"/>
    </w:pPr>
    <w:rPr>
      <w:rFonts w:ascii="Times New Roman" w:hAnsi="Times New Roman" w:eastAsia="宋体" w:cs="Times New Roman"/>
      <w:sz w:val="21"/>
      <w:lang w:val="en-US" w:eastAsia="zh-CN" w:bidi="ar-SA"/>
    </w:rPr>
  </w:style>
  <w:style w:type="paragraph" w:customStyle="1" w:styleId="2000">
    <w:name w:val="标题 2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01">
    <w:name w:val="标题 2 New New New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02">
    <w:name w:val="应答"/>
    <w:basedOn w:val="1"/>
    <w:qFormat/>
    <w:uiPriority w:val="0"/>
    <w:pPr>
      <w:snapToGrid w:val="0"/>
      <w:spacing w:before="240" w:after="120" w:line="288" w:lineRule="auto"/>
      <w:ind w:left="624" w:hanging="624" w:firstLineChars="200"/>
    </w:pPr>
    <w:rPr>
      <w:rFonts w:ascii="Times New Roman" w:hAnsi="Times New Roman" w:eastAsia="黑体" w:cs="Times New Roman"/>
      <w:sz w:val="21"/>
      <w:szCs w:val="20"/>
    </w:rPr>
  </w:style>
  <w:style w:type="paragraph" w:customStyle="1" w:styleId="2003">
    <w:name w:val="标题 2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04">
    <w:name w:val="标题 1 New New New New New New New New New New New New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05">
    <w:name w:val="listBullet"/>
    <w:basedOn w:val="1"/>
    <w:next w:val="1"/>
    <w:qFormat/>
    <w:uiPriority w:val="0"/>
    <w:pPr>
      <w:widowControl w:val="0"/>
      <w:tabs>
        <w:tab w:val="left" w:pos="480"/>
        <w:tab w:val="left" w:pos="900"/>
      </w:tabs>
      <w:snapToGrid w:val="0"/>
      <w:spacing w:before="240" w:after="120" w:line="288" w:lineRule="auto"/>
      <w:ind w:left="480" w:firstLine="200" w:firstLineChars="200"/>
    </w:pPr>
    <w:rPr>
      <w:rFonts w:ascii="Times New Roman" w:hAnsi="Times New Roman" w:eastAsia="仿宋_GB2312" w:cs="Times New Roman"/>
      <w:kern w:val="2"/>
      <w:sz w:val="21"/>
      <w:szCs w:val="20"/>
    </w:rPr>
  </w:style>
  <w:style w:type="paragraph" w:customStyle="1" w:styleId="2006">
    <w:name w:val="标题 2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07">
    <w:name w:val="标题 2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08">
    <w:name w:val="页眉 New New New New New"/>
    <w:basedOn w:val="1949"/>
    <w:qFormat/>
    <w:uiPriority w:val="0"/>
    <w:pPr>
      <w:pBdr>
        <w:bottom w:val="single" w:color="auto" w:sz="6" w:space="1"/>
      </w:pBdr>
      <w:tabs>
        <w:tab w:val="center" w:pos="4153"/>
        <w:tab w:val="right" w:pos="8306"/>
      </w:tabs>
      <w:snapToGrid w:val="0"/>
      <w:spacing w:line="240" w:lineRule="auto"/>
      <w:jc w:val="center"/>
    </w:pPr>
    <w:rPr>
      <w:sz w:val="18"/>
    </w:rPr>
  </w:style>
  <w:style w:type="paragraph" w:customStyle="1" w:styleId="2009">
    <w:name w:val="标题 1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10">
    <w:name w:val="标题 2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11">
    <w:name w:val="标题 2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12">
    <w:name w:val="标题 1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13">
    <w:name w:val="标题 2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14">
    <w:name w:val="红色强调+首行缩进"/>
    <w:basedOn w:val="1"/>
    <w:qFormat/>
    <w:uiPriority w:val="0"/>
    <w:pPr>
      <w:widowControl w:val="0"/>
      <w:snapToGrid w:val="0"/>
      <w:spacing w:line="264" w:lineRule="auto"/>
      <w:ind w:firstLine="420" w:firstLineChars="200"/>
      <w:jc w:val="both"/>
    </w:pPr>
    <w:rPr>
      <w:rFonts w:ascii="Arial" w:hAnsi="Arial" w:eastAsia="仿宋_GB2312" w:cs="Times New Roman"/>
      <w:color w:val="FF0000"/>
      <w:kern w:val="2"/>
      <w:sz w:val="28"/>
      <w:szCs w:val="20"/>
    </w:rPr>
  </w:style>
  <w:style w:type="paragraph" w:customStyle="1" w:styleId="2015">
    <w:name w:val="项目"/>
    <w:basedOn w:val="1"/>
    <w:link w:val="2016"/>
    <w:qFormat/>
    <w:uiPriority w:val="0"/>
    <w:pPr>
      <w:widowControl w:val="0"/>
      <w:adjustRightInd w:val="0"/>
      <w:snapToGrid w:val="0"/>
      <w:spacing w:after="120"/>
      <w:ind w:left="720" w:hanging="360" w:firstLineChars="200"/>
      <w:jc w:val="both"/>
      <w:textAlignment w:val="baseline"/>
    </w:pPr>
    <w:rPr>
      <w:rFonts w:cs="Times New Roman"/>
      <w:b/>
      <w:szCs w:val="20"/>
    </w:rPr>
  </w:style>
  <w:style w:type="character" w:customStyle="1" w:styleId="2016">
    <w:name w:val="项目 Char Char"/>
    <w:link w:val="2015"/>
    <w:qFormat/>
    <w:uiPriority w:val="0"/>
    <w:rPr>
      <w:rFonts w:ascii="宋体" w:hAnsi="宋体"/>
      <w:b/>
      <w:sz w:val="24"/>
    </w:rPr>
  </w:style>
  <w:style w:type="paragraph" w:customStyle="1" w:styleId="2017">
    <w:name w:val="标题 3 New New New New New"/>
    <w:basedOn w:val="1"/>
    <w:next w:val="1"/>
    <w:qFormat/>
    <w:uiPriority w:val="0"/>
    <w:pPr>
      <w:keepNext/>
      <w:pBdr>
        <w:bottom w:val="single" w:color="auto" w:sz="4" w:space="1"/>
      </w:pBdr>
      <w:tabs>
        <w:tab w:val="left" w:pos="900"/>
      </w:tabs>
      <w:snapToGrid w:val="0"/>
      <w:spacing w:before="240" w:after="120" w:line="288" w:lineRule="auto"/>
      <w:ind w:firstLine="200" w:firstLineChars="200"/>
      <w:outlineLvl w:val="2"/>
    </w:pPr>
    <w:rPr>
      <w:rFonts w:ascii="Microsoft Sans Serif" w:hAnsi="Microsoft Sans Serif" w:eastAsia="仿宋_GB2312" w:cs="Times New Roman"/>
      <w:b/>
      <w:sz w:val="26"/>
      <w:szCs w:val="20"/>
    </w:rPr>
  </w:style>
  <w:style w:type="paragraph" w:customStyle="1" w:styleId="2018">
    <w:name w:val="标题 2 New New New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19">
    <w:name w:val="标题 1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20">
    <w:name w:val="SOW bullet"/>
    <w:basedOn w:val="1"/>
    <w:qFormat/>
    <w:uiPriority w:val="0"/>
    <w:pPr>
      <w:widowControl w:val="0"/>
      <w:tabs>
        <w:tab w:val="left" w:pos="425"/>
      </w:tabs>
      <w:snapToGrid w:val="0"/>
      <w:spacing w:line="400" w:lineRule="exact"/>
      <w:ind w:left="425" w:hanging="425" w:firstLineChars="200"/>
      <w:jc w:val="both"/>
    </w:pPr>
    <w:rPr>
      <w:rFonts w:ascii="Times New Roman" w:hAnsi="Times New Roman" w:eastAsia="仿宋_GB2312" w:cs="Times New Roman"/>
      <w:snapToGrid w:val="0"/>
      <w:kern w:val="2"/>
      <w:sz w:val="22"/>
      <w:szCs w:val="20"/>
    </w:rPr>
  </w:style>
  <w:style w:type="paragraph" w:customStyle="1" w:styleId="2021">
    <w:name w:val="标题 1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22">
    <w:name w:val="标题 2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23">
    <w:name w:val="页脚 New New New New New New"/>
    <w:basedOn w:val="1936"/>
    <w:qFormat/>
    <w:uiPriority w:val="0"/>
    <w:pPr>
      <w:tabs>
        <w:tab w:val="center" w:pos="4153"/>
        <w:tab w:val="right" w:pos="8306"/>
      </w:tabs>
      <w:snapToGrid w:val="0"/>
      <w:spacing w:line="240" w:lineRule="auto"/>
    </w:pPr>
    <w:rPr>
      <w:sz w:val="18"/>
    </w:rPr>
  </w:style>
  <w:style w:type="paragraph" w:customStyle="1" w:styleId="2024">
    <w:name w:val="标题 1 New New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25">
    <w:name w:val="标题 2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26">
    <w:name w:val="标题 2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27">
    <w:name w:val="标题 2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28">
    <w:name w:val="页脚 New"/>
    <w:basedOn w:val="1697"/>
    <w:qFormat/>
    <w:uiPriority w:val="0"/>
    <w:pPr>
      <w:tabs>
        <w:tab w:val="center" w:pos="4153"/>
        <w:tab w:val="right" w:pos="8306"/>
      </w:tabs>
      <w:snapToGrid w:val="0"/>
      <w:jc w:val="left"/>
    </w:pPr>
    <w:rPr>
      <w:sz w:val="18"/>
      <w:szCs w:val="20"/>
    </w:rPr>
  </w:style>
  <w:style w:type="paragraph" w:customStyle="1" w:styleId="2029">
    <w:name w:val="标题 2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30">
    <w:name w:val="标题 2 New New New New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31">
    <w:name w:val="标题 2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32">
    <w:name w:val="OUT-3"/>
    <w:basedOn w:val="1"/>
    <w:qFormat/>
    <w:uiPriority w:val="0"/>
    <w:pPr>
      <w:widowControl w:val="0"/>
      <w:autoSpaceDE w:val="0"/>
      <w:autoSpaceDN w:val="0"/>
      <w:adjustRightInd w:val="0"/>
      <w:snapToGrid w:val="0"/>
      <w:spacing w:line="440" w:lineRule="exact"/>
      <w:ind w:left="300" w:hanging="300" w:hangingChars="300"/>
      <w:textAlignment w:val="baseline"/>
    </w:pPr>
    <w:rPr>
      <w:rFonts w:ascii="Times New Roman" w:hAnsi="Times New Roman" w:eastAsia="PMingLiU" w:cs="Times New Roman"/>
      <w:sz w:val="28"/>
      <w:szCs w:val="20"/>
      <w:lang w:eastAsia="zh-TW"/>
    </w:rPr>
  </w:style>
  <w:style w:type="paragraph" w:customStyle="1" w:styleId="2033">
    <w:name w:val="标题 2 New New New New New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34">
    <w:name w:val="页眉 New New New New New New"/>
    <w:basedOn w:val="2035"/>
    <w:qFormat/>
    <w:uiPriority w:val="0"/>
    <w:pPr>
      <w:pBdr>
        <w:bottom w:val="single" w:color="auto" w:sz="6" w:space="1"/>
      </w:pBdr>
      <w:tabs>
        <w:tab w:val="center" w:pos="4153"/>
        <w:tab w:val="right" w:pos="8306"/>
      </w:tabs>
      <w:snapToGrid w:val="0"/>
      <w:spacing w:line="240" w:lineRule="auto"/>
      <w:jc w:val="center"/>
    </w:pPr>
    <w:rPr>
      <w:sz w:val="18"/>
    </w:rPr>
  </w:style>
  <w:style w:type="paragraph" w:customStyle="1" w:styleId="2035">
    <w:name w:val="正文 New New New New New New New New New"/>
    <w:qFormat/>
    <w:uiPriority w:val="0"/>
    <w:pPr>
      <w:spacing w:before="240" w:after="120" w:line="288" w:lineRule="auto"/>
      <w:ind w:firstLine="454"/>
    </w:pPr>
    <w:rPr>
      <w:rFonts w:ascii="Times New Roman" w:hAnsi="Times New Roman" w:eastAsia="宋体" w:cs="Times New Roman"/>
      <w:sz w:val="21"/>
      <w:lang w:val="en-US" w:eastAsia="zh-CN" w:bidi="ar-SA"/>
    </w:rPr>
  </w:style>
  <w:style w:type="paragraph" w:customStyle="1" w:styleId="2036">
    <w:name w:val="标题 2 New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37">
    <w:name w:val="标题 2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38">
    <w:name w:val="标题 1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39">
    <w:name w:val="标题 1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40">
    <w:name w:val="标题 2 New New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41">
    <w:name w:val="标题 1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42">
    <w:name w:val="标题 2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43">
    <w:name w:val="标题 2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44">
    <w:name w:val="标题 2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45">
    <w:name w:val="标题 2 New New New New New New New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46">
    <w:name w:val="标题 1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47">
    <w:name w:val="标题 2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48">
    <w:name w:val="正文 New New New New New New New New New New"/>
    <w:qFormat/>
    <w:uiPriority w:val="0"/>
    <w:pPr>
      <w:spacing w:before="240" w:after="120" w:line="288" w:lineRule="auto"/>
      <w:ind w:firstLine="454"/>
    </w:pPr>
    <w:rPr>
      <w:rFonts w:ascii="Times New Roman" w:hAnsi="Times New Roman" w:eastAsia="宋体" w:cs="Times New Roman"/>
      <w:sz w:val="21"/>
      <w:lang w:val="en-US" w:eastAsia="zh-CN" w:bidi="ar-SA"/>
    </w:rPr>
  </w:style>
  <w:style w:type="paragraph" w:customStyle="1" w:styleId="2049">
    <w:name w:val="标题 1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50">
    <w:name w:val="标题 2 New New New New New New New New New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51">
    <w:name w:val="标题 2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52">
    <w:name w:val="标题 2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53">
    <w:name w:val="页眉 New New"/>
    <w:basedOn w:val="1985"/>
    <w:qFormat/>
    <w:uiPriority w:val="0"/>
    <w:pPr>
      <w:pBdr>
        <w:bottom w:val="single" w:color="auto" w:sz="6" w:space="1"/>
      </w:pBdr>
      <w:tabs>
        <w:tab w:val="center" w:pos="4153"/>
        <w:tab w:val="right" w:pos="8306"/>
      </w:tabs>
      <w:snapToGrid w:val="0"/>
      <w:spacing w:line="240" w:lineRule="auto"/>
      <w:jc w:val="center"/>
    </w:pPr>
    <w:rPr>
      <w:sz w:val="18"/>
    </w:rPr>
  </w:style>
  <w:style w:type="paragraph" w:customStyle="1" w:styleId="2054">
    <w:name w:val="标题 2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55">
    <w:name w:val="标题 1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56">
    <w:name w:val="标题 3 New New"/>
    <w:basedOn w:val="1"/>
    <w:next w:val="1"/>
    <w:qFormat/>
    <w:uiPriority w:val="0"/>
    <w:pPr>
      <w:keepNext/>
      <w:pBdr>
        <w:bottom w:val="single" w:color="auto" w:sz="4" w:space="1"/>
      </w:pBdr>
      <w:tabs>
        <w:tab w:val="left" w:pos="900"/>
      </w:tabs>
      <w:snapToGrid w:val="0"/>
      <w:spacing w:before="240" w:after="120" w:line="288" w:lineRule="auto"/>
      <w:ind w:firstLine="200" w:firstLineChars="200"/>
      <w:outlineLvl w:val="2"/>
    </w:pPr>
    <w:rPr>
      <w:rFonts w:ascii="Microsoft Sans Serif" w:hAnsi="Microsoft Sans Serif" w:eastAsia="仿宋_GB2312" w:cs="Times New Roman"/>
      <w:b/>
      <w:sz w:val="26"/>
      <w:szCs w:val="20"/>
    </w:rPr>
  </w:style>
  <w:style w:type="paragraph" w:customStyle="1" w:styleId="2057">
    <w:name w:val="SOW正文"/>
    <w:basedOn w:val="1"/>
    <w:qFormat/>
    <w:uiPriority w:val="0"/>
    <w:pPr>
      <w:widowControl w:val="0"/>
      <w:snapToGrid w:val="0"/>
      <w:spacing w:before="120" w:line="400" w:lineRule="exact"/>
      <w:ind w:firstLine="425" w:firstLineChars="200"/>
      <w:jc w:val="both"/>
    </w:pPr>
    <w:rPr>
      <w:rFonts w:ascii="Tahoma" w:hAnsi="Tahoma" w:eastAsia="仿宋_GB2312" w:cs="Times New Roman"/>
      <w:kern w:val="2"/>
      <w:sz w:val="28"/>
      <w:szCs w:val="20"/>
    </w:rPr>
  </w:style>
  <w:style w:type="paragraph" w:customStyle="1" w:styleId="2058">
    <w:name w:val="ListBullet2"/>
    <w:basedOn w:val="1"/>
    <w:next w:val="1"/>
    <w:qFormat/>
    <w:uiPriority w:val="0"/>
    <w:pPr>
      <w:widowControl w:val="0"/>
      <w:tabs>
        <w:tab w:val="left" w:pos="425"/>
        <w:tab w:val="left" w:pos="1260"/>
      </w:tabs>
      <w:snapToGrid w:val="0"/>
      <w:spacing w:before="240" w:after="120" w:line="288" w:lineRule="auto"/>
      <w:ind w:left="425" w:firstLine="200" w:firstLineChars="200"/>
    </w:pPr>
    <w:rPr>
      <w:rFonts w:ascii="Times New Roman" w:hAnsi="Times New Roman" w:eastAsia="仿宋_GB2312" w:cs="Times New Roman"/>
      <w:kern w:val="2"/>
      <w:sz w:val="21"/>
      <w:szCs w:val="20"/>
    </w:rPr>
  </w:style>
  <w:style w:type="paragraph" w:customStyle="1" w:styleId="2059">
    <w:name w:val="页脚 New New New New New New New New New New"/>
    <w:basedOn w:val="2048"/>
    <w:qFormat/>
    <w:uiPriority w:val="0"/>
    <w:pPr>
      <w:tabs>
        <w:tab w:val="center" w:pos="4153"/>
        <w:tab w:val="right" w:pos="8306"/>
      </w:tabs>
      <w:snapToGrid w:val="0"/>
      <w:spacing w:line="240" w:lineRule="auto"/>
    </w:pPr>
    <w:rPr>
      <w:sz w:val="18"/>
    </w:rPr>
  </w:style>
  <w:style w:type="paragraph" w:customStyle="1" w:styleId="2060">
    <w:name w:val="标题 2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61">
    <w:name w:val="页眉 New New New New New New New"/>
    <w:basedOn w:val="2048"/>
    <w:qFormat/>
    <w:uiPriority w:val="0"/>
    <w:pPr>
      <w:pBdr>
        <w:bottom w:val="single" w:color="auto" w:sz="6" w:space="1"/>
      </w:pBdr>
      <w:tabs>
        <w:tab w:val="center" w:pos="4153"/>
        <w:tab w:val="right" w:pos="8306"/>
      </w:tabs>
      <w:snapToGrid w:val="0"/>
      <w:spacing w:line="240" w:lineRule="auto"/>
      <w:jc w:val="center"/>
    </w:pPr>
    <w:rPr>
      <w:sz w:val="18"/>
    </w:rPr>
  </w:style>
  <w:style w:type="paragraph" w:customStyle="1" w:styleId="2062">
    <w:name w:val="标题 1 New New New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63">
    <w:name w:val="标题 1 New New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64">
    <w:name w:val="标题 1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65">
    <w:name w:val="标题 1 New New New New New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66">
    <w:name w:val="标题 1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67">
    <w:name w:val="标题 2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68">
    <w:name w:val="标题 2 New New New New New New New New New New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69">
    <w:name w:val="标题 2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70">
    <w:name w:val="页脚 New New New New New New New New New"/>
    <w:basedOn w:val="2035"/>
    <w:qFormat/>
    <w:uiPriority w:val="0"/>
    <w:pPr>
      <w:tabs>
        <w:tab w:val="center" w:pos="4153"/>
        <w:tab w:val="right" w:pos="8306"/>
      </w:tabs>
      <w:snapToGrid w:val="0"/>
      <w:spacing w:line="240" w:lineRule="auto"/>
    </w:pPr>
    <w:rPr>
      <w:sz w:val="18"/>
    </w:rPr>
  </w:style>
  <w:style w:type="paragraph" w:customStyle="1" w:styleId="2071">
    <w:name w:val="标题 1 New New New New New New New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72">
    <w:name w:val="附录Heading 3"/>
    <w:basedOn w:val="4"/>
    <w:qFormat/>
    <w:uiPriority w:val="0"/>
    <w:pPr>
      <w:keepLines w:val="0"/>
      <w:numPr>
        <w:numId w:val="0"/>
      </w:numPr>
      <w:pBdr>
        <w:bottom w:val="single" w:color="auto" w:sz="4" w:space="1"/>
      </w:pBdr>
      <w:tabs>
        <w:tab w:val="left" w:pos="720"/>
      </w:tabs>
      <w:adjustRightInd/>
      <w:snapToGrid w:val="0"/>
      <w:spacing w:beforeLines="100" w:afterLines="50" w:line="288" w:lineRule="auto"/>
      <w:textAlignment w:val="auto"/>
    </w:pPr>
    <w:rPr>
      <w:rFonts w:ascii="Microsoft Sans Serif" w:hAnsi="Microsoft Sans Serif" w:eastAsia="黑体" w:cs="Times New Roman"/>
      <w:kern w:val="2"/>
      <w:sz w:val="26"/>
      <w:szCs w:val="20"/>
    </w:rPr>
  </w:style>
  <w:style w:type="paragraph" w:customStyle="1" w:styleId="2073">
    <w:name w:val="标题 2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74">
    <w:name w:val="Char Char Char Char1 Char Char"/>
    <w:basedOn w:val="1"/>
    <w:qFormat/>
    <w:uiPriority w:val="0"/>
    <w:pPr>
      <w:snapToGrid w:val="0"/>
      <w:spacing w:after="160" w:line="240" w:lineRule="exact"/>
      <w:ind w:firstLine="200" w:firstLineChars="200"/>
    </w:pPr>
    <w:rPr>
      <w:rFonts w:ascii="Times New Roman" w:hAnsi="Times New Roman" w:eastAsia="仿宋_GB2312" w:cs="Times New Roman"/>
      <w:kern w:val="2"/>
      <w:sz w:val="21"/>
      <w:szCs w:val="20"/>
    </w:rPr>
  </w:style>
  <w:style w:type="paragraph" w:customStyle="1" w:styleId="2075">
    <w:name w:val="页脚 New New New New"/>
    <w:basedOn w:val="1939"/>
    <w:qFormat/>
    <w:uiPriority w:val="0"/>
    <w:pPr>
      <w:tabs>
        <w:tab w:val="center" w:pos="4153"/>
        <w:tab w:val="right" w:pos="8306"/>
      </w:tabs>
      <w:snapToGrid w:val="0"/>
      <w:spacing w:line="240" w:lineRule="auto"/>
    </w:pPr>
    <w:rPr>
      <w:sz w:val="18"/>
    </w:rPr>
  </w:style>
  <w:style w:type="paragraph" w:customStyle="1" w:styleId="2076">
    <w:name w:val="标题 1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77">
    <w:name w:val="题目 1"/>
    <w:basedOn w:val="1"/>
    <w:next w:val="18"/>
    <w:qFormat/>
    <w:uiPriority w:val="0"/>
    <w:pPr>
      <w:keepNext/>
      <w:tabs>
        <w:tab w:val="left" w:pos="425"/>
      </w:tabs>
      <w:suppressAutoHyphens/>
      <w:snapToGrid w:val="0"/>
      <w:spacing w:before="240" w:after="120" w:line="300" w:lineRule="auto"/>
      <w:ind w:left="425" w:firstLine="200" w:firstLineChars="200"/>
      <w:jc w:val="both"/>
      <w:outlineLvl w:val="0"/>
    </w:pPr>
    <w:rPr>
      <w:rFonts w:ascii="Times New Roman" w:hAnsi="Times New Roman" w:eastAsia="黑体" w:cs="Times New Roman"/>
      <w:bCs/>
      <w:kern w:val="1"/>
      <w:sz w:val="28"/>
      <w:szCs w:val="44"/>
      <w:lang w:eastAsia="ar-SA"/>
    </w:rPr>
  </w:style>
  <w:style w:type="paragraph" w:customStyle="1" w:styleId="2078">
    <w:name w:val="标题 1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79">
    <w:name w:val="标题 2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80">
    <w:name w:val="Numbering 1"/>
    <w:basedOn w:val="13"/>
    <w:qFormat/>
    <w:uiPriority w:val="0"/>
    <w:pPr>
      <w:widowControl w:val="0"/>
      <w:tabs>
        <w:tab w:val="left" w:pos="0"/>
      </w:tabs>
      <w:suppressAutoHyphens/>
      <w:snapToGrid w:val="0"/>
      <w:spacing w:before="0" w:line="276" w:lineRule="auto"/>
      <w:ind w:left="0" w:firstLine="0"/>
      <w:jc w:val="both"/>
    </w:pPr>
    <w:rPr>
      <w:rFonts w:ascii="黑体-简" w:hAnsi="黑体-简" w:eastAsia="黑体-简" w:cs="文泉驿正黑"/>
      <w:kern w:val="1"/>
      <w:szCs w:val="24"/>
      <w:lang w:eastAsia="hi-IN" w:bidi="hi-IN"/>
    </w:rPr>
  </w:style>
  <w:style w:type="paragraph" w:customStyle="1" w:styleId="2081">
    <w:name w:val="标题 2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82">
    <w:name w:val="需求"/>
    <w:basedOn w:val="2002"/>
    <w:qFormat/>
    <w:uiPriority w:val="0"/>
    <w:pPr>
      <w:ind w:left="567" w:hanging="567"/>
    </w:pPr>
    <w:rPr>
      <w:rFonts w:eastAsia="仿宋_GB2312"/>
    </w:rPr>
  </w:style>
  <w:style w:type="paragraph" w:customStyle="1" w:styleId="2083">
    <w:name w:val="标题 2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84">
    <w:name w:val="标题 1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85">
    <w:name w:val="标题 2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86">
    <w:name w:val="标题 1 New New New New New New New New New New New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87">
    <w:name w:val="缩进 Char Char Char Char"/>
    <w:basedOn w:val="8"/>
    <w:qFormat/>
    <w:uiPriority w:val="0"/>
    <w:pPr>
      <w:widowControl w:val="0"/>
      <w:snapToGrid w:val="0"/>
      <w:spacing w:beforeLines="50" w:afterLines="50" w:line="360" w:lineRule="auto"/>
      <w:ind w:firstLine="480" w:firstLineChars="200"/>
      <w:jc w:val="both"/>
    </w:pPr>
    <w:rPr>
      <w:rFonts w:ascii="Tahoma" w:hAnsi="Tahoma" w:cs="Times New Roman"/>
      <w:kern w:val="2"/>
      <w:szCs w:val="24"/>
    </w:rPr>
  </w:style>
  <w:style w:type="paragraph" w:customStyle="1" w:styleId="2088">
    <w:name w:val="标题 2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89">
    <w:name w:val="Figure Caption"/>
    <w:basedOn w:val="1"/>
    <w:qFormat/>
    <w:uiPriority w:val="0"/>
    <w:pPr>
      <w:tabs>
        <w:tab w:val="left" w:pos="1800"/>
      </w:tabs>
      <w:snapToGrid w:val="0"/>
      <w:spacing w:before="40" w:after="240"/>
      <w:ind w:firstLine="200" w:firstLineChars="200"/>
      <w:jc w:val="center"/>
    </w:pPr>
    <w:rPr>
      <w:rFonts w:ascii="Arial" w:hAnsi="Arial" w:eastAsia="仿宋_GB2312" w:cs="Times New Roman"/>
      <w:b/>
      <w:snapToGrid w:val="0"/>
      <w:sz w:val="22"/>
      <w:szCs w:val="20"/>
      <w:lang w:eastAsia="en-US"/>
    </w:rPr>
  </w:style>
  <w:style w:type="paragraph" w:customStyle="1" w:styleId="2090">
    <w:name w:val="标题 3 New New New New"/>
    <w:basedOn w:val="1"/>
    <w:next w:val="1"/>
    <w:qFormat/>
    <w:uiPriority w:val="0"/>
    <w:pPr>
      <w:keepNext/>
      <w:pBdr>
        <w:bottom w:val="single" w:color="auto" w:sz="4" w:space="1"/>
      </w:pBdr>
      <w:tabs>
        <w:tab w:val="left" w:pos="900"/>
      </w:tabs>
      <w:snapToGrid w:val="0"/>
      <w:spacing w:before="240" w:after="120" w:line="288" w:lineRule="auto"/>
      <w:ind w:firstLine="200" w:firstLineChars="200"/>
      <w:outlineLvl w:val="2"/>
    </w:pPr>
    <w:rPr>
      <w:rFonts w:ascii="Microsoft Sans Serif" w:hAnsi="Microsoft Sans Serif" w:eastAsia="仿宋_GB2312" w:cs="Times New Roman"/>
      <w:b/>
      <w:sz w:val="26"/>
      <w:szCs w:val="20"/>
    </w:rPr>
  </w:style>
  <w:style w:type="paragraph" w:customStyle="1" w:styleId="2091">
    <w:name w:val="题目 2"/>
    <w:basedOn w:val="1"/>
    <w:next w:val="18"/>
    <w:qFormat/>
    <w:uiPriority w:val="0"/>
    <w:pPr>
      <w:keepNext/>
      <w:tabs>
        <w:tab w:val="left" w:pos="567"/>
      </w:tabs>
      <w:suppressAutoHyphens/>
      <w:snapToGrid w:val="0"/>
      <w:spacing w:before="240" w:after="120" w:line="300" w:lineRule="auto"/>
      <w:ind w:left="567" w:firstLine="200" w:firstLineChars="200"/>
      <w:jc w:val="both"/>
      <w:outlineLvl w:val="1"/>
    </w:pPr>
    <w:rPr>
      <w:rFonts w:ascii="Arial" w:hAnsi="Arial" w:eastAsia="黑体" w:cs="Times New Roman"/>
      <w:bCs/>
      <w:kern w:val="1"/>
      <w:sz w:val="28"/>
      <w:lang w:eastAsia="ar-SA"/>
    </w:rPr>
  </w:style>
  <w:style w:type="paragraph" w:customStyle="1" w:styleId="2092">
    <w:name w:val="标题 1 New New New New New New New New New New New New New New New New New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93">
    <w:name w:val="标题 2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94">
    <w:name w:val="标题 2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95">
    <w:name w:val="标题 2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096">
    <w:name w:val="页眉 New New New New"/>
    <w:basedOn w:val="1946"/>
    <w:qFormat/>
    <w:uiPriority w:val="0"/>
    <w:pPr>
      <w:pBdr>
        <w:bottom w:val="single" w:color="auto" w:sz="6" w:space="1"/>
      </w:pBdr>
      <w:tabs>
        <w:tab w:val="center" w:pos="4153"/>
        <w:tab w:val="right" w:pos="8306"/>
      </w:tabs>
      <w:snapToGrid w:val="0"/>
      <w:spacing w:line="240" w:lineRule="auto"/>
      <w:jc w:val="center"/>
    </w:pPr>
    <w:rPr>
      <w:sz w:val="18"/>
    </w:rPr>
  </w:style>
  <w:style w:type="paragraph" w:customStyle="1" w:styleId="2097">
    <w:name w:val="Heading4 for inserts"/>
    <w:basedOn w:val="5"/>
    <w:qFormat/>
    <w:uiPriority w:val="0"/>
    <w:pPr>
      <w:keepNext w:val="0"/>
      <w:keepLines w:val="0"/>
      <w:numPr>
        <w:numId w:val="0"/>
      </w:numPr>
      <w:tabs>
        <w:tab w:val="left" w:pos="900"/>
      </w:tabs>
      <w:snapToGrid w:val="0"/>
      <w:spacing w:before="240" w:after="60" w:line="288" w:lineRule="auto"/>
      <w:ind w:firstLine="200" w:firstLineChars="200"/>
    </w:pPr>
    <w:rPr>
      <w:rFonts w:ascii="Microsoft Sans Serif" w:hAnsi="Microsoft Sans Serif" w:eastAsia="仿宋_GB2312" w:cs="Times New Roman"/>
      <w:kern w:val="2"/>
      <w:szCs w:val="20"/>
      <w:u w:val="single"/>
    </w:rPr>
  </w:style>
  <w:style w:type="paragraph" w:customStyle="1" w:styleId="2098">
    <w:name w:val="标题 1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099">
    <w:name w:val="标题 1 New New New New New New New New New New New New New New New New New New New New New New New New New New New New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100">
    <w:name w:val="标题 2 New New New New New New New New New New New New New New New New New New New New New New New New New New New New New New New New New New New New New New New New New New New"/>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101">
    <w:name w:val="List Bullet 1"/>
    <w:basedOn w:val="1"/>
    <w:qFormat/>
    <w:uiPriority w:val="0"/>
    <w:pPr>
      <w:suppressAutoHyphens/>
      <w:snapToGrid w:val="0"/>
      <w:ind w:left="2507" w:firstLine="200" w:firstLineChars="200"/>
    </w:pPr>
    <w:rPr>
      <w:rFonts w:ascii="Arial" w:hAnsi="Arial" w:eastAsia="仿宋_GB2312" w:cs="Times New Roman"/>
      <w:kern w:val="1"/>
      <w:sz w:val="20"/>
      <w:szCs w:val="20"/>
      <w:lang w:eastAsia="ar-SA"/>
    </w:rPr>
  </w:style>
  <w:style w:type="paragraph" w:customStyle="1" w:styleId="2102">
    <w:name w:val="标题 1 New New New New New New New New New New New"/>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103">
    <w:name w:val="页脚 New New New New New New New"/>
    <w:basedOn w:val="1946"/>
    <w:qFormat/>
    <w:uiPriority w:val="0"/>
    <w:pPr>
      <w:tabs>
        <w:tab w:val="center" w:pos="4153"/>
        <w:tab w:val="right" w:pos="8306"/>
      </w:tabs>
      <w:snapToGrid w:val="0"/>
      <w:spacing w:line="240" w:lineRule="auto"/>
    </w:pPr>
    <w:rPr>
      <w:sz w:val="18"/>
    </w:rPr>
  </w:style>
  <w:style w:type="paragraph" w:customStyle="1" w:styleId="2104">
    <w:name w:val="项目文字缩进"/>
    <w:basedOn w:val="1"/>
    <w:qFormat/>
    <w:uiPriority w:val="0"/>
    <w:pPr>
      <w:widowControl w:val="0"/>
      <w:snapToGrid w:val="0"/>
      <w:ind w:firstLine="425" w:firstLineChars="200"/>
      <w:jc w:val="both"/>
    </w:pPr>
    <w:rPr>
      <w:rFonts w:ascii="Times New Roman" w:hAnsi="Times New Roman" w:eastAsia="仿宋_GB2312" w:cs="Times New Roman"/>
      <w:sz w:val="28"/>
      <w:szCs w:val="20"/>
    </w:rPr>
  </w:style>
  <w:style w:type="paragraph" w:customStyle="1" w:styleId="2105">
    <w:name w:val="样式 标题 2H2第一层条第二层论文标题 1 + 宋体 小四 左侧:  0 厘米1"/>
    <w:basedOn w:val="3"/>
    <w:qFormat/>
    <w:uiPriority w:val="0"/>
    <w:pPr>
      <w:keepNext w:val="0"/>
      <w:widowControl w:val="0"/>
      <w:numPr>
        <w:ilvl w:val="0"/>
        <w:numId w:val="0"/>
      </w:numPr>
      <w:tabs>
        <w:tab w:val="left" w:pos="992"/>
      </w:tabs>
      <w:snapToGrid w:val="0"/>
      <w:spacing w:beforeLines="100" w:afterLines="50" w:line="415" w:lineRule="auto"/>
      <w:ind w:left="794" w:hanging="794"/>
      <w:jc w:val="both"/>
      <w:textAlignment w:val="auto"/>
    </w:pPr>
    <w:rPr>
      <w:rFonts w:ascii="宋体" w:hAnsi="宋体"/>
      <w:bCs/>
      <w:kern w:val="2"/>
      <w:szCs w:val="28"/>
    </w:rPr>
  </w:style>
  <w:style w:type="paragraph" w:customStyle="1" w:styleId="2106">
    <w:name w:val="答"/>
    <w:basedOn w:val="1"/>
    <w:next w:val="1"/>
    <w:qFormat/>
    <w:uiPriority w:val="0"/>
    <w:pPr>
      <w:widowControl w:val="0"/>
      <w:snapToGrid w:val="0"/>
      <w:spacing w:before="240" w:after="120" w:line="288" w:lineRule="auto"/>
      <w:ind w:firstLine="420" w:firstLineChars="200"/>
    </w:pPr>
    <w:rPr>
      <w:rFonts w:ascii="Times New Roman" w:hAnsi="Times New Roman" w:eastAsia="黑体" w:cs="Times New Roman"/>
      <w:color w:val="0000FF"/>
      <w:kern w:val="2"/>
      <w:sz w:val="21"/>
      <w:szCs w:val="20"/>
      <w:u w:val="single"/>
    </w:rPr>
  </w:style>
  <w:style w:type="paragraph" w:customStyle="1" w:styleId="2107">
    <w:name w:val="样式 样式 正文缩进段1ALT+Z缩进正文非缩进 Char Char正文非缩进 Char正文缩进 Char1正文（首行缩...3..."/>
    <w:qFormat/>
    <w:uiPriority w:val="0"/>
    <w:pPr>
      <w:widowControl w:val="0"/>
      <w:suppressAutoHyphens/>
      <w:ind w:right="200"/>
    </w:pPr>
    <w:rPr>
      <w:rFonts w:ascii="Times New Roman" w:hAnsi="Times New Roman" w:eastAsia="宋体" w:cs="Times New Roman"/>
      <w:lang w:val="en-US" w:eastAsia="ar-SA" w:bidi="ar-SA"/>
    </w:rPr>
  </w:style>
  <w:style w:type="paragraph" w:customStyle="1" w:styleId="2108">
    <w:name w:val="问"/>
    <w:basedOn w:val="1"/>
    <w:next w:val="1"/>
    <w:qFormat/>
    <w:uiPriority w:val="0"/>
    <w:pPr>
      <w:widowControl w:val="0"/>
      <w:snapToGrid w:val="0"/>
      <w:spacing w:before="240" w:after="120" w:line="288" w:lineRule="auto"/>
      <w:ind w:firstLine="420" w:firstLineChars="200"/>
    </w:pPr>
    <w:rPr>
      <w:rFonts w:ascii="Times New Roman" w:hAnsi="Times New Roman" w:eastAsia="仿宋_GB2312" w:cs="Times New Roman"/>
      <w:kern w:val="2"/>
      <w:sz w:val="21"/>
      <w:szCs w:val="20"/>
    </w:rPr>
  </w:style>
  <w:style w:type="character" w:customStyle="1" w:styleId="2109">
    <w:name w:val="Table Heading Char1"/>
    <w:qFormat/>
    <w:uiPriority w:val="0"/>
    <w:rPr>
      <w:rFonts w:ascii="Times New Roman" w:hAnsi="Times New Roman" w:eastAsia="仿宋_GB2312" w:cs="Times New Roman"/>
      <w:b/>
      <w:kern w:val="0"/>
      <w:szCs w:val="20"/>
    </w:rPr>
  </w:style>
  <w:style w:type="paragraph" w:customStyle="1" w:styleId="2110">
    <w:name w:val="项目 1"/>
    <w:basedOn w:val="8"/>
    <w:qFormat/>
    <w:uiPriority w:val="0"/>
    <w:pPr>
      <w:widowControl w:val="0"/>
      <w:tabs>
        <w:tab w:val="left" w:pos="360"/>
        <w:tab w:val="left" w:pos="900"/>
      </w:tabs>
      <w:snapToGrid w:val="0"/>
      <w:spacing w:beforeLines="50" w:afterLines="50" w:line="360" w:lineRule="auto"/>
      <w:ind w:firstLine="200" w:firstLineChars="200"/>
      <w:jc w:val="both"/>
    </w:pPr>
    <w:rPr>
      <w:rFonts w:ascii="Times New Roman" w:hAnsi="Times New Roman" w:cs="Times New Roman"/>
      <w:kern w:val="2"/>
      <w:szCs w:val="24"/>
    </w:rPr>
  </w:style>
  <w:style w:type="paragraph" w:customStyle="1" w:styleId="2111">
    <w:name w:val="Char1 Char Char Char Char Char Char Char Char Char"/>
    <w:basedOn w:val="1"/>
    <w:qFormat/>
    <w:uiPriority w:val="0"/>
    <w:pPr>
      <w:widowControl w:val="0"/>
      <w:snapToGrid w:val="0"/>
      <w:spacing w:before="240" w:after="120" w:line="288" w:lineRule="auto"/>
      <w:ind w:firstLine="200" w:firstLineChars="200"/>
    </w:pPr>
    <w:rPr>
      <w:rFonts w:ascii="Tahoma" w:hAnsi="Tahoma" w:eastAsia="仿宋_GB2312" w:cs="Times New Roman"/>
      <w:kern w:val="2"/>
      <w:sz w:val="28"/>
      <w:szCs w:val="20"/>
    </w:rPr>
  </w:style>
  <w:style w:type="paragraph" w:customStyle="1" w:styleId="2112">
    <w:name w:val="样式 标题 4H4Ref Heading 1rh1Heading sqlsect 1.2.3.4sect 1.2.3..."/>
    <w:basedOn w:val="1"/>
    <w:qFormat/>
    <w:uiPriority w:val="0"/>
    <w:pPr>
      <w:snapToGrid w:val="0"/>
      <w:ind w:firstLine="200" w:firstLineChars="200"/>
    </w:pPr>
    <w:rPr>
      <w:rFonts w:hAnsi="Times New Roman" w:eastAsia="仿宋_GB2312"/>
      <w:sz w:val="28"/>
      <w:lang w:val="en-GB" w:eastAsia="en-US"/>
    </w:rPr>
  </w:style>
  <w:style w:type="paragraph" w:customStyle="1" w:styleId="2113">
    <w:name w:val="VIC正文"/>
    <w:basedOn w:val="1"/>
    <w:next w:val="1"/>
    <w:qFormat/>
    <w:uiPriority w:val="0"/>
    <w:pPr>
      <w:widowControl w:val="0"/>
      <w:snapToGrid w:val="0"/>
      <w:spacing w:after="120" w:line="360" w:lineRule="auto"/>
      <w:ind w:firstLine="480" w:firstLineChars="200"/>
      <w:jc w:val="both"/>
    </w:pPr>
    <w:rPr>
      <w:rFonts w:ascii="Times New Roman" w:hAnsi="Times New Roman" w:eastAsia="仿宋_GB2312" w:cs="Times New Roman"/>
      <w:kern w:val="2"/>
      <w:sz w:val="28"/>
    </w:rPr>
  </w:style>
  <w:style w:type="paragraph" w:customStyle="1" w:styleId="2114">
    <w:name w:val="公文标题 1"/>
    <w:basedOn w:val="1"/>
    <w:next w:val="1"/>
    <w:qFormat/>
    <w:uiPriority w:val="0"/>
    <w:pPr>
      <w:widowControl w:val="0"/>
      <w:snapToGrid w:val="0"/>
      <w:ind w:firstLine="200" w:firstLineChars="200"/>
      <w:jc w:val="both"/>
      <w:outlineLvl w:val="0"/>
    </w:pPr>
    <w:rPr>
      <w:rFonts w:ascii="Times New Roman" w:eastAsia="仿宋_GB2312" w:cs="Times New Roman"/>
      <w:kern w:val="28"/>
      <w:sz w:val="28"/>
    </w:rPr>
  </w:style>
  <w:style w:type="paragraph" w:customStyle="1" w:styleId="2115">
    <w:name w:val="引文目录标题1"/>
    <w:basedOn w:val="1"/>
    <w:next w:val="1"/>
    <w:qFormat/>
    <w:uiPriority w:val="0"/>
    <w:pPr>
      <w:snapToGrid w:val="0"/>
      <w:spacing w:before="240" w:after="120" w:line="288" w:lineRule="auto"/>
      <w:ind w:firstLine="200" w:firstLineChars="200"/>
    </w:pPr>
    <w:rPr>
      <w:rFonts w:ascii="Arial" w:hAnsi="Arial" w:eastAsia="仿宋_GB2312" w:cs="Times New Roman"/>
      <w:b/>
      <w:sz w:val="28"/>
      <w:szCs w:val="20"/>
    </w:rPr>
  </w:style>
  <w:style w:type="paragraph" w:customStyle="1" w:styleId="2116">
    <w:name w:val="批注主题1"/>
    <w:basedOn w:val="15"/>
    <w:next w:val="15"/>
    <w:qFormat/>
    <w:uiPriority w:val="0"/>
    <w:pPr>
      <w:widowControl w:val="0"/>
      <w:autoSpaceDE/>
      <w:autoSpaceDN/>
      <w:adjustRightInd/>
      <w:snapToGrid w:val="0"/>
      <w:ind w:firstLine="200" w:firstLineChars="200"/>
      <w:textAlignment w:val="auto"/>
    </w:pPr>
    <w:rPr>
      <w:rFonts w:ascii="Calibri" w:hAnsi="Times New Roman" w:cs="Times New Roman"/>
      <w:b/>
      <w:bCs/>
      <w:kern w:val="2"/>
      <w:sz w:val="21"/>
      <w:szCs w:val="22"/>
    </w:rPr>
  </w:style>
  <w:style w:type="paragraph" w:customStyle="1" w:styleId="2117">
    <w:name w:val="正文文本 21"/>
    <w:basedOn w:val="1"/>
    <w:qFormat/>
    <w:uiPriority w:val="0"/>
    <w:pPr>
      <w:widowControl w:val="0"/>
      <w:snapToGrid w:val="0"/>
      <w:spacing w:after="120" w:line="480" w:lineRule="auto"/>
      <w:ind w:firstLine="200" w:firstLineChars="200"/>
      <w:jc w:val="both"/>
    </w:pPr>
    <w:rPr>
      <w:rFonts w:ascii="Times New Roman" w:hAnsi="Times New Roman" w:eastAsia="仿宋_GB2312" w:cs="Times New Roman"/>
      <w:kern w:val="2"/>
      <w:sz w:val="21"/>
      <w:szCs w:val="21"/>
    </w:rPr>
  </w:style>
  <w:style w:type="paragraph" w:customStyle="1" w:styleId="2118">
    <w:name w:val="文档结构图1"/>
    <w:basedOn w:val="1"/>
    <w:qFormat/>
    <w:uiPriority w:val="0"/>
    <w:pPr>
      <w:widowControl w:val="0"/>
      <w:snapToGrid w:val="0"/>
      <w:ind w:firstLine="200" w:firstLineChars="200"/>
      <w:jc w:val="both"/>
    </w:pPr>
    <w:rPr>
      <w:rFonts w:hAnsi="Times New Roman" w:eastAsia="仿宋_GB2312" w:cs="Times New Roman"/>
      <w:sz w:val="18"/>
      <w:szCs w:val="18"/>
    </w:rPr>
  </w:style>
  <w:style w:type="paragraph" w:customStyle="1" w:styleId="2119">
    <w:name w:val="Char Char Char Char Char Char Char Char Char Char Char Char Char Char Char Char Char Char Char"/>
    <w:basedOn w:val="29"/>
    <w:qFormat/>
    <w:uiPriority w:val="0"/>
    <w:pPr>
      <w:widowControl w:val="0"/>
      <w:shd w:val="clear" w:color="auto" w:fill="000080"/>
      <w:snapToGrid w:val="0"/>
      <w:ind w:firstLine="200" w:firstLineChars="200"/>
      <w:jc w:val="both"/>
    </w:pPr>
    <w:rPr>
      <w:rFonts w:ascii="Tahoma" w:hAnsi="Tahoma" w:cs="Tahoma"/>
      <w:kern w:val="2"/>
      <w:sz w:val="24"/>
      <w:szCs w:val="24"/>
    </w:rPr>
  </w:style>
  <w:style w:type="paragraph" w:customStyle="1" w:styleId="2120">
    <w:name w:val="Bullet 1"/>
    <w:basedOn w:val="1"/>
    <w:qFormat/>
    <w:uiPriority w:val="0"/>
    <w:pPr>
      <w:widowControl w:val="0"/>
      <w:tabs>
        <w:tab w:val="left" w:pos="420"/>
        <w:tab w:val="left" w:pos="792"/>
      </w:tabs>
      <w:autoSpaceDE w:val="0"/>
      <w:autoSpaceDN w:val="0"/>
      <w:snapToGrid w:val="0"/>
      <w:spacing w:before="100" w:beforeAutospacing="1" w:after="100" w:afterAutospacing="1" w:line="400" w:lineRule="exact"/>
      <w:ind w:left="420" w:firstLine="200" w:firstLineChars="200"/>
    </w:pPr>
    <w:rPr>
      <w:rFonts w:hAnsi="Times New Roman" w:eastAsia="仿宋_GB2312"/>
      <w:bCs/>
      <w:spacing w:val="4"/>
      <w:kern w:val="2"/>
      <w:sz w:val="22"/>
      <w:szCs w:val="22"/>
      <w:lang w:val="zh-CN"/>
    </w:rPr>
  </w:style>
  <w:style w:type="paragraph" w:customStyle="1" w:styleId="2121">
    <w:name w:val="标题 1 New New New New New New New New New New New New New New New New New New New New New New New New New New New New New New New New New New New New New New New New New New New New New New New New New New New New New New New New New New New New New New2"/>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122">
    <w:name w:val="修订111"/>
    <w:qFormat/>
    <w:uiPriority w:val="0"/>
    <w:rPr>
      <w:rFonts w:ascii="Times New Roman" w:hAnsi="Times New Roman" w:eastAsia="宋体" w:cs="Times New Roman"/>
      <w:kern w:val="2"/>
      <w:sz w:val="21"/>
      <w:szCs w:val="22"/>
      <w:lang w:val="en-US" w:eastAsia="zh-CN" w:bidi="ar-SA"/>
    </w:rPr>
  </w:style>
  <w:style w:type="paragraph" w:customStyle="1" w:styleId="2123">
    <w:name w:val="标题 1 New New New New New New New New New New New New New New New New New New New New New New New New New New New New New New New New New New New New New New New New New New New New New New New New New New New New New New New New New New New New New New1"/>
    <w:basedOn w:val="1"/>
    <w:next w:val="1"/>
    <w:qFormat/>
    <w:uiPriority w:val="0"/>
    <w:pPr>
      <w:keepNext/>
      <w:pageBreakBefore/>
      <w:tabs>
        <w:tab w:val="left" w:pos="720"/>
      </w:tabs>
      <w:snapToGrid w:val="0"/>
      <w:spacing w:before="200" w:after="200" w:line="288" w:lineRule="auto"/>
      <w:ind w:firstLine="200" w:firstLineChars="200"/>
      <w:jc w:val="center"/>
      <w:outlineLvl w:val="0"/>
    </w:pPr>
    <w:rPr>
      <w:rFonts w:ascii="Times New Roman" w:hAnsi="Times New Roman" w:eastAsia="仿宋_GB2312" w:cs="Times New Roman"/>
      <w:b/>
      <w:kern w:val="32"/>
      <w:sz w:val="40"/>
      <w:szCs w:val="20"/>
    </w:rPr>
  </w:style>
  <w:style w:type="paragraph" w:customStyle="1" w:styleId="2124">
    <w:name w:val="正文文本缩进1"/>
    <w:basedOn w:val="1"/>
    <w:qFormat/>
    <w:uiPriority w:val="0"/>
    <w:pPr>
      <w:widowControl w:val="0"/>
      <w:snapToGrid w:val="0"/>
      <w:spacing w:after="120"/>
      <w:ind w:left="420" w:leftChars="200" w:firstLine="200" w:firstLineChars="200"/>
      <w:jc w:val="both"/>
    </w:pPr>
    <w:rPr>
      <w:rFonts w:ascii="Calibri" w:hAnsi="Times New Roman" w:eastAsia="仿宋_GB2312" w:cs="Times New Roman"/>
      <w:kern w:val="2"/>
      <w:sz w:val="21"/>
      <w:szCs w:val="22"/>
    </w:rPr>
  </w:style>
  <w:style w:type="paragraph" w:customStyle="1" w:styleId="2125">
    <w:name w:val="分"/>
    <w:basedOn w:val="1"/>
    <w:qFormat/>
    <w:uiPriority w:val="0"/>
    <w:pPr>
      <w:snapToGrid w:val="0"/>
      <w:spacing w:beforeLines="50" w:after="160" w:line="300" w:lineRule="auto"/>
      <w:ind w:firstLine="200" w:firstLineChars="200"/>
    </w:pPr>
    <w:rPr>
      <w:rFonts w:ascii="Times New Roman" w:hAnsi="Times New Roman" w:eastAsia="仿宋_GB2312" w:cs="Times New Roman"/>
      <w:kern w:val="2"/>
      <w:sz w:val="21"/>
    </w:rPr>
  </w:style>
  <w:style w:type="paragraph" w:customStyle="1" w:styleId="2126">
    <w:name w:val="公文标题 2"/>
    <w:basedOn w:val="2114"/>
    <w:next w:val="1"/>
    <w:qFormat/>
    <w:uiPriority w:val="0"/>
    <w:pPr>
      <w:outlineLvl w:val="1"/>
    </w:pPr>
  </w:style>
  <w:style w:type="paragraph" w:customStyle="1" w:styleId="2127">
    <w:name w:val="规范正文"/>
    <w:basedOn w:val="1"/>
    <w:link w:val="2128"/>
    <w:qFormat/>
    <w:uiPriority w:val="0"/>
    <w:pPr>
      <w:widowControl w:val="0"/>
      <w:adjustRightInd w:val="0"/>
      <w:snapToGrid w:val="0"/>
      <w:spacing w:line="360" w:lineRule="auto"/>
      <w:ind w:firstLine="480" w:firstLineChars="200"/>
    </w:pPr>
    <w:rPr>
      <w:rFonts w:ascii="Times New Roman" w:hAnsi="Times New Roman" w:eastAsia="仿宋_GB2312" w:cs="Times New Roman"/>
      <w:color w:val="FF0000"/>
      <w:kern w:val="2"/>
      <w:sz w:val="28"/>
    </w:rPr>
  </w:style>
  <w:style w:type="character" w:customStyle="1" w:styleId="2128">
    <w:name w:val="规范正文 Char"/>
    <w:link w:val="2127"/>
    <w:qFormat/>
    <w:uiPriority w:val="0"/>
    <w:rPr>
      <w:rFonts w:eastAsia="仿宋_GB2312"/>
      <w:color w:val="FF0000"/>
      <w:kern w:val="2"/>
      <w:sz w:val="28"/>
      <w:szCs w:val="24"/>
    </w:rPr>
  </w:style>
  <w:style w:type="paragraph" w:customStyle="1" w:styleId="2129">
    <w:name w:val="正文文本缩进 31"/>
    <w:basedOn w:val="1"/>
    <w:qFormat/>
    <w:uiPriority w:val="0"/>
    <w:pPr>
      <w:widowControl w:val="0"/>
      <w:snapToGrid w:val="0"/>
      <w:spacing w:after="120"/>
      <w:ind w:left="420" w:leftChars="200" w:firstLine="200" w:firstLineChars="200"/>
      <w:jc w:val="both"/>
    </w:pPr>
    <w:rPr>
      <w:rFonts w:ascii="Calibri" w:hAnsi="Times New Roman" w:eastAsia="仿宋_GB2312" w:cs="Times New Roman"/>
      <w:kern w:val="2"/>
      <w:sz w:val="16"/>
      <w:szCs w:val="16"/>
    </w:rPr>
  </w:style>
  <w:style w:type="paragraph" w:customStyle="1" w:styleId="2130">
    <w:name w:val="Char Char1 Char Char Char1 Char Char Char Char Char Char"/>
    <w:basedOn w:val="1"/>
    <w:qFormat/>
    <w:uiPriority w:val="0"/>
    <w:pPr>
      <w:widowControl w:val="0"/>
      <w:snapToGrid w:val="0"/>
      <w:spacing w:beforeLines="50" w:after="160" w:line="240" w:lineRule="exact"/>
      <w:ind w:firstLine="200" w:firstLineChars="200"/>
      <w:jc w:val="both"/>
    </w:pPr>
    <w:rPr>
      <w:rFonts w:ascii="Times New Roman" w:hAnsi="Times New Roman" w:eastAsia="仿宋_GB2312" w:cs="Times New Roman"/>
      <w:kern w:val="2"/>
      <w:sz w:val="28"/>
    </w:rPr>
  </w:style>
  <w:style w:type="paragraph" w:customStyle="1" w:styleId="2131">
    <w:name w:val="Char1 Char Char Char1"/>
    <w:basedOn w:val="1"/>
    <w:qFormat/>
    <w:uiPriority w:val="0"/>
    <w:pPr>
      <w:widowControl w:val="0"/>
      <w:snapToGrid w:val="0"/>
      <w:spacing w:before="240" w:after="120" w:line="288" w:lineRule="auto"/>
      <w:ind w:firstLine="200" w:firstLineChars="200"/>
    </w:pPr>
    <w:rPr>
      <w:rFonts w:ascii="Tahoma" w:hAnsi="Tahoma" w:eastAsia="仿宋_GB2312" w:cs="Times New Roman"/>
      <w:kern w:val="2"/>
      <w:sz w:val="28"/>
    </w:rPr>
  </w:style>
  <w:style w:type="paragraph" w:customStyle="1" w:styleId="2132">
    <w:name w:val="Char12"/>
    <w:basedOn w:val="1"/>
    <w:qFormat/>
    <w:uiPriority w:val="0"/>
    <w:pPr>
      <w:widowControl w:val="0"/>
      <w:snapToGrid w:val="0"/>
      <w:spacing w:before="240" w:after="120" w:line="288" w:lineRule="auto"/>
      <w:ind w:firstLine="200" w:firstLineChars="200"/>
    </w:pPr>
    <w:rPr>
      <w:rFonts w:ascii="Tahoma" w:hAnsi="Tahoma" w:eastAsia="仿宋_GB2312" w:cs="Times New Roman"/>
      <w:kern w:val="2"/>
      <w:sz w:val="28"/>
    </w:rPr>
  </w:style>
  <w:style w:type="paragraph" w:customStyle="1" w:styleId="2133">
    <w:name w:val="Char Char1 Char Char Char1 Char Char Char Char Char Char1"/>
    <w:basedOn w:val="1"/>
    <w:qFormat/>
    <w:uiPriority w:val="0"/>
    <w:pPr>
      <w:widowControl w:val="0"/>
      <w:snapToGrid w:val="0"/>
      <w:spacing w:beforeLines="50" w:after="160" w:line="240" w:lineRule="exact"/>
      <w:ind w:firstLine="200" w:firstLineChars="200"/>
      <w:jc w:val="both"/>
    </w:pPr>
    <w:rPr>
      <w:rFonts w:ascii="Times New Roman" w:hAnsi="Times New Roman" w:eastAsia="仿宋_GB2312" w:cs="Times New Roman"/>
      <w:kern w:val="2"/>
      <w:sz w:val="28"/>
    </w:rPr>
  </w:style>
  <w:style w:type="paragraph" w:customStyle="1" w:styleId="2134">
    <w:name w:val="GP正文(无首行缩进)"/>
    <w:qFormat/>
    <w:uiPriority w:val="0"/>
    <w:pPr>
      <w:widowControl w:val="0"/>
      <w:spacing w:line="360" w:lineRule="auto"/>
    </w:pPr>
    <w:rPr>
      <w:rFonts w:ascii="Times New Roman" w:hAnsi="Times New Roman" w:eastAsia="宋体" w:cs="Times New Roman"/>
      <w:kern w:val="2"/>
      <w:sz w:val="24"/>
      <w:szCs w:val="21"/>
      <w:lang w:val="en-US" w:eastAsia="zh-CN" w:bidi="ar-SA"/>
    </w:rPr>
  </w:style>
  <w:style w:type="paragraph" w:customStyle="1" w:styleId="2135">
    <w:name w:val="Char Char3 Char Char Char Char Char Char Char Char Char Char Char Char Char Char"/>
    <w:basedOn w:val="1"/>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kern w:val="2"/>
      <w:sz w:val="28"/>
    </w:rPr>
  </w:style>
  <w:style w:type="paragraph" w:customStyle="1" w:styleId="2136">
    <w:name w:val="取消样式"/>
    <w:next w:val="45"/>
    <w:qFormat/>
    <w:uiPriority w:val="0"/>
    <w:pPr>
      <w:adjustRightInd w:val="0"/>
      <w:snapToGrid w:val="0"/>
      <w:spacing w:line="360" w:lineRule="auto"/>
      <w:ind w:firstLine="200" w:firstLineChars="200"/>
    </w:pPr>
    <w:rPr>
      <w:rFonts w:ascii="Times New Roman" w:hAnsi="Times New Roman" w:eastAsia="宋体" w:cs="Times New Roman"/>
      <w:snapToGrid w:val="0"/>
      <w:sz w:val="24"/>
      <w:lang w:val="en-US" w:eastAsia="zh-CN" w:bidi="ar-SA"/>
    </w:rPr>
  </w:style>
  <w:style w:type="paragraph" w:customStyle="1" w:styleId="2137">
    <w:name w:val="Char11"/>
    <w:basedOn w:val="1"/>
    <w:qFormat/>
    <w:uiPriority w:val="0"/>
    <w:pPr>
      <w:widowControl w:val="0"/>
      <w:snapToGrid w:val="0"/>
      <w:spacing w:before="240" w:after="120" w:line="288" w:lineRule="auto"/>
      <w:ind w:firstLine="200" w:firstLineChars="200"/>
    </w:pPr>
    <w:rPr>
      <w:rFonts w:ascii="Tahoma" w:hAnsi="Tahoma" w:eastAsia="仿宋_GB2312" w:cs="Times New Roman"/>
      <w:kern w:val="2"/>
      <w:sz w:val="28"/>
    </w:rPr>
  </w:style>
  <w:style w:type="paragraph" w:customStyle="1" w:styleId="2138">
    <w:name w:val="普通(网站)1"/>
    <w:basedOn w:val="1"/>
    <w:qFormat/>
    <w:uiPriority w:val="0"/>
    <w:pPr>
      <w:snapToGrid w:val="0"/>
      <w:spacing w:before="100" w:beforeAutospacing="1" w:after="100" w:afterAutospacing="1"/>
      <w:ind w:firstLine="200" w:firstLineChars="200"/>
    </w:pPr>
    <w:rPr>
      <w:rFonts w:eastAsia="仿宋_GB2312"/>
      <w:sz w:val="28"/>
    </w:rPr>
  </w:style>
  <w:style w:type="paragraph" w:customStyle="1" w:styleId="2139">
    <w:name w:val="图标题"/>
    <w:basedOn w:val="2140"/>
    <w:qFormat/>
    <w:uiPriority w:val="0"/>
    <w:pPr>
      <w:spacing w:beforeLines="50" w:afterLines="0"/>
    </w:pPr>
  </w:style>
  <w:style w:type="paragraph" w:customStyle="1" w:styleId="2140">
    <w:name w:val="表标题"/>
    <w:basedOn w:val="1"/>
    <w:qFormat/>
    <w:uiPriority w:val="0"/>
    <w:pPr>
      <w:widowControl w:val="0"/>
      <w:snapToGrid w:val="0"/>
      <w:spacing w:afterLines="50"/>
      <w:ind w:firstLine="200" w:firstLineChars="200"/>
      <w:jc w:val="center"/>
    </w:pPr>
    <w:rPr>
      <w:rFonts w:ascii="Times New Roman" w:hAnsi="Times New Roman" w:eastAsia="黑体" w:cs="Times New Roman"/>
      <w:b/>
      <w:kern w:val="2"/>
      <w:sz w:val="21"/>
    </w:rPr>
  </w:style>
  <w:style w:type="paragraph" w:customStyle="1" w:styleId="2141">
    <w:name w:val="TOC 标题111"/>
    <w:basedOn w:val="2"/>
    <w:next w:val="1"/>
    <w:qFormat/>
    <w:uiPriority w:val="0"/>
    <w:pPr>
      <w:pageBreakBefore/>
      <w:numPr>
        <w:numId w:val="0"/>
      </w:numPr>
      <w:snapToGrid w:val="0"/>
      <w:spacing w:beforeLines="100" w:afterLines="80" w:line="276" w:lineRule="auto"/>
      <w:jc w:val="both"/>
      <w:outlineLvl w:val="9"/>
    </w:pPr>
    <w:rPr>
      <w:rFonts w:ascii="Cambria" w:hAnsi="Cambria" w:eastAsia="黑体" w:cs="Times New Roman"/>
      <w:bCs/>
      <w:color w:val="365F91"/>
      <w:kern w:val="0"/>
      <w:sz w:val="28"/>
      <w:szCs w:val="28"/>
    </w:rPr>
  </w:style>
  <w:style w:type="paragraph" w:customStyle="1" w:styleId="2142">
    <w:name w:val="正文首行缩进 21"/>
    <w:basedOn w:val="2124"/>
    <w:qFormat/>
    <w:uiPriority w:val="0"/>
    <w:pPr>
      <w:ind w:firstLine="420"/>
    </w:pPr>
  </w:style>
  <w:style w:type="paragraph" w:customStyle="1" w:styleId="2143">
    <w:name w:val="纯文本1"/>
    <w:basedOn w:val="1"/>
    <w:qFormat/>
    <w:uiPriority w:val="0"/>
    <w:pPr>
      <w:widowControl w:val="0"/>
      <w:snapToGrid w:val="0"/>
      <w:ind w:firstLine="200" w:firstLineChars="200"/>
      <w:jc w:val="both"/>
    </w:pPr>
    <w:rPr>
      <w:rFonts w:hAnsi="Courier New" w:eastAsia="仿宋_GB2312" w:cs="Times New Roman"/>
      <w:kern w:val="2"/>
      <w:sz w:val="21"/>
      <w:szCs w:val="20"/>
    </w:rPr>
  </w:style>
  <w:style w:type="paragraph" w:customStyle="1" w:styleId="2144">
    <w:name w:val="公文标题 3"/>
    <w:basedOn w:val="2126"/>
    <w:next w:val="1"/>
    <w:qFormat/>
    <w:uiPriority w:val="0"/>
    <w:pPr>
      <w:outlineLvl w:val="2"/>
    </w:pPr>
  </w:style>
  <w:style w:type="paragraph" w:customStyle="1" w:styleId="2145">
    <w:name w:val="移动-正文"/>
    <w:basedOn w:val="1"/>
    <w:qFormat/>
    <w:uiPriority w:val="0"/>
    <w:pPr>
      <w:snapToGrid w:val="0"/>
      <w:spacing w:before="187" w:after="119" w:line="606" w:lineRule="atLeast"/>
      <w:ind w:firstLine="198" w:firstLineChars="200"/>
      <w:jc w:val="both"/>
      <w:textAlignment w:val="baseline"/>
    </w:pPr>
    <w:rPr>
      <w:rFonts w:ascii="Calibri" w:hAnsi="Times New Roman" w:eastAsia="仿宋_GB2312" w:cs="Times New Roman"/>
      <w:sz w:val="28"/>
      <w:szCs w:val="20"/>
      <w:u w:color="000000"/>
    </w:rPr>
  </w:style>
  <w:style w:type="paragraph" w:customStyle="1" w:styleId="2146">
    <w:name w:val="Char Char1 Char Char Char Char Char Char Char"/>
    <w:basedOn w:val="1"/>
    <w:qFormat/>
    <w:uiPriority w:val="0"/>
    <w:pPr>
      <w:snapToGrid w:val="0"/>
      <w:spacing w:after="160" w:line="240" w:lineRule="exact"/>
      <w:ind w:firstLine="200" w:firstLineChars="200"/>
    </w:pPr>
    <w:rPr>
      <w:rFonts w:ascii="Verdana" w:hAnsi="Verdana" w:eastAsia="仿宋_GB2312" w:cs="Times New Roman"/>
      <w:sz w:val="18"/>
      <w:szCs w:val="20"/>
      <w:lang w:eastAsia="en-US"/>
    </w:rPr>
  </w:style>
  <w:style w:type="paragraph" w:customStyle="1" w:styleId="2147">
    <w:name w:val="标题 2 New New New New New New New New New New New New New New New New New New New New New New New New New New New New New New New New New New New New New New New New New New New New New New New New New New New New New New New New New New New New New New2"/>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148">
    <w:name w:val="样式 正文缩进表正文正文非缩进特点ALT+Z段1标题4正文缩进1正文缩进 Charbt正文不缩进水上软件..."/>
    <w:basedOn w:val="8"/>
    <w:qFormat/>
    <w:uiPriority w:val="0"/>
    <w:pPr>
      <w:widowControl w:val="0"/>
      <w:snapToGrid w:val="0"/>
      <w:spacing w:afterLines="50" w:line="360" w:lineRule="auto"/>
      <w:ind w:firstLine="480" w:firstLineChars="200"/>
      <w:jc w:val="both"/>
    </w:pPr>
    <w:rPr>
      <w:rFonts w:ascii="Arial" w:hAnsi="Arial" w:cs="Times New Roman"/>
      <w:kern w:val="2"/>
      <w:szCs w:val="24"/>
    </w:rPr>
  </w:style>
  <w:style w:type="paragraph" w:customStyle="1" w:styleId="2149">
    <w:name w:val="标题 2 New New New New New New New New New New New New New New New New New New New New New New New New New New New New New New New New New New New New New New New New New New New New New New New New New New New New New New New New New New New New New New1"/>
    <w:basedOn w:val="1"/>
    <w:next w:val="1"/>
    <w:qFormat/>
    <w:uiPriority w:val="0"/>
    <w:pPr>
      <w:keepNext/>
      <w:keepLines/>
      <w:widowControl w:val="0"/>
      <w:tabs>
        <w:tab w:val="left" w:pos="540"/>
        <w:tab w:val="left" w:pos="900"/>
      </w:tabs>
      <w:snapToGrid w:val="0"/>
      <w:spacing w:before="100" w:after="100" w:line="413" w:lineRule="auto"/>
      <w:ind w:firstLine="200" w:firstLineChars="200"/>
      <w:outlineLvl w:val="1"/>
    </w:pPr>
    <w:rPr>
      <w:rFonts w:ascii="Times New Roman" w:hAnsi="Times New Roman" w:eastAsia="仿宋_GB2312" w:cs="Times New Roman"/>
      <w:b/>
      <w:sz w:val="28"/>
      <w:szCs w:val="20"/>
    </w:rPr>
  </w:style>
  <w:style w:type="paragraph" w:customStyle="1" w:styleId="2150">
    <w:name w:val="正文首行缩进2"/>
    <w:basedOn w:val="18"/>
    <w:qFormat/>
    <w:uiPriority w:val="0"/>
    <w:pPr>
      <w:autoSpaceDE/>
      <w:autoSpaceDN/>
      <w:adjustRightInd/>
      <w:snapToGrid w:val="0"/>
      <w:spacing w:after="120"/>
      <w:ind w:firstLine="420" w:firstLineChars="100"/>
    </w:pPr>
    <w:rPr>
      <w:rFonts w:ascii="Calibri" w:hAnsi="Times New Roman" w:cs="Times New Roman"/>
      <w:kern w:val="2"/>
      <w:sz w:val="21"/>
      <w:szCs w:val="24"/>
    </w:rPr>
  </w:style>
  <w:style w:type="paragraph" w:customStyle="1" w:styleId="2151">
    <w:name w:val="Char Char Char Char1 Char Char1"/>
    <w:basedOn w:val="1"/>
    <w:qFormat/>
    <w:uiPriority w:val="0"/>
    <w:pPr>
      <w:snapToGrid w:val="0"/>
      <w:spacing w:after="160" w:line="240" w:lineRule="exact"/>
      <w:ind w:firstLine="200" w:firstLineChars="200"/>
    </w:pPr>
    <w:rPr>
      <w:rFonts w:ascii="Times New Roman" w:hAnsi="Times New Roman" w:eastAsia="仿宋_GB2312" w:cs="Times New Roman"/>
      <w:kern w:val="2"/>
      <w:sz w:val="21"/>
      <w:szCs w:val="20"/>
    </w:rPr>
  </w:style>
  <w:style w:type="paragraph" w:customStyle="1" w:styleId="2152">
    <w:name w:val="HTML 预设格式1"/>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200" w:firstLineChars="200"/>
    </w:pPr>
    <w:rPr>
      <w:rFonts w:ascii="黑体" w:hAnsi="Courier New" w:eastAsia="黑体" w:cs="Times New Roman"/>
      <w:kern w:val="2"/>
      <w:sz w:val="21"/>
      <w:szCs w:val="22"/>
    </w:rPr>
  </w:style>
  <w:style w:type="paragraph" w:customStyle="1" w:styleId="2153">
    <w:name w:val="公文标题 4"/>
    <w:basedOn w:val="2144"/>
    <w:next w:val="1"/>
    <w:qFormat/>
    <w:uiPriority w:val="0"/>
    <w:pPr>
      <w:outlineLvl w:val="9"/>
    </w:pPr>
  </w:style>
  <w:style w:type="paragraph" w:customStyle="1" w:styleId="2154">
    <w:name w:val="智慧春城大标题样式"/>
    <w:basedOn w:val="2"/>
    <w:link w:val="2155"/>
    <w:qFormat/>
    <w:uiPriority w:val="0"/>
    <w:pPr>
      <w:pageBreakBefore/>
      <w:numPr>
        <w:numId w:val="0"/>
      </w:numPr>
      <w:tabs>
        <w:tab w:val="left" w:pos="900"/>
      </w:tabs>
      <w:snapToGrid w:val="0"/>
      <w:spacing w:beforeLines="50" w:afterLines="50" w:line="288" w:lineRule="auto"/>
      <w:ind w:left="494" w:hanging="494"/>
      <w:jc w:val="both"/>
    </w:pPr>
    <w:rPr>
      <w:rFonts w:eastAsia="黑体" w:cs="Times New Roman"/>
      <w:bCs/>
      <w:sz w:val="24"/>
    </w:rPr>
  </w:style>
  <w:style w:type="character" w:customStyle="1" w:styleId="2155">
    <w:name w:val="智慧春城大标题样式 Char"/>
    <w:link w:val="2154"/>
    <w:qFormat/>
    <w:uiPriority w:val="0"/>
    <w:rPr>
      <w:rFonts w:ascii="宋体" w:hAnsi="宋体" w:eastAsia="黑体"/>
      <w:b/>
      <w:bCs/>
      <w:kern w:val="44"/>
      <w:sz w:val="24"/>
      <w:szCs w:val="24"/>
    </w:rPr>
  </w:style>
  <w:style w:type="character" w:customStyle="1" w:styleId="2156">
    <w:name w:val="工可正文 Char Char"/>
    <w:qFormat/>
    <w:uiPriority w:val="0"/>
    <w:rPr>
      <w:rFonts w:ascii="Times New Roman" w:hAnsi="Times New Roman"/>
      <w:sz w:val="28"/>
    </w:rPr>
  </w:style>
  <w:style w:type="character" w:customStyle="1" w:styleId="2157">
    <w:name w:val="样式 (西文) 宋体 (中文) 仿宋_GB2312 四号"/>
    <w:qFormat/>
    <w:uiPriority w:val="0"/>
    <w:rPr>
      <w:rFonts w:ascii="宋体" w:hAnsi="宋体" w:eastAsia="仿宋_GB2312"/>
      <w:sz w:val="28"/>
    </w:rPr>
  </w:style>
  <w:style w:type="character" w:customStyle="1" w:styleId="2158">
    <w:name w:val="缩进正文 Char Char"/>
    <w:qFormat/>
    <w:uiPriority w:val="0"/>
    <w:rPr>
      <w:sz w:val="24"/>
      <w:szCs w:val="24"/>
    </w:rPr>
  </w:style>
  <w:style w:type="character" w:customStyle="1" w:styleId="2159">
    <w:name w:val="style241"/>
    <w:qFormat/>
    <w:uiPriority w:val="0"/>
    <w:rPr>
      <w:rFonts w:hint="eastAsia" w:ascii="宋体" w:hAnsi="宋体" w:eastAsia="宋体"/>
    </w:rPr>
  </w:style>
  <w:style w:type="character" w:customStyle="1" w:styleId="2160">
    <w:name w:val="Char Char4"/>
    <w:qFormat/>
    <w:uiPriority w:val="0"/>
    <w:rPr>
      <w:kern w:val="2"/>
      <w:sz w:val="24"/>
      <w:szCs w:val="24"/>
    </w:rPr>
  </w:style>
  <w:style w:type="character" w:customStyle="1" w:styleId="2161">
    <w:name w:val="应答文本 Char Char"/>
    <w:link w:val="2162"/>
    <w:qFormat/>
    <w:uiPriority w:val="0"/>
    <w:rPr>
      <w:rFonts w:ascii="宋体" w:hAnsi="宋体"/>
      <w:sz w:val="24"/>
      <w:szCs w:val="24"/>
    </w:rPr>
  </w:style>
  <w:style w:type="paragraph" w:customStyle="1" w:styleId="2162">
    <w:name w:val="应答文本"/>
    <w:basedOn w:val="1"/>
    <w:link w:val="2161"/>
    <w:qFormat/>
    <w:uiPriority w:val="0"/>
    <w:pPr>
      <w:widowControl w:val="0"/>
      <w:adjustRightInd w:val="0"/>
      <w:snapToGrid w:val="0"/>
      <w:spacing w:afterLines="50" w:line="360" w:lineRule="auto"/>
      <w:ind w:firstLine="200" w:firstLineChars="200"/>
      <w:jc w:val="both"/>
    </w:pPr>
    <w:rPr>
      <w:rFonts w:cs="Times New Roman"/>
    </w:rPr>
  </w:style>
  <w:style w:type="character" w:customStyle="1" w:styleId="2163">
    <w:name w:val="二级小编号 Char Char"/>
    <w:link w:val="2164"/>
    <w:qFormat/>
    <w:uiPriority w:val="0"/>
    <w:rPr>
      <w:rFonts w:ascii="Arial" w:hAnsi="Arial" w:cs="Arial"/>
      <w:sz w:val="28"/>
      <w:szCs w:val="28"/>
    </w:rPr>
  </w:style>
  <w:style w:type="paragraph" w:customStyle="1" w:styleId="2164">
    <w:name w:val="二级小编号"/>
    <w:basedOn w:val="2124"/>
    <w:link w:val="2163"/>
    <w:qFormat/>
    <w:uiPriority w:val="0"/>
    <w:pPr>
      <w:spacing w:after="0"/>
      <w:ind w:left="1260" w:leftChars="0" w:hanging="420"/>
    </w:pPr>
    <w:rPr>
      <w:rFonts w:ascii="Arial" w:hAnsi="Arial" w:eastAsia="宋体" w:cs="Arial"/>
      <w:kern w:val="0"/>
      <w:sz w:val="28"/>
      <w:szCs w:val="28"/>
    </w:rPr>
  </w:style>
  <w:style w:type="character" w:customStyle="1" w:styleId="2165">
    <w:name w:val="Char Char Char Char Char Char Char Char Char Char Char Char Char Char Char"/>
    <w:qFormat/>
    <w:uiPriority w:val="0"/>
    <w:rPr>
      <w:rFonts w:eastAsia="宋体"/>
      <w:kern w:val="2"/>
      <w:sz w:val="21"/>
      <w:szCs w:val="24"/>
      <w:lang w:val="en-US" w:eastAsia="zh-CN" w:bidi="ar-SA"/>
    </w:rPr>
  </w:style>
  <w:style w:type="character" w:customStyle="1" w:styleId="2166">
    <w:name w:val="eee"/>
    <w:qFormat/>
    <w:uiPriority w:val="0"/>
    <w:rPr>
      <w:rFonts w:ascii="Tahoma" w:hAnsi="Tahoma" w:eastAsia="宋体"/>
      <w:kern w:val="2"/>
      <w:sz w:val="24"/>
      <w:lang w:val="en-US" w:eastAsia="zh-CN" w:bidi="ar-SA"/>
    </w:rPr>
  </w:style>
  <w:style w:type="character" w:customStyle="1" w:styleId="2167">
    <w:name w:val="z.zhang正文 Char Char"/>
    <w:qFormat/>
    <w:uiPriority w:val="0"/>
    <w:rPr>
      <w:rFonts w:cs="宋体"/>
      <w:sz w:val="24"/>
    </w:rPr>
  </w:style>
  <w:style w:type="character" w:customStyle="1" w:styleId="2168">
    <w:name w:val="名称2 Char Char"/>
    <w:qFormat/>
    <w:uiPriority w:val="0"/>
    <w:rPr>
      <w:rFonts w:hint="eastAsia" w:ascii="宋体" w:hAnsi="宋体" w:eastAsia="宋体"/>
      <w:b/>
      <w:kern w:val="2"/>
      <w:sz w:val="28"/>
      <w:szCs w:val="28"/>
      <w:lang w:val="en-US" w:eastAsia="zh-CN" w:bidi="ar-SA"/>
    </w:rPr>
  </w:style>
  <w:style w:type="character" w:customStyle="1" w:styleId="2169">
    <w:name w:val="样式 首行缩进:  0.74 厘米 Char Char"/>
    <w:link w:val="2170"/>
    <w:qFormat/>
    <w:uiPriority w:val="0"/>
    <w:rPr>
      <w:rFonts w:cs="宋体"/>
    </w:rPr>
  </w:style>
  <w:style w:type="paragraph" w:customStyle="1" w:styleId="2170">
    <w:name w:val="样式 首行缩进:  0.74 厘米"/>
    <w:basedOn w:val="1"/>
    <w:link w:val="2169"/>
    <w:qFormat/>
    <w:uiPriority w:val="0"/>
    <w:pPr>
      <w:widowControl w:val="0"/>
      <w:snapToGrid w:val="0"/>
      <w:ind w:firstLine="200" w:firstLineChars="200"/>
      <w:jc w:val="both"/>
    </w:pPr>
    <w:rPr>
      <w:rFonts w:ascii="Times New Roman" w:hAnsi="Times New Roman"/>
      <w:sz w:val="20"/>
      <w:szCs w:val="20"/>
    </w:rPr>
  </w:style>
  <w:style w:type="character" w:customStyle="1" w:styleId="2171">
    <w:name w:val="正文样式 Char Char"/>
    <w:qFormat/>
    <w:uiPriority w:val="0"/>
    <w:rPr>
      <w:sz w:val="24"/>
      <w:szCs w:val="24"/>
    </w:rPr>
  </w:style>
  <w:style w:type="character" w:customStyle="1" w:styleId="2172">
    <w:name w:val="p901"/>
    <w:qFormat/>
    <w:uiPriority w:val="0"/>
    <w:rPr>
      <w:spacing w:val="330"/>
      <w:sz w:val="18"/>
      <w:szCs w:val="18"/>
    </w:rPr>
  </w:style>
  <w:style w:type="character" w:customStyle="1" w:styleId="2173">
    <w:name w:val="样式 正文文字 + (中文) 仿宋_GB2312 四号 加粗"/>
    <w:qFormat/>
    <w:uiPriority w:val="0"/>
    <w:rPr>
      <w:rFonts w:eastAsia="仿宋_GB2312"/>
      <w:b/>
      <w:bCs/>
      <w:sz w:val="28"/>
    </w:rPr>
  </w:style>
  <w:style w:type="character" w:customStyle="1" w:styleId="2174">
    <w:name w:val="postbody1"/>
    <w:qFormat/>
    <w:uiPriority w:val="0"/>
    <w:rPr>
      <w:rFonts w:ascii="Tahoma" w:hAnsi="Tahoma" w:eastAsia="宋体"/>
      <w:kern w:val="2"/>
      <w:sz w:val="21"/>
      <w:szCs w:val="21"/>
      <w:lang w:val="en-US" w:eastAsia="zh-CN" w:bidi="ar-SA"/>
    </w:rPr>
  </w:style>
  <w:style w:type="character" w:customStyle="1" w:styleId="2175">
    <w:name w:val="inm1"/>
    <w:qFormat/>
    <w:uiPriority w:val="0"/>
    <w:rPr>
      <w:color w:val="505050"/>
      <w:sz w:val="18"/>
      <w:szCs w:val="18"/>
      <w:u w:val="none"/>
      <w:shd w:val="clear" w:color="auto" w:fill="FFFFFF"/>
    </w:rPr>
  </w:style>
  <w:style w:type="character" w:customStyle="1" w:styleId="2176">
    <w:name w:val="可研报告正文 Char Char Char Char Char"/>
    <w:link w:val="2177"/>
    <w:qFormat/>
    <w:uiPriority w:val="0"/>
    <w:rPr>
      <w:rFonts w:ascii="仿宋_GB2312" w:eastAsia="仿宋_GB2312"/>
      <w:sz w:val="28"/>
      <w:szCs w:val="28"/>
    </w:rPr>
  </w:style>
  <w:style w:type="paragraph" w:customStyle="1" w:styleId="2177">
    <w:name w:val="可研报告正文 Char Char Char"/>
    <w:basedOn w:val="36"/>
    <w:link w:val="2176"/>
    <w:qFormat/>
    <w:uiPriority w:val="0"/>
    <w:pPr>
      <w:widowControl w:val="0"/>
      <w:snapToGrid w:val="0"/>
      <w:spacing w:line="360" w:lineRule="auto"/>
      <w:ind w:firstLine="177" w:firstLineChars="177"/>
      <w:jc w:val="both"/>
    </w:pPr>
    <w:rPr>
      <w:rFonts w:ascii="仿宋_GB2312" w:hAnsi="Times New Roman" w:eastAsia="仿宋_GB2312" w:cs="Times New Roman"/>
      <w:szCs w:val="28"/>
    </w:rPr>
  </w:style>
  <w:style w:type="character" w:customStyle="1" w:styleId="2178">
    <w:name w:val="样式 正文 +"/>
    <w:qFormat/>
    <w:uiPriority w:val="0"/>
    <w:rPr>
      <w:rFonts w:ascii="Tahoma" w:hAnsi="Tahoma" w:eastAsia="宋体"/>
      <w:kern w:val="0"/>
      <w:sz w:val="24"/>
      <w:lang w:val="en-US" w:eastAsia="zh-CN" w:bidi="ar-SA"/>
    </w:rPr>
  </w:style>
  <w:style w:type="character" w:customStyle="1" w:styleId="2179">
    <w:name w:val="标题 4 Char1"/>
    <w:qFormat/>
    <w:uiPriority w:val="0"/>
    <w:rPr>
      <w:rFonts w:ascii="Arial" w:hAnsi="Arial"/>
      <w:kern w:val="2"/>
      <w:sz w:val="28"/>
      <w:szCs w:val="28"/>
    </w:rPr>
  </w:style>
  <w:style w:type="character" w:customStyle="1" w:styleId="2180">
    <w:name w:val="12word1"/>
    <w:qFormat/>
    <w:uiPriority w:val="0"/>
    <w:rPr>
      <w:sz w:val="18"/>
      <w:szCs w:val="18"/>
    </w:rPr>
  </w:style>
  <w:style w:type="character" w:customStyle="1" w:styleId="2181">
    <w:name w:val="Char Char7"/>
    <w:qFormat/>
    <w:uiPriority w:val="0"/>
    <w:rPr>
      <w:kern w:val="2"/>
      <w:sz w:val="24"/>
      <w:szCs w:val="24"/>
    </w:rPr>
  </w:style>
  <w:style w:type="character" w:customStyle="1" w:styleId="2182">
    <w:name w:val="f14"/>
    <w:qFormat/>
    <w:uiPriority w:val="0"/>
    <w:rPr>
      <w:rFonts w:ascii="Tahoma" w:hAnsi="Tahoma" w:eastAsia="宋体"/>
      <w:kern w:val="2"/>
      <w:sz w:val="24"/>
      <w:lang w:val="en-US" w:eastAsia="zh-CN" w:bidi="ar-SA"/>
    </w:rPr>
  </w:style>
  <w:style w:type="character" w:customStyle="1" w:styleId="2183">
    <w:name w:val="样式2 Char Char"/>
    <w:qFormat/>
    <w:uiPriority w:val="0"/>
    <w:rPr>
      <w:b/>
      <w:kern w:val="2"/>
      <w:sz w:val="24"/>
    </w:rPr>
  </w:style>
  <w:style w:type="character" w:customStyle="1" w:styleId="2184">
    <w:name w:val="p11b1"/>
    <w:qFormat/>
    <w:uiPriority w:val="0"/>
    <w:rPr>
      <w:rFonts w:eastAsia="楷体_GB2312"/>
      <w:spacing w:val="330"/>
      <w:sz w:val="21"/>
      <w:szCs w:val="21"/>
      <w:u w:val="none"/>
    </w:rPr>
  </w:style>
  <w:style w:type="character" w:customStyle="1" w:styleId="2185">
    <w:name w:val="MyText Char Char"/>
    <w:link w:val="2186"/>
    <w:qFormat/>
    <w:uiPriority w:val="0"/>
    <w:rPr>
      <w:rFonts w:ascii="宋体" w:hAnsi="Century Gothic" w:cs="宋体"/>
      <w:sz w:val="28"/>
      <w:szCs w:val="28"/>
    </w:rPr>
  </w:style>
  <w:style w:type="paragraph" w:customStyle="1" w:styleId="2186">
    <w:name w:val="MyText"/>
    <w:basedOn w:val="1"/>
    <w:link w:val="2185"/>
    <w:qFormat/>
    <w:uiPriority w:val="0"/>
    <w:pPr>
      <w:widowControl w:val="0"/>
      <w:snapToGrid w:val="0"/>
      <w:spacing w:beforeLines="50" w:afterLines="50" w:line="360" w:lineRule="auto"/>
      <w:ind w:firstLine="200" w:firstLineChars="200"/>
      <w:jc w:val="both"/>
    </w:pPr>
    <w:rPr>
      <w:rFonts w:hAnsi="Century Gothic"/>
      <w:sz w:val="28"/>
      <w:szCs w:val="28"/>
    </w:rPr>
  </w:style>
  <w:style w:type="character" w:customStyle="1" w:styleId="2187">
    <w:name w:val="正文1 Char1"/>
    <w:link w:val="2188"/>
    <w:qFormat/>
    <w:uiPriority w:val="0"/>
    <w:rPr>
      <w:rFonts w:ascii="宋体" w:hAnsi="宋体"/>
      <w:sz w:val="24"/>
    </w:rPr>
  </w:style>
  <w:style w:type="paragraph" w:customStyle="1" w:styleId="2188">
    <w:name w:val="注记1"/>
    <w:basedOn w:val="1"/>
    <w:next w:val="36"/>
    <w:link w:val="2187"/>
    <w:qFormat/>
    <w:uiPriority w:val="0"/>
    <w:pPr>
      <w:widowControl w:val="0"/>
      <w:snapToGrid w:val="0"/>
      <w:ind w:firstLine="480" w:firstLineChars="200"/>
      <w:jc w:val="both"/>
    </w:pPr>
    <w:rPr>
      <w:rFonts w:cs="Times New Roman"/>
      <w:szCs w:val="20"/>
    </w:rPr>
  </w:style>
  <w:style w:type="character" w:customStyle="1" w:styleId="2189">
    <w:name w:val="正文文本缩进 Char Char1"/>
    <w:qFormat/>
    <w:uiPriority w:val="0"/>
    <w:rPr>
      <w:rFonts w:eastAsia="宋体"/>
      <w:kern w:val="2"/>
      <w:sz w:val="21"/>
      <w:szCs w:val="24"/>
      <w:lang w:val="en-US" w:eastAsia="zh-CN" w:bidi="ar-SA"/>
    </w:rPr>
  </w:style>
  <w:style w:type="character" w:customStyle="1" w:styleId="2190">
    <w:name w:val="正文居中 Char Char"/>
    <w:link w:val="2191"/>
    <w:qFormat/>
    <w:uiPriority w:val="0"/>
    <w:rPr>
      <w:b/>
      <w:sz w:val="24"/>
      <w:szCs w:val="24"/>
    </w:rPr>
  </w:style>
  <w:style w:type="paragraph" w:customStyle="1" w:styleId="2191">
    <w:name w:val="正文居中"/>
    <w:basedOn w:val="1"/>
    <w:next w:val="1"/>
    <w:link w:val="2190"/>
    <w:qFormat/>
    <w:uiPriority w:val="0"/>
    <w:pPr>
      <w:widowControl w:val="0"/>
      <w:snapToGrid w:val="0"/>
      <w:spacing w:before="60" w:after="60" w:line="360" w:lineRule="auto"/>
      <w:ind w:firstLine="200" w:firstLineChars="200"/>
      <w:jc w:val="center"/>
    </w:pPr>
    <w:rPr>
      <w:rFonts w:ascii="Times New Roman" w:hAnsi="Times New Roman" w:cs="Times New Roman"/>
      <w:b/>
    </w:rPr>
  </w:style>
  <w:style w:type="character" w:customStyle="1" w:styleId="2192">
    <w:name w:val="样式 正文缩进表正文正文非缩进正文（首行缩进两字）特点段1正文不缩进特点 CharALT+Z水上软件标题4... Char Char"/>
    <w:link w:val="2193"/>
    <w:qFormat/>
    <w:uiPriority w:val="0"/>
    <w:rPr>
      <w:rFonts w:ascii="Tahoma" w:hAnsi="Tahoma"/>
      <w:bCs/>
      <w:sz w:val="24"/>
      <w:szCs w:val="24"/>
    </w:rPr>
  </w:style>
  <w:style w:type="paragraph" w:customStyle="1" w:styleId="2193">
    <w:name w:val="样式 正文缩进表正文正文非缩进正文（首行缩进两字）特点段1正文不缩进特点 CharALT+Z水上软件标题4..."/>
    <w:basedOn w:val="8"/>
    <w:link w:val="2192"/>
    <w:qFormat/>
    <w:uiPriority w:val="0"/>
    <w:pPr>
      <w:widowControl w:val="0"/>
      <w:snapToGrid w:val="0"/>
      <w:spacing w:line="360" w:lineRule="auto"/>
      <w:ind w:firstLine="200" w:firstLineChars="200"/>
      <w:jc w:val="both"/>
    </w:pPr>
    <w:rPr>
      <w:rFonts w:ascii="Tahoma" w:hAnsi="Tahoma" w:cs="Times New Roman"/>
      <w:bCs/>
      <w:szCs w:val="24"/>
    </w:rPr>
  </w:style>
  <w:style w:type="character" w:customStyle="1" w:styleId="2194">
    <w:name w:val="正文（缩进） Char1"/>
    <w:link w:val="2195"/>
    <w:qFormat/>
    <w:uiPriority w:val="0"/>
    <w:rPr>
      <w:sz w:val="24"/>
      <w:szCs w:val="24"/>
    </w:rPr>
  </w:style>
  <w:style w:type="paragraph" w:customStyle="1" w:styleId="2195">
    <w:name w:val="正文（缩进）"/>
    <w:basedOn w:val="1"/>
    <w:link w:val="2194"/>
    <w:qFormat/>
    <w:uiPriority w:val="0"/>
    <w:pPr>
      <w:widowControl w:val="0"/>
      <w:snapToGrid w:val="0"/>
      <w:spacing w:beforeLines="50" w:afterLines="50" w:line="360" w:lineRule="auto"/>
      <w:ind w:firstLine="480" w:firstLineChars="200"/>
      <w:jc w:val="both"/>
    </w:pPr>
    <w:rPr>
      <w:rFonts w:ascii="Times New Roman" w:hAnsi="Times New Roman" w:cs="Times New Roman"/>
    </w:rPr>
  </w:style>
  <w:style w:type="character" w:customStyle="1" w:styleId="2196">
    <w:name w:val="pfont11"/>
    <w:qFormat/>
    <w:uiPriority w:val="0"/>
    <w:rPr>
      <w:sz w:val="18"/>
      <w:szCs w:val="18"/>
    </w:rPr>
  </w:style>
  <w:style w:type="character" w:customStyle="1" w:styleId="2197">
    <w:name w:val="首行缩进:  0.85 厘米 Char Char"/>
    <w:link w:val="2198"/>
    <w:qFormat/>
    <w:uiPriority w:val="0"/>
    <w:rPr>
      <w:rFonts w:cs="宋体"/>
      <w:sz w:val="24"/>
      <w:lang w:eastAsia="en-US" w:bidi="en-US"/>
    </w:rPr>
  </w:style>
  <w:style w:type="paragraph" w:customStyle="1" w:styleId="2198">
    <w:name w:val="首行缩进:  0.85 厘米"/>
    <w:basedOn w:val="1"/>
    <w:link w:val="2197"/>
    <w:qFormat/>
    <w:uiPriority w:val="0"/>
    <w:pPr>
      <w:widowControl w:val="0"/>
      <w:snapToGrid w:val="0"/>
      <w:spacing w:after="200" w:line="360" w:lineRule="auto"/>
      <w:ind w:firstLine="482" w:firstLineChars="200"/>
    </w:pPr>
    <w:rPr>
      <w:rFonts w:ascii="Times New Roman" w:hAnsi="Times New Roman"/>
      <w:szCs w:val="20"/>
      <w:lang w:eastAsia="en-US" w:bidi="en-US"/>
    </w:rPr>
  </w:style>
  <w:style w:type="character" w:customStyle="1" w:styleId="2199">
    <w:name w:val="sony121"/>
    <w:qFormat/>
    <w:uiPriority w:val="0"/>
    <w:rPr>
      <w:rFonts w:hint="eastAsia" w:ascii="宋体" w:hAnsi="宋体" w:eastAsia="宋体"/>
      <w:sz w:val="18"/>
      <w:szCs w:val="18"/>
    </w:rPr>
  </w:style>
  <w:style w:type="character" w:customStyle="1" w:styleId="2200">
    <w:name w:val="样式 标题 4H4Ref Heading 1rh1Heading sqlsect 1.2.3.4h4First S... Char Char"/>
    <w:link w:val="2201"/>
    <w:qFormat/>
    <w:uiPriority w:val="0"/>
    <w:rPr>
      <w:rFonts w:ascii="宋体" w:hAnsi="宋体" w:eastAsia="黑体"/>
      <w:b/>
      <w:bCs/>
      <w:color w:val="000000"/>
      <w:sz w:val="28"/>
      <w:szCs w:val="28"/>
    </w:rPr>
  </w:style>
  <w:style w:type="paragraph" w:customStyle="1" w:styleId="2201">
    <w:name w:val="样式 标题 4H4Ref Heading 1rh1Heading sqlsect 1.2.3.4h4First S..."/>
    <w:basedOn w:val="5"/>
    <w:link w:val="2200"/>
    <w:qFormat/>
    <w:uiPriority w:val="0"/>
    <w:pPr>
      <w:keepLines w:val="0"/>
      <w:widowControl w:val="0"/>
      <w:numPr>
        <w:ilvl w:val="0"/>
        <w:numId w:val="0"/>
      </w:numPr>
      <w:tabs>
        <w:tab w:val="left" w:pos="864"/>
        <w:tab w:val="left" w:pos="993"/>
      </w:tabs>
      <w:snapToGrid w:val="0"/>
    </w:pPr>
    <w:rPr>
      <w:rFonts w:ascii="宋体" w:hAnsi="宋体" w:cs="Times New Roman"/>
      <w:bCs/>
      <w:color w:val="000000"/>
      <w:szCs w:val="28"/>
    </w:rPr>
  </w:style>
  <w:style w:type="character" w:customStyle="1" w:styleId="2202">
    <w:name w:val="usertext1"/>
    <w:qFormat/>
    <w:uiPriority w:val="0"/>
    <w:rPr>
      <w:rFonts w:hint="default" w:ascii="Arial" w:hAnsi="Arial" w:eastAsia="宋体" w:cs="Arial"/>
      <w:kern w:val="2"/>
      <w:sz w:val="20"/>
      <w:szCs w:val="20"/>
      <w:lang w:val="en-US" w:eastAsia="zh-CN" w:bidi="ar-SA"/>
    </w:rPr>
  </w:style>
  <w:style w:type="character" w:customStyle="1" w:styleId="2203">
    <w:name w:val="p41"/>
    <w:qFormat/>
    <w:uiPriority w:val="0"/>
    <w:rPr>
      <w:rFonts w:ascii="Tahoma" w:hAnsi="Tahoma" w:eastAsia="宋体"/>
      <w:kern w:val="2"/>
      <w:sz w:val="22"/>
      <w:szCs w:val="22"/>
      <w:lang w:val="en-US" w:eastAsia="zh-CN" w:bidi="ar-SA"/>
    </w:rPr>
  </w:style>
  <w:style w:type="character" w:customStyle="1" w:styleId="2204">
    <w:name w:val="content"/>
    <w:qFormat/>
    <w:uiPriority w:val="0"/>
    <w:rPr>
      <w:rFonts w:ascii="Tahoma" w:hAnsi="Tahoma" w:eastAsia="宋体"/>
      <w:kern w:val="2"/>
      <w:sz w:val="24"/>
      <w:lang w:val="en-US" w:eastAsia="zh-CN" w:bidi="ar-SA"/>
    </w:rPr>
  </w:style>
  <w:style w:type="character" w:customStyle="1" w:styleId="2205">
    <w:name w:val="表注 Char Char"/>
    <w:qFormat/>
    <w:uiPriority w:val="0"/>
    <w:rPr>
      <w:rFonts w:ascii="仿宋_GB2312" w:eastAsia="仿宋_GB2312" w:cs="Arial"/>
      <w:b/>
      <w:color w:val="000000"/>
      <w:kern w:val="2"/>
      <w:sz w:val="32"/>
      <w:szCs w:val="32"/>
    </w:rPr>
  </w:style>
  <w:style w:type="character" w:customStyle="1" w:styleId="2206">
    <w:name w:val="content021"/>
    <w:qFormat/>
    <w:uiPriority w:val="0"/>
    <w:rPr>
      <w:rFonts w:ascii="仿宋_GB2312" w:eastAsia="仿宋_GB2312"/>
      <w:color w:val="444444"/>
      <w:sz w:val="32"/>
      <w:szCs w:val="28"/>
    </w:rPr>
  </w:style>
  <w:style w:type="character" w:customStyle="1" w:styleId="2207">
    <w:name w:val="sony12"/>
    <w:qFormat/>
    <w:uiPriority w:val="0"/>
    <w:rPr>
      <w:rFonts w:ascii="Tahoma" w:hAnsi="Tahoma" w:eastAsia="宋体"/>
      <w:kern w:val="2"/>
      <w:sz w:val="24"/>
      <w:lang w:val="en-US" w:eastAsia="zh-CN" w:bidi="ar-SA"/>
    </w:rPr>
  </w:style>
  <w:style w:type="character" w:customStyle="1" w:styleId="2208">
    <w:name w:val="样式 仿宋_GB2312 四号 加粗 行距: 1.5 倍行距 Char Char"/>
    <w:link w:val="2209"/>
    <w:qFormat/>
    <w:uiPriority w:val="0"/>
    <w:rPr>
      <w:rFonts w:ascii="仿宋_GB2312" w:hAnsi="宋体" w:eastAsia="仿宋_GB2312"/>
      <w:bCs/>
      <w:sz w:val="30"/>
    </w:rPr>
  </w:style>
  <w:style w:type="paragraph" w:customStyle="1" w:styleId="2209">
    <w:name w:val="样式 仿宋_GB2312 四号 加粗 行距: 1.5 倍行距"/>
    <w:basedOn w:val="1"/>
    <w:link w:val="2208"/>
    <w:qFormat/>
    <w:uiPriority w:val="0"/>
    <w:pPr>
      <w:widowControl w:val="0"/>
      <w:snapToGrid w:val="0"/>
      <w:spacing w:line="360" w:lineRule="auto"/>
      <w:ind w:firstLine="562" w:firstLineChars="200"/>
      <w:jc w:val="both"/>
    </w:pPr>
    <w:rPr>
      <w:rFonts w:ascii="仿宋_GB2312" w:eastAsia="仿宋_GB2312" w:cs="Times New Roman"/>
      <w:bCs/>
      <w:sz w:val="30"/>
      <w:szCs w:val="20"/>
    </w:rPr>
  </w:style>
  <w:style w:type="character" w:customStyle="1" w:styleId="2210">
    <w:name w:val="文字 Char Char"/>
    <w:link w:val="635"/>
    <w:qFormat/>
    <w:uiPriority w:val="0"/>
    <w:rPr>
      <w:rFonts w:ascii="楷体_GB2312" w:hAnsi="宋体" w:eastAsia="楷体_GB2312" w:cs="宋体"/>
      <w:sz w:val="28"/>
    </w:rPr>
  </w:style>
  <w:style w:type="character" w:customStyle="1" w:styleId="2211">
    <w:name w:val="图注 Char Char"/>
    <w:qFormat/>
    <w:uiPriority w:val="0"/>
    <w:rPr>
      <w:rFonts w:ascii="仿宋_GB2312" w:eastAsia="仿宋_GB2312" w:cs="Arial"/>
      <w:b/>
      <w:color w:val="000000"/>
      <w:kern w:val="2"/>
      <w:sz w:val="32"/>
      <w:szCs w:val="32"/>
    </w:rPr>
  </w:style>
  <w:style w:type="character" w:customStyle="1" w:styleId="2212">
    <w:name w:val="正文样式文本 Char Char"/>
    <w:link w:val="2213"/>
    <w:qFormat/>
    <w:uiPriority w:val="0"/>
    <w:rPr>
      <w:sz w:val="24"/>
      <w:szCs w:val="24"/>
    </w:rPr>
  </w:style>
  <w:style w:type="paragraph" w:customStyle="1" w:styleId="2213">
    <w:name w:val="正文样式文本"/>
    <w:basedOn w:val="1"/>
    <w:link w:val="2212"/>
    <w:qFormat/>
    <w:uiPriority w:val="0"/>
    <w:pPr>
      <w:widowControl w:val="0"/>
      <w:snapToGrid w:val="0"/>
      <w:spacing w:beforeLines="50" w:afterLines="50" w:line="360" w:lineRule="auto"/>
      <w:ind w:firstLine="480" w:firstLineChars="200"/>
      <w:jc w:val="both"/>
    </w:pPr>
    <w:rPr>
      <w:rFonts w:ascii="Times New Roman" w:hAnsi="Times New Roman" w:cs="Times New Roman"/>
    </w:rPr>
  </w:style>
  <w:style w:type="character" w:customStyle="1" w:styleId="2214">
    <w:name w:val="样式 加粗"/>
    <w:qFormat/>
    <w:uiPriority w:val="0"/>
    <w:rPr>
      <w:b/>
      <w:bCs/>
      <w:sz w:val="24"/>
    </w:rPr>
  </w:style>
  <w:style w:type="character" w:customStyle="1" w:styleId="2215">
    <w:name w:val="表居中 Char Char"/>
    <w:link w:val="2216"/>
    <w:qFormat/>
    <w:uiPriority w:val="0"/>
    <w:rPr>
      <w:szCs w:val="44"/>
    </w:rPr>
  </w:style>
  <w:style w:type="paragraph" w:customStyle="1" w:styleId="2216">
    <w:name w:val="表居中"/>
    <w:basedOn w:val="1"/>
    <w:link w:val="2215"/>
    <w:qFormat/>
    <w:uiPriority w:val="0"/>
    <w:pPr>
      <w:widowControl w:val="0"/>
      <w:snapToGrid w:val="0"/>
      <w:spacing w:line="360" w:lineRule="auto"/>
      <w:ind w:firstLine="200" w:firstLineChars="200"/>
      <w:jc w:val="center"/>
    </w:pPr>
    <w:rPr>
      <w:rFonts w:ascii="Times New Roman" w:hAnsi="Times New Roman" w:cs="Times New Roman"/>
      <w:sz w:val="20"/>
      <w:szCs w:val="44"/>
    </w:rPr>
  </w:style>
  <w:style w:type="character" w:customStyle="1" w:styleId="2217">
    <w:name w:val="text_main1"/>
    <w:qFormat/>
    <w:uiPriority w:val="0"/>
    <w:rPr>
      <w:rFonts w:hint="default" w:ascii="ˎ̥" w:hAnsi="ˎ̥" w:eastAsia="宋体"/>
      <w:color w:val="000000"/>
      <w:kern w:val="2"/>
      <w:sz w:val="22"/>
      <w:szCs w:val="22"/>
      <w:lang w:val="en-US" w:eastAsia="zh-CN" w:bidi="ar-SA"/>
    </w:rPr>
  </w:style>
  <w:style w:type="character" w:customStyle="1" w:styleId="2218">
    <w:name w:val="纯文本2"/>
    <w:qFormat/>
    <w:uiPriority w:val="0"/>
    <w:rPr>
      <w:rFonts w:ascii="宋体" w:hAnsi="Courier New" w:eastAsia="宋体"/>
      <w:kern w:val="2"/>
      <w:sz w:val="21"/>
      <w:lang w:val="en-US" w:eastAsia="zh-CN" w:bidi="ar-SA"/>
    </w:rPr>
  </w:style>
  <w:style w:type="character" w:customStyle="1" w:styleId="2219">
    <w:name w:val="正文 首行缩进 Char Char"/>
    <w:link w:val="2220"/>
    <w:qFormat/>
    <w:uiPriority w:val="0"/>
    <w:rPr>
      <w:rFonts w:ascii="宋体" w:hAnsi="宋体"/>
      <w:sz w:val="24"/>
    </w:rPr>
  </w:style>
  <w:style w:type="paragraph" w:customStyle="1" w:styleId="2220">
    <w:name w:val="正文 首行缩进"/>
    <w:basedOn w:val="1"/>
    <w:link w:val="2219"/>
    <w:qFormat/>
    <w:uiPriority w:val="0"/>
    <w:pPr>
      <w:snapToGrid w:val="0"/>
      <w:ind w:firstLine="480" w:firstLineChars="200"/>
    </w:pPr>
    <w:rPr>
      <w:rFonts w:cs="Times New Roman"/>
      <w:szCs w:val="20"/>
    </w:rPr>
  </w:style>
  <w:style w:type="character" w:customStyle="1" w:styleId="2221">
    <w:name w:val="1.图序 Char"/>
    <w:qFormat/>
    <w:uiPriority w:val="0"/>
    <w:rPr>
      <w:rFonts w:ascii="宋体" w:hAnsi="黑体"/>
      <w:kern w:val="2"/>
      <w:sz w:val="21"/>
      <w:szCs w:val="21"/>
    </w:rPr>
  </w:style>
  <w:style w:type="character" w:customStyle="1" w:styleId="2222">
    <w:name w:val="9p-201"/>
    <w:qFormat/>
    <w:uiPriority w:val="0"/>
    <w:rPr>
      <w:sz w:val="18"/>
      <w:szCs w:val="18"/>
      <w:u w:val="none"/>
    </w:rPr>
  </w:style>
  <w:style w:type="character" w:customStyle="1" w:styleId="2223">
    <w:name w:val="应用正文 Char Char"/>
    <w:link w:val="2224"/>
    <w:qFormat/>
    <w:uiPriority w:val="0"/>
    <w:rPr>
      <w:rFonts w:ascii="宋体" w:hAnsi="宋体"/>
      <w:sz w:val="24"/>
      <w:szCs w:val="28"/>
    </w:rPr>
  </w:style>
  <w:style w:type="paragraph" w:customStyle="1" w:styleId="2224">
    <w:name w:val="应用正文"/>
    <w:basedOn w:val="1"/>
    <w:link w:val="2223"/>
    <w:qFormat/>
    <w:uiPriority w:val="0"/>
    <w:pPr>
      <w:widowControl w:val="0"/>
      <w:snapToGrid w:val="0"/>
      <w:spacing w:line="360" w:lineRule="auto"/>
      <w:ind w:firstLine="480" w:firstLineChars="200"/>
      <w:jc w:val="both"/>
    </w:pPr>
    <w:rPr>
      <w:rFonts w:cs="Times New Roman"/>
      <w:szCs w:val="28"/>
    </w:rPr>
  </w:style>
  <w:style w:type="character" w:customStyle="1" w:styleId="2225">
    <w:name w:val="报告正文 Char Char"/>
    <w:link w:val="2226"/>
    <w:qFormat/>
    <w:uiPriority w:val="0"/>
    <w:rPr>
      <w:rFonts w:ascii="仿宋_GB2312" w:hAnsi="宋体" w:eastAsia="仿宋_GB2312"/>
      <w:color w:val="000000"/>
      <w:sz w:val="28"/>
      <w:lang w:bidi="he-IL"/>
    </w:rPr>
  </w:style>
  <w:style w:type="paragraph" w:customStyle="1" w:styleId="2226">
    <w:name w:val="报告正文"/>
    <w:basedOn w:val="1"/>
    <w:link w:val="2225"/>
    <w:qFormat/>
    <w:uiPriority w:val="0"/>
    <w:pPr>
      <w:widowControl w:val="0"/>
      <w:autoSpaceDE w:val="0"/>
      <w:autoSpaceDN w:val="0"/>
      <w:adjustRightInd w:val="0"/>
      <w:snapToGrid w:val="0"/>
      <w:spacing w:line="480" w:lineRule="atLeast"/>
      <w:ind w:firstLine="200" w:firstLineChars="200"/>
    </w:pPr>
    <w:rPr>
      <w:rFonts w:ascii="仿宋_GB2312" w:eastAsia="仿宋_GB2312" w:cs="Times New Roman"/>
      <w:color w:val="000000"/>
      <w:sz w:val="28"/>
      <w:szCs w:val="20"/>
      <w:lang w:bidi="he-IL"/>
    </w:rPr>
  </w:style>
  <w:style w:type="character" w:customStyle="1" w:styleId="2227">
    <w:name w:val="标题 2 Char1"/>
    <w:qFormat/>
    <w:uiPriority w:val="9"/>
    <w:rPr>
      <w:rFonts w:ascii="Cambria" w:hAnsi="Cambria" w:eastAsia="宋体" w:cs="Times New Roman"/>
      <w:b/>
      <w:bCs/>
      <w:kern w:val="2"/>
      <w:sz w:val="32"/>
      <w:szCs w:val="32"/>
      <w:lang w:val="en-US" w:eastAsia="zh-CN" w:bidi="ar-SA"/>
    </w:rPr>
  </w:style>
  <w:style w:type="character" w:customStyle="1" w:styleId="2228">
    <w:name w:val="称呼 Char1"/>
    <w:qFormat/>
    <w:uiPriority w:val="0"/>
    <w:rPr>
      <w:kern w:val="2"/>
      <w:sz w:val="21"/>
      <w:szCs w:val="22"/>
    </w:rPr>
  </w:style>
  <w:style w:type="character" w:customStyle="1" w:styleId="2229">
    <w:name w:val="正文 Char Char"/>
    <w:qFormat/>
    <w:uiPriority w:val="0"/>
    <w:rPr>
      <w:rFonts w:ascii="宋体" w:hAnsi="宋体" w:cs="Arial"/>
      <w:bCs/>
      <w:color w:val="000000"/>
      <w:kern w:val="2"/>
      <w:sz w:val="24"/>
      <w:szCs w:val="24"/>
    </w:rPr>
  </w:style>
  <w:style w:type="character" w:customStyle="1" w:styleId="2230">
    <w:name w:val="一级小编号 Char Char"/>
    <w:link w:val="2231"/>
    <w:qFormat/>
    <w:uiPriority w:val="0"/>
    <w:rPr>
      <w:b/>
      <w:szCs w:val="24"/>
    </w:rPr>
  </w:style>
  <w:style w:type="paragraph" w:customStyle="1" w:styleId="2231">
    <w:name w:val="一级小编号"/>
    <w:link w:val="2230"/>
    <w:qFormat/>
    <w:uiPriority w:val="0"/>
    <w:rPr>
      <w:rFonts w:ascii="Times New Roman" w:hAnsi="Times New Roman" w:eastAsia="宋体" w:cs="Times New Roman"/>
      <w:b/>
      <w:szCs w:val="24"/>
      <w:lang w:val="en-US" w:eastAsia="zh-CN" w:bidi="ar-SA"/>
    </w:rPr>
  </w:style>
  <w:style w:type="character" w:customStyle="1" w:styleId="2232">
    <w:name w:val="研究报告正文 Char Char"/>
    <w:link w:val="2233"/>
    <w:qFormat/>
    <w:uiPriority w:val="0"/>
    <w:rPr>
      <w:sz w:val="28"/>
      <w:szCs w:val="24"/>
    </w:rPr>
  </w:style>
  <w:style w:type="paragraph" w:customStyle="1" w:styleId="2233">
    <w:name w:val="研究报告正文"/>
    <w:basedOn w:val="1"/>
    <w:link w:val="2232"/>
    <w:qFormat/>
    <w:uiPriority w:val="0"/>
    <w:pPr>
      <w:widowControl w:val="0"/>
      <w:snapToGrid w:val="0"/>
      <w:spacing w:beforeLines="20" w:afterLines="20" w:line="360" w:lineRule="auto"/>
      <w:ind w:firstLine="200" w:firstLineChars="200"/>
      <w:jc w:val="both"/>
    </w:pPr>
    <w:rPr>
      <w:rFonts w:ascii="Times New Roman" w:hAnsi="Times New Roman" w:cs="Times New Roman"/>
      <w:sz w:val="28"/>
    </w:rPr>
  </w:style>
  <w:style w:type="character" w:customStyle="1" w:styleId="2234">
    <w:name w:val="批注框文本 Char1"/>
    <w:qFormat/>
    <w:uiPriority w:val="99"/>
    <w:rPr>
      <w:kern w:val="2"/>
      <w:sz w:val="18"/>
      <w:szCs w:val="18"/>
    </w:rPr>
  </w:style>
  <w:style w:type="character" w:customStyle="1" w:styleId="2235">
    <w:name w:val="hei1"/>
    <w:qFormat/>
    <w:uiPriority w:val="0"/>
    <w:rPr>
      <w:color w:val="000000"/>
      <w:sz w:val="18"/>
      <w:szCs w:val="18"/>
      <w:u w:val="none"/>
    </w:rPr>
  </w:style>
  <w:style w:type="character" w:customStyle="1" w:styleId="2236">
    <w:name w:val="批注主题 Char2"/>
    <w:qFormat/>
    <w:uiPriority w:val="0"/>
    <w:rPr>
      <w:b/>
      <w:bCs/>
      <w:kern w:val="2"/>
      <w:sz w:val="21"/>
      <w:szCs w:val="24"/>
    </w:rPr>
  </w:style>
  <w:style w:type="character" w:customStyle="1" w:styleId="2237">
    <w:name w:val="hj1"/>
    <w:qFormat/>
    <w:uiPriority w:val="0"/>
  </w:style>
  <w:style w:type="character" w:customStyle="1" w:styleId="2238">
    <w:name w:val="页眉 Char1"/>
    <w:qFormat/>
    <w:uiPriority w:val="0"/>
    <w:rPr>
      <w:kern w:val="2"/>
      <w:sz w:val="18"/>
      <w:szCs w:val="18"/>
    </w:rPr>
  </w:style>
  <w:style w:type="character" w:customStyle="1" w:styleId="2239">
    <w:name w:val="正文文本样式 Char Char"/>
    <w:link w:val="2240"/>
    <w:qFormat/>
    <w:uiPriority w:val="0"/>
    <w:rPr>
      <w:rFonts w:ascii="Arial" w:hAnsi="Arial"/>
      <w:sz w:val="24"/>
    </w:rPr>
  </w:style>
  <w:style w:type="paragraph" w:customStyle="1" w:styleId="2240">
    <w:name w:val="正文文本样式"/>
    <w:link w:val="2239"/>
    <w:qFormat/>
    <w:uiPriority w:val="0"/>
    <w:pPr>
      <w:spacing w:line="360" w:lineRule="auto"/>
      <w:ind w:firstLine="200" w:firstLineChars="200"/>
    </w:pPr>
    <w:rPr>
      <w:rFonts w:ascii="Arial" w:hAnsi="Arial" w:eastAsia="宋体" w:cs="Times New Roman"/>
      <w:sz w:val="24"/>
      <w:lang w:val="en-US" w:eastAsia="zh-CN" w:bidi="ar-SA"/>
    </w:rPr>
  </w:style>
  <w:style w:type="character" w:customStyle="1" w:styleId="2241">
    <w:name w:val="表正文内容 Char Char"/>
    <w:link w:val="2242"/>
    <w:qFormat/>
    <w:uiPriority w:val="0"/>
    <w:rPr>
      <w:szCs w:val="24"/>
    </w:rPr>
  </w:style>
  <w:style w:type="paragraph" w:customStyle="1" w:styleId="2242">
    <w:name w:val="表正文内容"/>
    <w:basedOn w:val="8"/>
    <w:link w:val="2241"/>
    <w:qFormat/>
    <w:uiPriority w:val="0"/>
    <w:pPr>
      <w:widowControl w:val="0"/>
      <w:adjustRightInd w:val="0"/>
      <w:snapToGrid w:val="0"/>
      <w:spacing w:line="360" w:lineRule="auto"/>
      <w:ind w:firstLine="200" w:firstLineChars="200"/>
    </w:pPr>
    <w:rPr>
      <w:rFonts w:ascii="Times New Roman" w:hAnsi="Times New Roman" w:cs="Times New Roman"/>
      <w:sz w:val="20"/>
      <w:szCs w:val="24"/>
    </w:rPr>
  </w:style>
  <w:style w:type="paragraph" w:customStyle="1" w:styleId="2243">
    <w:name w:val="索引 11"/>
    <w:basedOn w:val="1"/>
    <w:next w:val="1"/>
    <w:qFormat/>
    <w:uiPriority w:val="0"/>
    <w:pPr>
      <w:widowControl w:val="0"/>
      <w:snapToGrid w:val="0"/>
      <w:ind w:firstLine="200" w:firstLineChars="200"/>
      <w:jc w:val="both"/>
    </w:pPr>
    <w:rPr>
      <w:rFonts w:ascii="Times New Roman" w:hAnsi="Times New Roman" w:eastAsia="仿宋_GB2312" w:cs="Times New Roman"/>
      <w:kern w:val="2"/>
      <w:sz w:val="21"/>
    </w:rPr>
  </w:style>
  <w:style w:type="paragraph" w:customStyle="1" w:styleId="2244">
    <w:name w:val="!BECC正文"/>
    <w:basedOn w:val="1"/>
    <w:qFormat/>
    <w:uiPriority w:val="0"/>
    <w:pPr>
      <w:widowControl w:val="0"/>
      <w:tabs>
        <w:tab w:val="left" w:pos="0"/>
      </w:tabs>
      <w:snapToGrid w:val="0"/>
      <w:spacing w:beforeLines="50" w:afterLines="50" w:line="360" w:lineRule="auto"/>
      <w:ind w:firstLine="200" w:firstLineChars="200"/>
      <w:jc w:val="both"/>
    </w:pPr>
    <w:rPr>
      <w:rFonts w:ascii="Times New Roman" w:hAnsi="Times New Roman" w:eastAsia="仿宋_GB2312" w:cs="Times New Roman"/>
      <w:kern w:val="2"/>
      <w:sz w:val="28"/>
    </w:rPr>
  </w:style>
  <w:style w:type="character" w:customStyle="1" w:styleId="2245">
    <w:name w:val="日期 Char2"/>
    <w:qFormat/>
    <w:uiPriority w:val="99"/>
    <w:rPr>
      <w:rFonts w:ascii="Times New Roman" w:hAnsi="Times New Roman"/>
      <w:kern w:val="2"/>
      <w:sz w:val="24"/>
      <w:szCs w:val="24"/>
    </w:rPr>
  </w:style>
  <w:style w:type="paragraph" w:customStyle="1" w:styleId="2246">
    <w:name w:val="规划正文"/>
    <w:basedOn w:val="1"/>
    <w:qFormat/>
    <w:uiPriority w:val="0"/>
    <w:pPr>
      <w:snapToGrid w:val="0"/>
      <w:spacing w:line="360" w:lineRule="auto"/>
      <w:ind w:firstLine="200" w:firstLineChars="200"/>
    </w:pPr>
    <w:rPr>
      <w:rFonts w:ascii="Times New Roman" w:hAnsi="Times New Roman" w:eastAsia="仿宋_GB2312" w:cs="Times New Roman"/>
      <w:sz w:val="28"/>
      <w:szCs w:val="20"/>
    </w:rPr>
  </w:style>
  <w:style w:type="paragraph" w:customStyle="1" w:styleId="2247">
    <w:name w:val="编号4"/>
    <w:basedOn w:val="2248"/>
    <w:qFormat/>
    <w:uiPriority w:val="0"/>
    <w:pPr>
      <w:tabs>
        <w:tab w:val="left" w:pos="780"/>
        <w:tab w:val="left" w:pos="960"/>
        <w:tab w:val="left" w:pos="1140"/>
      </w:tabs>
      <w:ind w:left="0" w:hanging="200" w:hangingChars="200"/>
    </w:pPr>
  </w:style>
  <w:style w:type="paragraph" w:customStyle="1" w:styleId="2248">
    <w:name w:val="编号3"/>
    <w:basedOn w:val="1"/>
    <w:qFormat/>
    <w:uiPriority w:val="0"/>
    <w:pPr>
      <w:widowControl w:val="0"/>
      <w:tabs>
        <w:tab w:val="left" w:pos="1140"/>
      </w:tabs>
      <w:snapToGrid w:val="0"/>
      <w:spacing w:line="360" w:lineRule="auto"/>
      <w:ind w:left="820" w:hanging="360" w:firstLineChars="200"/>
    </w:pPr>
    <w:rPr>
      <w:rFonts w:ascii="Times New Roman" w:hAnsi="Times New Roman" w:eastAsia="仿宋_GB2312" w:cs="Times New Roman"/>
      <w:kern w:val="2"/>
      <w:sz w:val="28"/>
    </w:rPr>
  </w:style>
  <w:style w:type="paragraph" w:customStyle="1" w:styleId="2249">
    <w:name w:val="四级无标题条"/>
    <w:basedOn w:val="1"/>
    <w:qFormat/>
    <w:uiPriority w:val="0"/>
    <w:pPr>
      <w:widowControl w:val="0"/>
      <w:tabs>
        <w:tab w:val="left" w:pos="2580"/>
      </w:tabs>
      <w:snapToGrid w:val="0"/>
      <w:ind w:left="2580" w:hanging="420" w:firstLineChars="200"/>
      <w:jc w:val="both"/>
    </w:pPr>
    <w:rPr>
      <w:rFonts w:eastAsia="仿宋_GB2312" w:cs="Times New Roman"/>
      <w:kern w:val="2"/>
      <w:sz w:val="21"/>
    </w:rPr>
  </w:style>
  <w:style w:type="paragraph" w:customStyle="1" w:styleId="2250">
    <w:name w:val="Char1 Char Char Char Char Char Char Char Char Char Char Char Char1 Char Char Char Char Char1 Char Char Char Char Char Char Char Char Char1 Char"/>
    <w:basedOn w:val="1"/>
    <w:qFormat/>
    <w:uiPriority w:val="0"/>
    <w:pPr>
      <w:snapToGrid w:val="0"/>
      <w:spacing w:after="160" w:line="240" w:lineRule="exact"/>
      <w:ind w:firstLine="560" w:firstLineChars="200"/>
    </w:pPr>
    <w:rPr>
      <w:rFonts w:eastAsia="仿宋_GB2312" w:cs="Times New Roman"/>
      <w:sz w:val="28"/>
      <w:szCs w:val="28"/>
      <w:lang w:eastAsia="en-US"/>
    </w:rPr>
  </w:style>
  <w:style w:type="character" w:customStyle="1" w:styleId="2251">
    <w:name w:val="结束语 Char1"/>
    <w:qFormat/>
    <w:uiPriority w:val="99"/>
    <w:rPr>
      <w:rFonts w:ascii="Times New Roman" w:hAnsi="Times New Roman"/>
      <w:kern w:val="2"/>
      <w:sz w:val="24"/>
      <w:szCs w:val="24"/>
    </w:rPr>
  </w:style>
  <w:style w:type="paragraph" w:customStyle="1" w:styleId="2252">
    <w:name w:val="NoA"/>
    <w:qFormat/>
    <w:uiPriority w:val="0"/>
    <w:pPr>
      <w:spacing w:line="360" w:lineRule="auto"/>
      <w:jc w:val="center"/>
    </w:pPr>
    <w:rPr>
      <w:rFonts w:ascii="Arial" w:hAnsi="Arial" w:eastAsia="宋体" w:cs="Times New Roman"/>
      <w:sz w:val="21"/>
      <w:lang w:val="en-US" w:eastAsia="zh-CN" w:bidi="ar-SA"/>
    </w:rPr>
  </w:style>
  <w:style w:type="paragraph" w:customStyle="1" w:styleId="2253">
    <w:name w:val="样式 小四 行距: 1.5 倍行距"/>
    <w:basedOn w:val="1"/>
    <w:qFormat/>
    <w:uiPriority w:val="0"/>
    <w:pPr>
      <w:widowControl w:val="0"/>
      <w:snapToGrid w:val="0"/>
      <w:spacing w:line="360" w:lineRule="auto"/>
      <w:ind w:firstLine="540" w:firstLineChars="225"/>
      <w:jc w:val="both"/>
    </w:pPr>
    <w:rPr>
      <w:rFonts w:ascii="Times New Roman" w:hAnsi="Times New Roman" w:eastAsia="仿宋_GB2312" w:cs="Times New Roman"/>
      <w:color w:val="3366FF"/>
      <w:kern w:val="2"/>
      <w:sz w:val="28"/>
      <w:szCs w:val="20"/>
    </w:rPr>
  </w:style>
  <w:style w:type="character" w:customStyle="1" w:styleId="2254">
    <w:name w:val="称呼 字符1"/>
    <w:semiHidden/>
    <w:qFormat/>
    <w:uiPriority w:val="0"/>
    <w:rPr>
      <w:rFonts w:ascii="华文中宋" w:hAnsi="华文中宋" w:cs="Times New Roman"/>
      <w:kern w:val="2"/>
      <w:sz w:val="24"/>
      <w:szCs w:val="21"/>
    </w:rPr>
  </w:style>
  <w:style w:type="paragraph" w:customStyle="1" w:styleId="2255">
    <w:name w:val="xl230"/>
    <w:basedOn w:val="1"/>
    <w:qFormat/>
    <w:uiPriority w:val="0"/>
    <w:pPr>
      <w:pBdr>
        <w:top w:val="single" w:color="auto" w:sz="4" w:space="0"/>
        <w:left w:val="single" w:color="auto" w:sz="4" w:space="0"/>
        <w:bottom w:val="single" w:color="auto" w:sz="4" w:space="0"/>
        <w:right w:val="single" w:color="auto" w:sz="4" w:space="0"/>
      </w:pBdr>
      <w:shd w:val="clear" w:color="000000" w:fill="00CCFF"/>
      <w:snapToGrid w:val="0"/>
      <w:spacing w:before="100" w:beforeAutospacing="1" w:after="100" w:afterAutospacing="1"/>
      <w:ind w:firstLine="200" w:firstLineChars="200"/>
      <w:jc w:val="center"/>
      <w:textAlignment w:val="center"/>
    </w:pPr>
    <w:rPr>
      <w:rFonts w:eastAsia="仿宋_GB2312"/>
      <w:b/>
      <w:bCs/>
      <w:sz w:val="20"/>
      <w:szCs w:val="20"/>
    </w:rPr>
  </w:style>
  <w:style w:type="paragraph" w:customStyle="1" w:styleId="2256">
    <w:name w:val="xl228"/>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jc w:val="center"/>
    </w:pPr>
    <w:rPr>
      <w:rFonts w:eastAsia="仿宋_GB2312"/>
      <w:b/>
      <w:bCs/>
      <w:sz w:val="20"/>
      <w:szCs w:val="20"/>
    </w:rPr>
  </w:style>
  <w:style w:type="paragraph" w:customStyle="1" w:styleId="2257">
    <w:name w:val="样式 红色 首行缩进:  2 字符"/>
    <w:basedOn w:val="1"/>
    <w:qFormat/>
    <w:uiPriority w:val="0"/>
    <w:pPr>
      <w:widowControl w:val="0"/>
      <w:snapToGrid w:val="0"/>
      <w:spacing w:line="360" w:lineRule="auto"/>
      <w:ind w:firstLine="560" w:firstLineChars="200"/>
      <w:jc w:val="both"/>
    </w:pPr>
    <w:rPr>
      <w:rFonts w:ascii="Arial" w:hAnsi="Arial" w:eastAsia="仿宋_GB2312"/>
      <w:color w:val="FF0000"/>
      <w:kern w:val="2"/>
      <w:sz w:val="28"/>
      <w:szCs w:val="20"/>
    </w:rPr>
  </w:style>
  <w:style w:type="paragraph" w:customStyle="1" w:styleId="2258">
    <w:name w:val="样式 样式 小四 段前: 0.5 行 + 首行缩进:  2 字符"/>
    <w:basedOn w:val="1"/>
    <w:qFormat/>
    <w:uiPriority w:val="0"/>
    <w:pPr>
      <w:widowControl w:val="0"/>
      <w:snapToGrid w:val="0"/>
      <w:spacing w:beforeLines="50" w:line="360" w:lineRule="auto"/>
      <w:ind w:firstLine="480" w:firstLineChars="200"/>
      <w:jc w:val="both"/>
    </w:pPr>
    <w:rPr>
      <w:rFonts w:ascii="Times New Roman" w:hAnsi="Times New Roman" w:eastAsia="仿宋_GB2312"/>
      <w:kern w:val="2"/>
      <w:sz w:val="28"/>
      <w:szCs w:val="20"/>
    </w:rPr>
  </w:style>
  <w:style w:type="paragraph" w:customStyle="1" w:styleId="2259">
    <w:name w:val="表文"/>
    <w:basedOn w:val="8"/>
    <w:qFormat/>
    <w:uiPriority w:val="0"/>
    <w:pPr>
      <w:widowControl w:val="0"/>
      <w:adjustRightInd w:val="0"/>
      <w:snapToGrid w:val="0"/>
      <w:spacing w:line="360" w:lineRule="auto"/>
      <w:ind w:firstLine="200" w:firstLineChars="200"/>
      <w:jc w:val="both"/>
    </w:pPr>
    <w:rPr>
      <w:rFonts w:ascii="Tahoma" w:hAnsi="Tahoma" w:cs="Times New Roman"/>
      <w:szCs w:val="24"/>
    </w:rPr>
  </w:style>
  <w:style w:type="paragraph" w:customStyle="1" w:styleId="2260">
    <w:name w:val="列表 1"/>
    <w:qFormat/>
    <w:uiPriority w:val="0"/>
    <w:pPr>
      <w:tabs>
        <w:tab w:val="left" w:pos="900"/>
      </w:tabs>
      <w:spacing w:beforeLines="50"/>
      <w:ind w:left="900" w:hanging="420"/>
    </w:pPr>
    <w:rPr>
      <w:rFonts w:ascii="Times New Roman" w:hAnsi="Times New Roman" w:eastAsia="楷体_GB2312" w:cs="Times New Roman"/>
      <w:sz w:val="24"/>
      <w:lang w:val="en-US" w:eastAsia="zh-CN" w:bidi="ar-SA"/>
    </w:rPr>
  </w:style>
  <w:style w:type="paragraph" w:customStyle="1" w:styleId="2261">
    <w:name w:val="样式 标题 1H1PIM 1h1标书1第*部分第A章L1bocLevel 1 Topic HeadingHe..."/>
    <w:basedOn w:val="2"/>
    <w:qFormat/>
    <w:uiPriority w:val="0"/>
    <w:pPr>
      <w:pageBreakBefore/>
      <w:numPr>
        <w:numId w:val="0"/>
      </w:numPr>
      <w:snapToGrid w:val="0"/>
      <w:spacing w:beforeLines="100" w:afterLines="80" w:line="288" w:lineRule="auto"/>
      <w:ind w:left="1440"/>
      <w:jc w:val="center"/>
    </w:pPr>
    <w:rPr>
      <w:rFonts w:ascii="Times New Roman" w:hAnsi="Times New Roman" w:eastAsia="黑体"/>
      <w:bCs/>
      <w:szCs w:val="20"/>
    </w:rPr>
  </w:style>
  <w:style w:type="paragraph" w:customStyle="1" w:styleId="2262">
    <w:name w:val="正文无缩进"/>
    <w:basedOn w:val="1"/>
    <w:qFormat/>
    <w:uiPriority w:val="0"/>
    <w:pPr>
      <w:widowControl w:val="0"/>
      <w:tabs>
        <w:tab w:val="left" w:pos="420"/>
      </w:tabs>
      <w:snapToGrid w:val="0"/>
      <w:spacing w:line="360" w:lineRule="auto"/>
      <w:ind w:right="-154" w:firstLine="200" w:firstLineChars="200"/>
      <w:jc w:val="both"/>
    </w:pPr>
    <w:rPr>
      <w:rFonts w:ascii="Times New Roman" w:hAnsi="Times New Roman" w:eastAsia="仿宋_GB2312" w:cs="Times New Roman"/>
      <w:kern w:val="2"/>
      <w:sz w:val="28"/>
    </w:rPr>
  </w:style>
  <w:style w:type="paragraph" w:customStyle="1" w:styleId="2263">
    <w:name w:val="xl200"/>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pPr>
    <w:rPr>
      <w:rFonts w:ascii="Arial Narrow" w:hAnsi="Arial Narrow" w:eastAsia="仿宋_GB2312"/>
      <w:sz w:val="28"/>
      <w:szCs w:val="28"/>
    </w:rPr>
  </w:style>
  <w:style w:type="paragraph" w:customStyle="1" w:styleId="2264">
    <w:name w:val="xl239"/>
    <w:basedOn w:val="1"/>
    <w:qFormat/>
    <w:uiPriority w:val="0"/>
    <w:pPr>
      <w:pBdr>
        <w:top w:val="single" w:color="auto" w:sz="4" w:space="0"/>
        <w:left w:val="single" w:color="auto" w:sz="4" w:space="0"/>
        <w:bottom w:val="single" w:color="auto" w:sz="4" w:space="0"/>
      </w:pBdr>
      <w:shd w:val="clear" w:color="000000" w:fill="00CCFF"/>
      <w:snapToGrid w:val="0"/>
      <w:spacing w:before="100" w:beforeAutospacing="1" w:after="100" w:afterAutospacing="1"/>
      <w:ind w:firstLine="200" w:firstLineChars="200"/>
      <w:jc w:val="center"/>
      <w:textAlignment w:val="center"/>
    </w:pPr>
    <w:rPr>
      <w:rFonts w:eastAsia="仿宋_GB2312"/>
      <w:b/>
      <w:bCs/>
      <w:sz w:val="20"/>
      <w:szCs w:val="20"/>
    </w:rPr>
  </w:style>
  <w:style w:type="paragraph" w:customStyle="1" w:styleId="2265">
    <w:name w:val="样式 标题 1H1章PIM 1Section Headh1l1Heading 0H11H12H111H13..."/>
    <w:basedOn w:val="2"/>
    <w:qFormat/>
    <w:uiPriority w:val="0"/>
    <w:pPr>
      <w:pageBreakBefore/>
      <w:numPr>
        <w:numId w:val="0"/>
      </w:numPr>
      <w:snapToGrid w:val="0"/>
      <w:spacing w:beforeLines="100" w:afterLines="80" w:line="288" w:lineRule="auto"/>
      <w:ind w:left="3780"/>
      <w:jc w:val="both"/>
    </w:pPr>
    <w:rPr>
      <w:rFonts w:ascii="黑体" w:hAnsi="Times New Roman" w:eastAsia="黑体" w:cs="Times New Roman"/>
      <w:bCs/>
      <w:szCs w:val="20"/>
    </w:rPr>
  </w:style>
  <w:style w:type="paragraph" w:customStyle="1" w:styleId="2266">
    <w:name w:val="Char Char Char Char Char Char Char Char1 Char"/>
    <w:basedOn w:val="1"/>
    <w:qFormat/>
    <w:uiPriority w:val="0"/>
    <w:pPr>
      <w:shd w:val="clear" w:color="auto" w:fill="000080"/>
      <w:tabs>
        <w:tab w:val="left" w:pos="1276"/>
      </w:tabs>
      <w:snapToGrid w:val="0"/>
      <w:spacing w:line="436" w:lineRule="exact"/>
      <w:ind w:left="357" w:firstLine="567" w:firstLineChars="200"/>
      <w:jc w:val="center"/>
      <w:outlineLvl w:val="3"/>
    </w:pPr>
    <w:rPr>
      <w:rFonts w:ascii="Tahoma" w:hAnsi="Tahoma" w:eastAsia="仿宋_GB2312"/>
      <w:bCs/>
      <w:sz w:val="28"/>
      <w:shd w:val="clear" w:color="auto" w:fill="000080"/>
    </w:rPr>
  </w:style>
  <w:style w:type="paragraph" w:customStyle="1" w:styleId="2267">
    <w:name w:val="样式 正文（首行缩进两字） + 首行缩进:  2 字符 段后: 0.5 行 行距: 1.5 倍行距"/>
    <w:basedOn w:val="8"/>
    <w:qFormat/>
    <w:uiPriority w:val="0"/>
    <w:pPr>
      <w:widowControl w:val="0"/>
      <w:tabs>
        <w:tab w:val="left" w:pos="880"/>
      </w:tabs>
      <w:snapToGrid w:val="0"/>
      <w:spacing w:line="360" w:lineRule="auto"/>
      <w:ind w:left="880" w:hanging="420" w:firstLineChars="200"/>
      <w:jc w:val="both"/>
    </w:pPr>
    <w:rPr>
      <w:rFonts w:ascii="Tahoma" w:hAnsi="Tahoma" w:cs="Times New Roman"/>
      <w:szCs w:val="24"/>
    </w:rPr>
  </w:style>
  <w:style w:type="paragraph" w:customStyle="1" w:styleId="2268">
    <w:name w:val="表文字"/>
    <w:basedOn w:val="1"/>
    <w:qFormat/>
    <w:uiPriority w:val="0"/>
    <w:pPr>
      <w:overflowPunct w:val="0"/>
      <w:autoSpaceDE w:val="0"/>
      <w:autoSpaceDN w:val="0"/>
      <w:adjustRightInd w:val="0"/>
      <w:snapToGrid w:val="0"/>
      <w:ind w:firstLine="200" w:firstLineChars="200"/>
      <w:jc w:val="center"/>
      <w:textAlignment w:val="baseline"/>
    </w:pPr>
    <w:rPr>
      <w:rFonts w:ascii="Times New Roman" w:hAnsi="Times New Roman" w:eastAsia="仿宋_GB2312" w:cs="Angsana New"/>
      <w:b/>
      <w:bCs/>
      <w:sz w:val="20"/>
      <w:szCs w:val="20"/>
      <w:lang w:val="en-GB"/>
    </w:rPr>
  </w:style>
  <w:style w:type="paragraph" w:customStyle="1" w:styleId="2269">
    <w:name w:val="标题 01"/>
    <w:basedOn w:val="3"/>
    <w:qFormat/>
    <w:uiPriority w:val="0"/>
    <w:pPr>
      <w:widowControl w:val="0"/>
      <w:numPr>
        <w:numId w:val="0"/>
      </w:numPr>
      <w:tabs>
        <w:tab w:val="left" w:pos="448"/>
        <w:tab w:val="left" w:pos="576"/>
      </w:tabs>
      <w:snapToGrid w:val="0"/>
      <w:spacing w:beforeLines="100" w:beforeAutospacing="1" w:afterLines="50" w:afterAutospacing="1" w:line="240" w:lineRule="auto"/>
      <w:jc w:val="both"/>
      <w:textAlignment w:val="auto"/>
    </w:pPr>
    <w:rPr>
      <w:rFonts w:cs="Angsana New"/>
      <w:bCs/>
      <w:i/>
      <w:iCs/>
      <w:kern w:val="2"/>
      <w:sz w:val="30"/>
      <w:szCs w:val="20"/>
      <w:u w:val="single"/>
    </w:rPr>
  </w:style>
  <w:style w:type="paragraph" w:customStyle="1" w:styleId="2270">
    <w:name w:val="xl219"/>
    <w:basedOn w:val="1"/>
    <w:qFormat/>
    <w:uiPriority w:val="0"/>
    <w:pPr>
      <w:pBdr>
        <w:top w:val="single" w:color="auto" w:sz="4" w:space="0"/>
        <w:left w:val="single" w:color="auto" w:sz="4" w:space="0"/>
        <w:bottom w:val="single" w:color="auto" w:sz="4" w:space="0"/>
        <w:right w:val="single" w:color="auto" w:sz="4" w:space="0"/>
      </w:pBdr>
      <w:shd w:val="clear" w:color="auto" w:fill="C0C0C0"/>
      <w:snapToGrid w:val="0"/>
      <w:spacing w:before="100" w:beforeAutospacing="1" w:after="100" w:afterAutospacing="1"/>
      <w:ind w:firstLine="200" w:firstLineChars="200"/>
      <w:jc w:val="center"/>
    </w:pPr>
    <w:rPr>
      <w:rFonts w:eastAsia="仿宋_GB2312"/>
      <w:sz w:val="20"/>
      <w:szCs w:val="20"/>
    </w:rPr>
  </w:style>
  <w:style w:type="paragraph" w:customStyle="1" w:styleId="2271">
    <w:name w:val="xl210"/>
    <w:basedOn w:val="1"/>
    <w:qFormat/>
    <w:uiPriority w:val="0"/>
    <w:pPr>
      <w:pBdr>
        <w:top w:val="single" w:color="auto" w:sz="4" w:space="0"/>
        <w:left w:val="single" w:color="auto" w:sz="4" w:space="0"/>
        <w:bottom w:val="single" w:color="auto" w:sz="4" w:space="0"/>
        <w:right w:val="single" w:color="auto" w:sz="4" w:space="0"/>
      </w:pBdr>
      <w:shd w:val="clear" w:color="auto" w:fill="FFFFFF"/>
      <w:snapToGrid w:val="0"/>
      <w:spacing w:before="100" w:beforeAutospacing="1" w:after="100" w:afterAutospacing="1"/>
      <w:ind w:firstLine="200" w:firstLineChars="200"/>
    </w:pPr>
    <w:rPr>
      <w:rFonts w:eastAsia="仿宋_GB2312"/>
      <w:sz w:val="20"/>
      <w:szCs w:val="20"/>
    </w:rPr>
  </w:style>
  <w:style w:type="paragraph" w:customStyle="1" w:styleId="2272">
    <w:name w:val="#"/>
    <w:basedOn w:val="2273"/>
    <w:qFormat/>
    <w:uiPriority w:val="0"/>
    <w:pPr>
      <w:tabs>
        <w:tab w:val="left" w:pos="964"/>
      </w:tabs>
    </w:pPr>
  </w:style>
  <w:style w:type="paragraph" w:customStyle="1" w:styleId="2273">
    <w:name w:val="@"/>
    <w:basedOn w:val="2274"/>
    <w:qFormat/>
    <w:uiPriority w:val="0"/>
    <w:pPr>
      <w:tabs>
        <w:tab w:val="left" w:pos="964"/>
      </w:tabs>
    </w:pPr>
  </w:style>
  <w:style w:type="paragraph" w:customStyle="1" w:styleId="2274">
    <w:name w:val="1)"/>
    <w:basedOn w:val="1"/>
    <w:qFormat/>
    <w:uiPriority w:val="0"/>
    <w:pPr>
      <w:widowControl w:val="0"/>
      <w:tabs>
        <w:tab w:val="left" w:pos="964"/>
      </w:tabs>
      <w:snapToGrid w:val="0"/>
      <w:spacing w:line="360" w:lineRule="auto"/>
      <w:ind w:left="964" w:hanging="482" w:firstLineChars="200"/>
      <w:jc w:val="both"/>
    </w:pPr>
    <w:rPr>
      <w:rFonts w:ascii="Times New Roman" w:hAnsi="Times New Roman" w:eastAsia="仿宋_GB2312" w:cs="Times New Roman"/>
      <w:kern w:val="2"/>
      <w:sz w:val="28"/>
    </w:rPr>
  </w:style>
  <w:style w:type="paragraph" w:customStyle="1" w:styleId="2275">
    <w:name w:val="图号"/>
    <w:basedOn w:val="1"/>
    <w:qFormat/>
    <w:uiPriority w:val="0"/>
    <w:pPr>
      <w:widowControl w:val="0"/>
      <w:snapToGrid w:val="0"/>
      <w:spacing w:before="240"/>
      <w:ind w:firstLine="200" w:firstLineChars="200"/>
      <w:jc w:val="center"/>
    </w:pPr>
    <w:rPr>
      <w:rFonts w:ascii="Times New Roman" w:hAnsi="Times New Roman" w:eastAsia="仿宋_GB2312" w:cs="Times New Roman"/>
      <w:b/>
      <w:kern w:val="2"/>
      <w:sz w:val="18"/>
      <w:szCs w:val="18"/>
    </w:rPr>
  </w:style>
  <w:style w:type="paragraph" w:customStyle="1" w:styleId="2276">
    <w:name w:val="xl194"/>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pPr>
    <w:rPr>
      <w:rFonts w:eastAsia="仿宋_GB2312"/>
      <w:b/>
      <w:bCs/>
      <w:sz w:val="20"/>
      <w:szCs w:val="20"/>
    </w:rPr>
  </w:style>
  <w:style w:type="paragraph" w:customStyle="1" w:styleId="2277">
    <w:name w:val="样式 (西文) Times New Roman 四号 段后: 6 磅 行距: 固定值 20 磅"/>
    <w:basedOn w:val="1"/>
    <w:qFormat/>
    <w:uiPriority w:val="0"/>
    <w:pPr>
      <w:widowControl w:val="0"/>
      <w:snapToGrid w:val="0"/>
      <w:spacing w:beforeLines="50" w:afterLines="50" w:line="360" w:lineRule="auto"/>
      <w:ind w:firstLine="200" w:firstLineChars="200"/>
      <w:jc w:val="both"/>
    </w:pPr>
    <w:rPr>
      <w:rFonts w:ascii="Times New Roman" w:hAnsi="Times New Roman" w:eastAsia="仿宋_GB2312"/>
      <w:kern w:val="2"/>
      <w:sz w:val="28"/>
      <w:szCs w:val="20"/>
    </w:rPr>
  </w:style>
  <w:style w:type="paragraph" w:customStyle="1" w:styleId="2278">
    <w:name w:val="正文缩排"/>
    <w:basedOn w:val="1"/>
    <w:qFormat/>
    <w:uiPriority w:val="0"/>
    <w:pPr>
      <w:widowControl w:val="0"/>
      <w:tabs>
        <w:tab w:val="left" w:pos="2730"/>
      </w:tabs>
      <w:autoSpaceDE w:val="0"/>
      <w:autoSpaceDN w:val="0"/>
      <w:adjustRightInd w:val="0"/>
      <w:snapToGrid w:val="0"/>
      <w:spacing w:line="600" w:lineRule="exact"/>
      <w:ind w:firstLine="200" w:firstLineChars="200"/>
      <w:textAlignment w:val="baseline"/>
    </w:pPr>
    <w:rPr>
      <w:rFonts w:ascii="Arial" w:hAnsi="Arial" w:eastAsia="仿宋_GB2312" w:cs="Times New Roman"/>
      <w:bCs/>
      <w:kern w:val="44"/>
      <w:sz w:val="28"/>
    </w:rPr>
  </w:style>
  <w:style w:type="paragraph" w:customStyle="1" w:styleId="2279">
    <w:name w:val="正文1)"/>
    <w:basedOn w:val="1"/>
    <w:qFormat/>
    <w:uiPriority w:val="0"/>
    <w:pPr>
      <w:widowControl w:val="0"/>
      <w:tabs>
        <w:tab w:val="left" w:pos="432"/>
        <w:tab w:val="left" w:pos="907"/>
      </w:tabs>
      <w:snapToGrid w:val="0"/>
      <w:spacing w:line="360" w:lineRule="auto"/>
      <w:ind w:firstLine="200" w:firstLineChars="200"/>
      <w:jc w:val="both"/>
    </w:pPr>
    <w:rPr>
      <w:rFonts w:ascii="Arial" w:hAnsi="Arial" w:eastAsia="仿宋_GB2312" w:cs="Times New Roman"/>
      <w:kern w:val="2"/>
      <w:sz w:val="28"/>
      <w:szCs w:val="20"/>
    </w:rPr>
  </w:style>
  <w:style w:type="paragraph" w:customStyle="1" w:styleId="2280">
    <w:name w:val="正文文字1"/>
    <w:basedOn w:val="1"/>
    <w:qFormat/>
    <w:uiPriority w:val="0"/>
    <w:pPr>
      <w:widowControl w:val="0"/>
      <w:tabs>
        <w:tab w:val="left" w:pos="5220"/>
      </w:tabs>
      <w:snapToGrid w:val="0"/>
      <w:spacing w:line="360" w:lineRule="auto"/>
      <w:ind w:firstLine="482" w:firstLineChars="200"/>
      <w:jc w:val="both"/>
    </w:pPr>
    <w:rPr>
      <w:rFonts w:ascii="楷体_GB2312" w:hAnsi="Times New Roman" w:eastAsia="楷体_GB2312" w:cs="Times New Roman"/>
      <w:b/>
      <w:kern w:val="2"/>
      <w:sz w:val="28"/>
    </w:rPr>
  </w:style>
  <w:style w:type="paragraph" w:customStyle="1" w:styleId="2281">
    <w:name w:val="xl198"/>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pPr>
    <w:rPr>
      <w:rFonts w:eastAsia="仿宋_GB2312"/>
      <w:sz w:val="20"/>
      <w:szCs w:val="20"/>
    </w:rPr>
  </w:style>
  <w:style w:type="paragraph" w:customStyle="1" w:styleId="2282">
    <w:name w:val="xl203"/>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pPr>
    <w:rPr>
      <w:rFonts w:eastAsia="仿宋_GB2312"/>
      <w:sz w:val="20"/>
      <w:szCs w:val="20"/>
    </w:rPr>
  </w:style>
  <w:style w:type="paragraph" w:customStyle="1" w:styleId="2283">
    <w:name w:val="项目符号2级"/>
    <w:basedOn w:val="1"/>
    <w:qFormat/>
    <w:uiPriority w:val="0"/>
    <w:pPr>
      <w:widowControl w:val="0"/>
      <w:tabs>
        <w:tab w:val="left" w:pos="1320"/>
      </w:tabs>
      <w:snapToGrid w:val="0"/>
      <w:spacing w:before="156"/>
      <w:ind w:firstLine="200" w:firstLineChars="200"/>
      <w:jc w:val="both"/>
    </w:pPr>
    <w:rPr>
      <w:rFonts w:ascii="Times New Roman" w:hAnsi="Times New Roman" w:eastAsia="仿宋_GB2312" w:cs="Times New Roman"/>
      <w:kern w:val="2"/>
      <w:sz w:val="21"/>
      <w:szCs w:val="20"/>
    </w:rPr>
  </w:style>
  <w:style w:type="paragraph" w:customStyle="1" w:styleId="2284">
    <w:name w:val="style23"/>
    <w:basedOn w:val="1"/>
    <w:qFormat/>
    <w:uiPriority w:val="0"/>
    <w:pPr>
      <w:snapToGrid w:val="0"/>
      <w:spacing w:before="100" w:beforeAutospacing="1" w:after="100" w:afterAutospacing="1"/>
      <w:ind w:firstLine="200" w:firstLineChars="200"/>
    </w:pPr>
    <w:rPr>
      <w:rFonts w:ascii="黑体" w:eastAsia="黑体"/>
      <w:sz w:val="28"/>
      <w:szCs w:val="28"/>
    </w:rPr>
  </w:style>
  <w:style w:type="paragraph" w:customStyle="1" w:styleId="2285">
    <w:name w:val="1级描述"/>
    <w:basedOn w:val="1"/>
    <w:qFormat/>
    <w:uiPriority w:val="0"/>
    <w:pPr>
      <w:widowControl w:val="0"/>
      <w:snapToGrid w:val="0"/>
      <w:ind w:firstLine="420" w:firstLineChars="200"/>
      <w:jc w:val="both"/>
    </w:pPr>
    <w:rPr>
      <w:rFonts w:ascii="Times New Roman" w:hAnsi="Times New Roman" w:eastAsia="仿宋_GB2312" w:cs="Times New Roman"/>
      <w:kern w:val="2"/>
      <w:sz w:val="21"/>
    </w:rPr>
  </w:style>
  <w:style w:type="paragraph" w:customStyle="1" w:styleId="2286">
    <w:name w:val="三级节标题"/>
    <w:next w:val="1"/>
    <w:qFormat/>
    <w:uiPriority w:val="0"/>
    <w:pPr>
      <w:tabs>
        <w:tab w:val="left" w:pos="1191"/>
      </w:tabs>
      <w:spacing w:before="120" w:after="120" w:line="400" w:lineRule="exact"/>
      <w:ind w:left="851" w:hanging="738"/>
      <w:outlineLvl w:val="3"/>
    </w:pPr>
    <w:rPr>
      <w:rFonts w:ascii="Arial" w:hAnsi="Arial" w:eastAsia="黑体" w:cs="Times New Roman"/>
      <w:b/>
      <w:sz w:val="28"/>
      <w:szCs w:val="28"/>
      <w:lang w:val="en-US" w:eastAsia="zh-CN" w:bidi="ar-SA"/>
    </w:rPr>
  </w:style>
  <w:style w:type="paragraph" w:customStyle="1" w:styleId="2287">
    <w:name w:val="例举wj"/>
    <w:basedOn w:val="1"/>
    <w:qFormat/>
    <w:uiPriority w:val="0"/>
    <w:pPr>
      <w:widowControl w:val="0"/>
      <w:snapToGrid w:val="0"/>
      <w:spacing w:line="360" w:lineRule="auto"/>
      <w:ind w:left="850" w:hanging="425" w:firstLineChars="200"/>
      <w:jc w:val="both"/>
    </w:pPr>
    <w:rPr>
      <w:rFonts w:ascii="Times New Roman" w:hAnsi="Times New Roman" w:eastAsia="仿宋_GB2312" w:cs="Times New Roman"/>
      <w:kern w:val="4"/>
      <w:sz w:val="28"/>
    </w:rPr>
  </w:style>
  <w:style w:type="paragraph" w:customStyle="1" w:styleId="2288">
    <w:name w:val="2级描述"/>
    <w:basedOn w:val="1"/>
    <w:qFormat/>
    <w:uiPriority w:val="0"/>
    <w:pPr>
      <w:widowControl w:val="0"/>
      <w:snapToGrid w:val="0"/>
      <w:ind w:left="359" w:leftChars="171" w:firstLine="454" w:firstLineChars="200"/>
      <w:jc w:val="both"/>
    </w:pPr>
    <w:rPr>
      <w:rFonts w:ascii="Times New Roman" w:hAnsi="Times New Roman" w:eastAsia="仿宋_GB2312" w:cs="Times New Roman"/>
      <w:kern w:val="2"/>
      <w:sz w:val="21"/>
    </w:rPr>
  </w:style>
  <w:style w:type="paragraph" w:customStyle="1" w:styleId="2289">
    <w:name w:val="样式 标题 3h3Heading 3 - oldBold HeadbhH3l3CTlevel_3PIM 3L...1"/>
    <w:basedOn w:val="4"/>
    <w:next w:val="2290"/>
    <w:qFormat/>
    <w:uiPriority w:val="0"/>
    <w:pPr>
      <w:widowControl w:val="0"/>
      <w:numPr>
        <w:ilvl w:val="0"/>
        <w:numId w:val="0"/>
      </w:numPr>
      <w:adjustRightInd/>
      <w:snapToGrid w:val="0"/>
      <w:spacing w:beforeLines="100" w:afterLines="50" w:line="240" w:lineRule="auto"/>
      <w:ind w:left="210"/>
      <w:jc w:val="both"/>
      <w:textAlignment w:val="auto"/>
    </w:pPr>
    <w:rPr>
      <w:rFonts w:ascii="仿宋_GB2312" w:hAnsi="Times New Roman" w:eastAsia="黑体" w:cs="Times New Roman"/>
      <w:kern w:val="2"/>
      <w:sz w:val="30"/>
      <w:szCs w:val="28"/>
    </w:rPr>
  </w:style>
  <w:style w:type="paragraph" w:customStyle="1" w:styleId="2290">
    <w:name w:val="样式 标题 4第三层条第四层h4First SubheadingH4sect 1.2.3.4Ref Heading..."/>
    <w:basedOn w:val="5"/>
    <w:next w:val="2291"/>
    <w:qFormat/>
    <w:uiPriority w:val="0"/>
    <w:pPr>
      <w:keepLines w:val="0"/>
      <w:widowControl w:val="0"/>
      <w:numPr>
        <w:ilvl w:val="0"/>
        <w:numId w:val="0"/>
      </w:numPr>
      <w:tabs>
        <w:tab w:val="left" w:pos="851"/>
        <w:tab w:val="left" w:pos="993"/>
      </w:tabs>
      <w:snapToGrid w:val="0"/>
    </w:pPr>
    <w:rPr>
      <w:rFonts w:ascii="宋体" w:hAnsi="宋体"/>
      <w:bCs/>
      <w:kern w:val="2"/>
      <w:szCs w:val="20"/>
    </w:rPr>
  </w:style>
  <w:style w:type="paragraph" w:customStyle="1" w:styleId="2291">
    <w:name w:val="样式 标题 3h3Heading 3 - oldBold HeadbhH3l3CTlevel_3PIM 3L..."/>
    <w:basedOn w:val="4"/>
    <w:qFormat/>
    <w:uiPriority w:val="0"/>
    <w:pPr>
      <w:widowControl w:val="0"/>
      <w:numPr>
        <w:ilvl w:val="0"/>
        <w:numId w:val="0"/>
      </w:numPr>
      <w:adjustRightInd/>
      <w:snapToGrid w:val="0"/>
      <w:spacing w:beforeLines="100" w:afterLines="50" w:line="240" w:lineRule="auto"/>
      <w:ind w:left="210"/>
      <w:jc w:val="both"/>
      <w:textAlignment w:val="auto"/>
    </w:pPr>
    <w:rPr>
      <w:rFonts w:ascii="黑体" w:hAnsi="Times New Roman" w:eastAsia="黑体"/>
      <w:bCs/>
      <w:kern w:val="2"/>
      <w:sz w:val="30"/>
      <w:szCs w:val="20"/>
    </w:rPr>
  </w:style>
  <w:style w:type="paragraph" w:customStyle="1" w:styleId="2292">
    <w:name w:val="样式 (中文) 仿宋_GB2312 首行缩进:  0.74 厘米 行距: 1.5 倍行距"/>
    <w:basedOn w:val="1"/>
    <w:qFormat/>
    <w:uiPriority w:val="0"/>
    <w:pPr>
      <w:widowControl w:val="0"/>
      <w:snapToGrid w:val="0"/>
      <w:spacing w:line="360" w:lineRule="auto"/>
      <w:ind w:firstLine="420" w:firstLineChars="200"/>
      <w:jc w:val="both"/>
    </w:pPr>
    <w:rPr>
      <w:rFonts w:ascii="Times New Roman" w:hAnsi="Times New Roman" w:eastAsia="仿宋_GB2312" w:cs="Times New Roman"/>
      <w:kern w:val="2"/>
      <w:sz w:val="21"/>
      <w:szCs w:val="20"/>
    </w:rPr>
  </w:style>
  <w:style w:type="paragraph" w:customStyle="1" w:styleId="2293">
    <w:name w:val="level1"/>
    <w:basedOn w:val="1"/>
    <w:qFormat/>
    <w:uiPriority w:val="0"/>
    <w:pPr>
      <w:widowControl w:val="0"/>
      <w:snapToGrid w:val="0"/>
      <w:spacing w:beforeLines="50" w:afterLines="50"/>
      <w:ind w:firstLine="200" w:firstLineChars="200"/>
      <w:jc w:val="both"/>
    </w:pPr>
    <w:rPr>
      <w:rFonts w:ascii="Times New Roman" w:hAnsi="Times New Roman" w:eastAsia="黑体" w:cs="Times New Roman"/>
      <w:b/>
      <w:bCs/>
      <w:sz w:val="28"/>
      <w:lang w:bidi="he-IL"/>
    </w:rPr>
  </w:style>
  <w:style w:type="character" w:customStyle="1" w:styleId="2294">
    <w:name w:val="样式4 Char Char"/>
    <w:link w:val="164"/>
    <w:qFormat/>
    <w:uiPriority w:val="0"/>
    <w:rPr>
      <w:rFonts w:ascii="Calibri" w:hAnsi="Calibri" w:cs="宋体"/>
      <w:b/>
      <w:bCs/>
      <w:caps/>
    </w:rPr>
  </w:style>
  <w:style w:type="paragraph" w:customStyle="1" w:styleId="2295">
    <w:name w:val="样式 标题 3Level 3 HeadH3第二层条第三层h3l3CTLevel 3 Topic Heading..."/>
    <w:basedOn w:val="4"/>
    <w:qFormat/>
    <w:uiPriority w:val="0"/>
    <w:pPr>
      <w:widowControl w:val="0"/>
      <w:numPr>
        <w:ilvl w:val="0"/>
        <w:numId w:val="0"/>
      </w:numPr>
      <w:tabs>
        <w:tab w:val="left" w:pos="720"/>
      </w:tabs>
      <w:adjustRightInd/>
      <w:snapToGrid w:val="0"/>
      <w:spacing w:beforeLines="100" w:afterLines="50" w:line="240" w:lineRule="auto"/>
      <w:ind w:left="1740" w:hanging="420"/>
      <w:jc w:val="both"/>
      <w:textAlignment w:val="auto"/>
    </w:pPr>
    <w:rPr>
      <w:rFonts w:ascii="黑体" w:hAnsi="Times New Roman" w:eastAsia="仿宋_GB2312" w:cs="Times New Roman"/>
      <w:bCs/>
      <w:kern w:val="2"/>
      <w:sz w:val="30"/>
      <w:szCs w:val="28"/>
    </w:rPr>
  </w:style>
  <w:style w:type="paragraph" w:customStyle="1" w:styleId="2296">
    <w:name w:val="样式 标题 3Level 3 HeadH3第二层条第三层h3l3CTLevel 3 Topic Heading...1"/>
    <w:basedOn w:val="4"/>
    <w:qFormat/>
    <w:uiPriority w:val="0"/>
    <w:pPr>
      <w:widowControl w:val="0"/>
      <w:numPr>
        <w:ilvl w:val="0"/>
        <w:numId w:val="0"/>
      </w:numPr>
      <w:tabs>
        <w:tab w:val="left" w:pos="390"/>
        <w:tab w:val="left" w:pos="900"/>
      </w:tabs>
      <w:adjustRightInd/>
      <w:snapToGrid w:val="0"/>
      <w:spacing w:beforeLines="100" w:afterLines="50" w:line="240" w:lineRule="auto"/>
      <w:ind w:left="1732"/>
      <w:jc w:val="both"/>
      <w:textAlignment w:val="auto"/>
    </w:pPr>
    <w:rPr>
      <w:rFonts w:ascii="黑体" w:hAnsi="Times New Roman" w:eastAsia="仿宋_GB2312" w:cs="Times New Roman"/>
      <w:bCs/>
      <w:kern w:val="10"/>
      <w:sz w:val="30"/>
      <w:szCs w:val="28"/>
    </w:rPr>
  </w:style>
  <w:style w:type="paragraph" w:customStyle="1" w:styleId="2297">
    <w:name w:val="样式 标题 2第一层条第二层论文标题 1H2HD2h2Level 2 Topic HeadingHeading ..."/>
    <w:basedOn w:val="3"/>
    <w:qFormat/>
    <w:uiPriority w:val="0"/>
    <w:pPr>
      <w:keepNext w:val="0"/>
      <w:keepLines w:val="0"/>
      <w:widowControl w:val="0"/>
      <w:numPr>
        <w:ilvl w:val="0"/>
        <w:numId w:val="0"/>
      </w:numPr>
      <w:tabs>
        <w:tab w:val="left" w:pos="420"/>
        <w:tab w:val="left" w:pos="851"/>
      </w:tabs>
      <w:snapToGrid w:val="0"/>
      <w:spacing w:beforeLines="100" w:afterLines="50" w:line="240" w:lineRule="auto"/>
      <w:ind w:left="794" w:hanging="369"/>
      <w:jc w:val="both"/>
      <w:textAlignment w:val="auto"/>
    </w:pPr>
    <w:rPr>
      <w:rFonts w:ascii="黑体" w:hAnsi="黑体" w:cs="Times New Roman"/>
      <w:b w:val="0"/>
      <w:bCs/>
      <w:kern w:val="2"/>
      <w:sz w:val="36"/>
      <w:szCs w:val="36"/>
      <w:lang w:val="zh-CN"/>
    </w:rPr>
  </w:style>
  <w:style w:type="paragraph" w:customStyle="1" w:styleId="2298">
    <w:name w:val="标题2+1.1"/>
    <w:basedOn w:val="1"/>
    <w:qFormat/>
    <w:uiPriority w:val="0"/>
    <w:pPr>
      <w:widowControl w:val="0"/>
      <w:tabs>
        <w:tab w:val="left" w:pos="432"/>
      </w:tabs>
      <w:snapToGrid w:val="0"/>
      <w:ind w:left="432" w:hanging="432" w:firstLineChars="200"/>
      <w:jc w:val="both"/>
    </w:pPr>
    <w:rPr>
      <w:rFonts w:ascii="Times New Roman" w:hAnsi="Times New Roman" w:eastAsia="黑体" w:cs="Times New Roman"/>
      <w:kern w:val="2"/>
      <w:sz w:val="36"/>
      <w:szCs w:val="36"/>
    </w:rPr>
  </w:style>
  <w:style w:type="paragraph" w:customStyle="1" w:styleId="2299">
    <w:name w:val="列表编号 21"/>
    <w:basedOn w:val="1"/>
    <w:qFormat/>
    <w:uiPriority w:val="0"/>
    <w:pPr>
      <w:widowControl w:val="0"/>
      <w:tabs>
        <w:tab w:val="left" w:pos="432"/>
      </w:tabs>
      <w:snapToGrid w:val="0"/>
      <w:spacing w:line="360" w:lineRule="auto"/>
      <w:ind w:left="432" w:hanging="432" w:firstLineChars="200"/>
      <w:jc w:val="both"/>
    </w:pPr>
    <w:rPr>
      <w:rFonts w:ascii="Times New Roman" w:hAnsi="Times New Roman" w:eastAsia="仿宋_GB2312" w:cs="Times New Roman"/>
      <w:kern w:val="2"/>
      <w:sz w:val="28"/>
      <w:szCs w:val="20"/>
    </w:rPr>
  </w:style>
  <w:style w:type="paragraph" w:customStyle="1" w:styleId="2300">
    <w:name w:val="xl209"/>
    <w:basedOn w:val="1"/>
    <w:qFormat/>
    <w:uiPriority w:val="0"/>
    <w:pPr>
      <w:pBdr>
        <w:top w:val="single" w:color="auto" w:sz="4" w:space="0"/>
        <w:left w:val="single" w:color="auto" w:sz="4" w:space="0"/>
        <w:bottom w:val="single" w:color="auto" w:sz="4" w:space="0"/>
        <w:right w:val="single" w:color="auto" w:sz="4" w:space="0"/>
      </w:pBdr>
      <w:shd w:val="clear" w:color="auto" w:fill="FFFFFF"/>
      <w:snapToGrid w:val="0"/>
      <w:spacing w:before="100" w:beforeAutospacing="1" w:after="100" w:afterAutospacing="1"/>
      <w:ind w:firstLine="200" w:firstLineChars="200"/>
    </w:pPr>
    <w:rPr>
      <w:rFonts w:eastAsia="仿宋_GB2312"/>
      <w:sz w:val="20"/>
      <w:szCs w:val="20"/>
    </w:rPr>
  </w:style>
  <w:style w:type="paragraph" w:customStyle="1" w:styleId="2301">
    <w:name w:val="日期1"/>
    <w:basedOn w:val="1"/>
    <w:next w:val="1"/>
    <w:qFormat/>
    <w:uiPriority w:val="0"/>
    <w:pPr>
      <w:widowControl w:val="0"/>
      <w:snapToGrid w:val="0"/>
      <w:ind w:left="100" w:leftChars="2500" w:firstLine="200" w:firstLineChars="200"/>
      <w:jc w:val="both"/>
    </w:pPr>
    <w:rPr>
      <w:rFonts w:ascii="黑体" w:eastAsia="黑体" w:cs="Times New Roman"/>
      <w:b/>
      <w:bCs/>
      <w:spacing w:val="66"/>
      <w:kern w:val="28"/>
      <w:sz w:val="44"/>
    </w:rPr>
  </w:style>
  <w:style w:type="paragraph" w:customStyle="1" w:styleId="2302">
    <w:name w:val="文本框文字"/>
    <w:basedOn w:val="1"/>
    <w:qFormat/>
    <w:uiPriority w:val="0"/>
    <w:pPr>
      <w:widowControl w:val="0"/>
      <w:adjustRightInd w:val="0"/>
      <w:snapToGrid w:val="0"/>
      <w:spacing w:before="100" w:beforeAutospacing="1" w:after="100" w:afterAutospacing="1"/>
      <w:ind w:firstLine="200" w:firstLineChars="200"/>
      <w:jc w:val="both"/>
    </w:pPr>
    <w:rPr>
      <w:rFonts w:ascii="Times New Roman" w:hAnsi="Times New Roman" w:eastAsia="仿宋_GB2312" w:cs="Angsana New"/>
      <w:kern w:val="2"/>
      <w:sz w:val="28"/>
    </w:rPr>
  </w:style>
  <w:style w:type="paragraph" w:customStyle="1" w:styleId="2303">
    <w:name w:val="Subtitulo"/>
    <w:basedOn w:val="1"/>
    <w:next w:val="1"/>
    <w:qFormat/>
    <w:uiPriority w:val="0"/>
    <w:pPr>
      <w:keepNext/>
      <w:keepLines/>
      <w:overflowPunct w:val="0"/>
      <w:autoSpaceDE w:val="0"/>
      <w:autoSpaceDN w:val="0"/>
      <w:adjustRightInd w:val="0"/>
      <w:snapToGrid w:val="0"/>
      <w:spacing w:before="40" w:line="240" w:lineRule="atLeast"/>
      <w:ind w:firstLine="200" w:firstLineChars="200"/>
      <w:jc w:val="both"/>
    </w:pPr>
    <w:rPr>
      <w:rFonts w:ascii="Helvetica" w:hAnsi="Helvetica" w:eastAsia="PMingLiU" w:cs="Times New Roman"/>
      <w:b/>
      <w:sz w:val="28"/>
      <w:szCs w:val="20"/>
      <w:lang w:eastAsia="zh-TW"/>
    </w:rPr>
  </w:style>
  <w:style w:type="paragraph" w:customStyle="1" w:styleId="2304">
    <w:name w:val="Char Char Char Char Char Char1 Char Char Char Char Char Char Char Char Char Char Char Char Char Char Char Char Char"/>
    <w:basedOn w:val="1"/>
    <w:qFormat/>
    <w:uiPriority w:val="0"/>
    <w:pPr>
      <w:snapToGrid w:val="0"/>
      <w:spacing w:after="160" w:line="240" w:lineRule="exact"/>
      <w:ind w:firstLine="200" w:firstLineChars="200"/>
    </w:pPr>
    <w:rPr>
      <w:rFonts w:ascii="Verdana" w:hAnsi="Verdana" w:eastAsia="仿宋_GB2312" w:cs="Times New Roman"/>
      <w:kern w:val="2"/>
      <w:sz w:val="28"/>
      <w:lang w:eastAsia="en-US"/>
    </w:rPr>
  </w:style>
  <w:style w:type="paragraph" w:customStyle="1" w:styleId="2305">
    <w:name w:val="编号小标题"/>
    <w:basedOn w:val="2306"/>
    <w:qFormat/>
    <w:uiPriority w:val="0"/>
    <w:pPr>
      <w:tabs>
        <w:tab w:val="left" w:pos="720"/>
      </w:tabs>
      <w:ind w:left="720" w:hanging="360"/>
    </w:pPr>
    <w:rPr>
      <w:rFonts w:ascii="Times New Roman" w:eastAsia="宋体"/>
    </w:rPr>
  </w:style>
  <w:style w:type="paragraph" w:customStyle="1" w:styleId="2306">
    <w:name w:val="导言"/>
    <w:basedOn w:val="1"/>
    <w:qFormat/>
    <w:uiPriority w:val="0"/>
    <w:pPr>
      <w:overflowPunct w:val="0"/>
      <w:autoSpaceDE w:val="0"/>
      <w:autoSpaceDN w:val="0"/>
      <w:adjustRightInd w:val="0"/>
      <w:snapToGrid w:val="0"/>
      <w:spacing w:afterLines="20" w:line="240" w:lineRule="atLeast"/>
      <w:ind w:firstLine="480" w:firstLineChars="200"/>
      <w:textAlignment w:val="baseline"/>
    </w:pPr>
    <w:rPr>
      <w:rFonts w:ascii="华文新魏" w:hAnsi="Times New Roman" w:eastAsia="华文新魏" w:cs="Angsana New"/>
      <w:sz w:val="28"/>
      <w:szCs w:val="20"/>
      <w:lang w:val="en-GB"/>
    </w:rPr>
  </w:style>
  <w:style w:type="paragraph" w:customStyle="1" w:styleId="2307">
    <w:name w:val="规划报告正文"/>
    <w:basedOn w:val="1"/>
    <w:qFormat/>
    <w:uiPriority w:val="0"/>
    <w:pPr>
      <w:widowControl w:val="0"/>
      <w:snapToGrid w:val="0"/>
      <w:spacing w:beforeLines="50" w:line="360" w:lineRule="auto"/>
      <w:ind w:firstLine="200" w:firstLineChars="200"/>
      <w:jc w:val="both"/>
    </w:pPr>
    <w:rPr>
      <w:rFonts w:ascii="Times New Roman" w:hAnsi="Times New Roman" w:eastAsia="仿宋_GB2312" w:cs="Times New Roman"/>
      <w:kern w:val="2"/>
      <w:sz w:val="28"/>
    </w:rPr>
  </w:style>
  <w:style w:type="paragraph" w:customStyle="1" w:styleId="2308">
    <w:name w:val="样式 标题 2 + 仿宋_GB2312"/>
    <w:basedOn w:val="3"/>
    <w:next w:val="1"/>
    <w:qFormat/>
    <w:uiPriority w:val="0"/>
    <w:pPr>
      <w:widowControl w:val="0"/>
      <w:numPr>
        <w:numId w:val="0"/>
      </w:numPr>
      <w:tabs>
        <w:tab w:val="left" w:pos="756"/>
      </w:tabs>
      <w:snapToGrid w:val="0"/>
      <w:spacing w:beforeLines="100" w:afterLines="50" w:line="240" w:lineRule="auto"/>
      <w:jc w:val="both"/>
      <w:textAlignment w:val="auto"/>
    </w:pPr>
    <w:rPr>
      <w:rFonts w:ascii="仿宋_GB2312" w:hAnsi="仿宋_GB2312" w:eastAsia="仿宋_GB2312" w:cs="Times New Roman"/>
      <w:bCs/>
      <w:kern w:val="2"/>
      <w:sz w:val="24"/>
      <w:szCs w:val="28"/>
    </w:rPr>
  </w:style>
  <w:style w:type="paragraph" w:customStyle="1" w:styleId="2309">
    <w:name w:val="样式 仿宋_GB2312 四号 行距: 多倍行距 1.25 字行"/>
    <w:basedOn w:val="1"/>
    <w:qFormat/>
    <w:uiPriority w:val="0"/>
    <w:pPr>
      <w:widowControl w:val="0"/>
      <w:snapToGrid w:val="0"/>
      <w:spacing w:beforeLines="25" w:afterLines="25" w:line="300" w:lineRule="auto"/>
      <w:ind w:firstLine="560" w:firstLineChars="200"/>
      <w:jc w:val="both"/>
    </w:pPr>
    <w:rPr>
      <w:rFonts w:ascii="Times New Roman" w:hAnsi="仿宋_GB2312" w:eastAsia="仿宋_GB2312"/>
      <w:kern w:val="2"/>
      <w:sz w:val="28"/>
      <w:szCs w:val="20"/>
    </w:rPr>
  </w:style>
  <w:style w:type="paragraph" w:customStyle="1" w:styleId="2310">
    <w:name w:val="xl202"/>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pPr>
    <w:rPr>
      <w:rFonts w:eastAsia="仿宋_GB2312"/>
      <w:sz w:val="20"/>
      <w:szCs w:val="20"/>
    </w:rPr>
  </w:style>
  <w:style w:type="paragraph" w:customStyle="1" w:styleId="2311">
    <w:name w:val="样式 标题 3 + 宋体 小三 加粗 两端对齐 左侧:  0 厘米 悬挂缩进: 7.2 字符 段前: 13 磅 段..."/>
    <w:basedOn w:val="4"/>
    <w:qFormat/>
    <w:uiPriority w:val="0"/>
    <w:pPr>
      <w:keepNext w:val="0"/>
      <w:keepLines w:val="0"/>
      <w:widowControl w:val="0"/>
      <w:numPr>
        <w:ilvl w:val="0"/>
        <w:numId w:val="0"/>
      </w:numPr>
      <w:tabs>
        <w:tab w:val="left" w:pos="360"/>
      </w:tabs>
      <w:autoSpaceDE w:val="0"/>
      <w:autoSpaceDN w:val="0"/>
      <w:snapToGrid w:val="0"/>
      <w:spacing w:beforeLines="100" w:afterLines="50" w:line="240" w:lineRule="auto"/>
      <w:ind w:left="360" w:hanging="360" w:hangingChars="200"/>
      <w:jc w:val="both"/>
    </w:pPr>
    <w:rPr>
      <w:rFonts w:hAnsi="Times New Roman" w:eastAsia="黑体"/>
      <w:kern w:val="2"/>
      <w:sz w:val="30"/>
      <w:szCs w:val="20"/>
    </w:rPr>
  </w:style>
  <w:style w:type="paragraph" w:customStyle="1" w:styleId="2312">
    <w:name w:val="xl225"/>
    <w:basedOn w:val="1"/>
    <w:qFormat/>
    <w:uiPriority w:val="0"/>
    <w:pPr>
      <w:snapToGrid w:val="0"/>
      <w:spacing w:before="100" w:beforeAutospacing="1" w:after="100" w:afterAutospacing="1"/>
      <w:ind w:firstLine="200" w:firstLineChars="200"/>
      <w:jc w:val="center"/>
      <w:textAlignment w:val="center"/>
    </w:pPr>
    <w:rPr>
      <w:rFonts w:eastAsia="仿宋_GB2312"/>
      <w:sz w:val="20"/>
      <w:szCs w:val="20"/>
    </w:rPr>
  </w:style>
  <w:style w:type="paragraph" w:customStyle="1" w:styleId="2313">
    <w:name w:val="Char Char Char Char Char Char Char Char Char Char Char Char"/>
    <w:basedOn w:val="1"/>
    <w:qFormat/>
    <w:uiPriority w:val="0"/>
    <w:pPr>
      <w:shd w:val="clear" w:color="auto" w:fill="000080"/>
      <w:tabs>
        <w:tab w:val="left" w:pos="1276"/>
      </w:tabs>
      <w:snapToGrid w:val="0"/>
      <w:spacing w:line="436" w:lineRule="exact"/>
      <w:ind w:left="357" w:firstLine="567" w:firstLineChars="200"/>
      <w:jc w:val="center"/>
      <w:outlineLvl w:val="3"/>
    </w:pPr>
    <w:rPr>
      <w:rFonts w:ascii="Tahoma" w:hAnsi="Tahoma" w:eastAsia="仿宋_GB2312"/>
      <w:bCs/>
      <w:sz w:val="28"/>
      <w:shd w:val="clear" w:color="auto" w:fill="000080"/>
    </w:rPr>
  </w:style>
  <w:style w:type="paragraph" w:customStyle="1" w:styleId="2314">
    <w:name w:val="标题一"/>
    <w:basedOn w:val="2"/>
    <w:next w:val="18"/>
    <w:qFormat/>
    <w:uiPriority w:val="0"/>
    <w:pPr>
      <w:keepLines w:val="0"/>
      <w:pageBreakBefore/>
      <w:numPr>
        <w:numId w:val="0"/>
      </w:numPr>
      <w:tabs>
        <w:tab w:val="left" w:pos="224"/>
        <w:tab w:val="left" w:pos="425"/>
      </w:tabs>
      <w:snapToGrid w:val="0"/>
      <w:spacing w:beforeLines="50" w:afterLines="50" w:line="240" w:lineRule="auto"/>
      <w:ind w:left="425" w:hanging="425"/>
      <w:jc w:val="both"/>
    </w:pPr>
    <w:rPr>
      <w:rFonts w:ascii="Times New Roman" w:hAnsi="Times New Roman" w:eastAsia="黑体" w:cs="Angsana New"/>
      <w:kern w:val="2"/>
      <w:sz w:val="32"/>
    </w:rPr>
  </w:style>
  <w:style w:type="paragraph" w:customStyle="1" w:styleId="2315">
    <w:name w:val="xl223"/>
    <w:basedOn w:val="1"/>
    <w:qFormat/>
    <w:uiPriority w:val="0"/>
    <w:pPr>
      <w:pBdr>
        <w:top w:val="single" w:color="auto" w:sz="4" w:space="0"/>
        <w:left w:val="single" w:color="auto" w:sz="4" w:space="0"/>
        <w:bottom w:val="single" w:color="auto" w:sz="4" w:space="0"/>
        <w:right w:val="single" w:color="auto" w:sz="4" w:space="0"/>
      </w:pBdr>
      <w:shd w:val="clear" w:color="auto" w:fill="C0C0C0"/>
      <w:snapToGrid w:val="0"/>
      <w:spacing w:before="100" w:beforeAutospacing="1" w:after="100" w:afterAutospacing="1"/>
      <w:ind w:firstLine="200" w:firstLineChars="200"/>
    </w:pPr>
    <w:rPr>
      <w:rFonts w:eastAsia="仿宋_GB2312"/>
      <w:b/>
      <w:bCs/>
      <w:sz w:val="20"/>
      <w:szCs w:val="20"/>
    </w:rPr>
  </w:style>
  <w:style w:type="paragraph" w:customStyle="1" w:styleId="2316">
    <w:name w:val="xl235"/>
    <w:basedOn w:val="1"/>
    <w:qFormat/>
    <w:uiPriority w:val="0"/>
    <w:pPr>
      <w:pBdr>
        <w:top w:val="single" w:color="auto" w:sz="4" w:space="0"/>
        <w:bottom w:val="single" w:color="auto" w:sz="4" w:space="0"/>
        <w:right w:val="single" w:color="auto" w:sz="4" w:space="0"/>
      </w:pBdr>
      <w:shd w:val="clear" w:color="000000" w:fill="00CCFF"/>
      <w:snapToGrid w:val="0"/>
      <w:spacing w:before="100" w:beforeAutospacing="1" w:after="100" w:afterAutospacing="1"/>
      <w:ind w:firstLine="200" w:firstLineChars="200"/>
      <w:jc w:val="center"/>
      <w:textAlignment w:val="center"/>
    </w:pPr>
    <w:rPr>
      <w:rFonts w:eastAsia="仿宋_GB2312"/>
      <w:sz w:val="20"/>
      <w:szCs w:val="20"/>
    </w:rPr>
  </w:style>
  <w:style w:type="paragraph" w:customStyle="1" w:styleId="2317">
    <w:name w:val="图例"/>
    <w:basedOn w:val="1"/>
    <w:next w:val="8"/>
    <w:qFormat/>
    <w:uiPriority w:val="0"/>
    <w:pPr>
      <w:widowControl w:val="0"/>
      <w:snapToGrid w:val="0"/>
      <w:ind w:firstLine="200" w:firstLineChars="200"/>
      <w:jc w:val="center"/>
    </w:pPr>
    <w:rPr>
      <w:rFonts w:eastAsia="仿宋_GB2312" w:cs="Times New Roman"/>
      <w:kern w:val="2"/>
      <w:sz w:val="28"/>
    </w:rPr>
  </w:style>
  <w:style w:type="paragraph" w:customStyle="1" w:styleId="2318">
    <w:name w:val="样式 标题 3h3Heading 3 - oldBold HeadbhH3l3CTlevel_3PIM 3L...3"/>
    <w:basedOn w:val="4"/>
    <w:next w:val="5"/>
    <w:qFormat/>
    <w:uiPriority w:val="0"/>
    <w:pPr>
      <w:widowControl w:val="0"/>
      <w:numPr>
        <w:ilvl w:val="0"/>
        <w:numId w:val="0"/>
      </w:numPr>
      <w:adjustRightInd/>
      <w:snapToGrid w:val="0"/>
      <w:spacing w:beforeLines="100" w:afterLines="50" w:line="240" w:lineRule="auto"/>
      <w:ind w:left="210"/>
      <w:jc w:val="both"/>
      <w:textAlignment w:val="auto"/>
    </w:pPr>
    <w:rPr>
      <w:rFonts w:ascii="仿宋_GB2312" w:hAnsi="Times New Roman" w:eastAsia="黑体" w:cs="Times New Roman"/>
      <w:kern w:val="2"/>
      <w:sz w:val="30"/>
      <w:szCs w:val="28"/>
    </w:rPr>
  </w:style>
  <w:style w:type="paragraph" w:customStyle="1" w:styleId="2319">
    <w:name w:val="xl240"/>
    <w:basedOn w:val="1"/>
    <w:qFormat/>
    <w:uiPriority w:val="0"/>
    <w:pPr>
      <w:pBdr>
        <w:top w:val="single" w:color="auto" w:sz="4" w:space="0"/>
        <w:bottom w:val="single" w:color="auto" w:sz="4" w:space="0"/>
      </w:pBdr>
      <w:shd w:val="clear" w:color="000000" w:fill="00CCFF"/>
      <w:snapToGrid w:val="0"/>
      <w:spacing w:before="100" w:beforeAutospacing="1" w:after="100" w:afterAutospacing="1"/>
      <w:ind w:firstLine="200" w:firstLineChars="200"/>
      <w:jc w:val="center"/>
      <w:textAlignment w:val="center"/>
    </w:pPr>
    <w:rPr>
      <w:rFonts w:eastAsia="仿宋_GB2312"/>
      <w:b/>
      <w:bCs/>
      <w:sz w:val="20"/>
      <w:szCs w:val="20"/>
    </w:rPr>
  </w:style>
  <w:style w:type="paragraph" w:customStyle="1" w:styleId="2320">
    <w:name w:val="xl216"/>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jc w:val="right"/>
    </w:pPr>
    <w:rPr>
      <w:rFonts w:eastAsia="仿宋_GB2312"/>
      <w:sz w:val="20"/>
      <w:szCs w:val="20"/>
    </w:rPr>
  </w:style>
  <w:style w:type="paragraph" w:customStyle="1" w:styleId="2321">
    <w:name w:val="样式 黑色 首行缩进:  2 字符1"/>
    <w:basedOn w:val="1"/>
    <w:qFormat/>
    <w:uiPriority w:val="0"/>
    <w:pPr>
      <w:widowControl w:val="0"/>
      <w:snapToGrid w:val="0"/>
      <w:spacing w:line="360" w:lineRule="auto"/>
      <w:ind w:firstLine="560" w:firstLineChars="200"/>
      <w:jc w:val="both"/>
    </w:pPr>
    <w:rPr>
      <w:rFonts w:ascii="Arial" w:hAnsi="Arial" w:eastAsia="仿宋_GB2312"/>
      <w:kern w:val="2"/>
      <w:sz w:val="28"/>
      <w:szCs w:val="20"/>
    </w:rPr>
  </w:style>
  <w:style w:type="paragraph" w:customStyle="1" w:styleId="2322">
    <w:name w:val="xl208"/>
    <w:basedOn w:val="1"/>
    <w:qFormat/>
    <w:uiPriority w:val="0"/>
    <w:pPr>
      <w:pBdr>
        <w:top w:val="single" w:color="auto" w:sz="4" w:space="0"/>
        <w:left w:val="single" w:color="auto" w:sz="4" w:space="0"/>
        <w:bottom w:val="single" w:color="auto" w:sz="4" w:space="0"/>
        <w:right w:val="single" w:color="auto" w:sz="4" w:space="0"/>
      </w:pBdr>
      <w:shd w:val="clear" w:color="auto" w:fill="FFFFFF"/>
      <w:snapToGrid w:val="0"/>
      <w:spacing w:before="100" w:beforeAutospacing="1" w:after="100" w:afterAutospacing="1"/>
      <w:ind w:firstLine="200" w:firstLineChars="200"/>
    </w:pPr>
    <w:rPr>
      <w:rFonts w:eastAsia="仿宋_GB2312"/>
      <w:sz w:val="20"/>
      <w:szCs w:val="20"/>
    </w:rPr>
  </w:style>
  <w:style w:type="paragraph" w:customStyle="1" w:styleId="2323">
    <w:name w:val="工可大编号"/>
    <w:basedOn w:val="1"/>
    <w:qFormat/>
    <w:uiPriority w:val="0"/>
    <w:pPr>
      <w:widowControl w:val="0"/>
      <w:tabs>
        <w:tab w:val="left" w:pos="360"/>
        <w:tab w:val="left" w:pos="435"/>
      </w:tabs>
      <w:adjustRightInd w:val="0"/>
      <w:snapToGrid w:val="0"/>
      <w:ind w:left="435" w:hanging="420" w:firstLineChars="200"/>
      <w:jc w:val="both"/>
    </w:pPr>
    <w:rPr>
      <w:rFonts w:ascii="Times New Roman" w:hAnsi="Times New Roman" w:eastAsia="仿宋_GB2312" w:cs="Times New Roman"/>
      <w:sz w:val="28"/>
      <w:szCs w:val="22"/>
    </w:rPr>
  </w:style>
  <w:style w:type="paragraph" w:customStyle="1" w:styleId="2324">
    <w:name w:val="项目介绍"/>
    <w:basedOn w:val="1"/>
    <w:qFormat/>
    <w:uiPriority w:val="0"/>
    <w:pPr>
      <w:tabs>
        <w:tab w:val="left" w:pos="2730"/>
        <w:tab w:val="left" w:pos="5000"/>
        <w:tab w:val="left" w:pos="5600"/>
      </w:tabs>
      <w:snapToGrid w:val="0"/>
      <w:spacing w:line="360" w:lineRule="auto"/>
      <w:ind w:firstLine="200" w:firstLineChars="200"/>
    </w:pPr>
    <w:rPr>
      <w:rFonts w:ascii="Times New Roman" w:hAnsi="Times New Roman" w:eastAsia="楷体_GB2312" w:cs="Times New Roman"/>
      <w:bCs/>
      <w:snapToGrid w:val="0"/>
      <w:kern w:val="21"/>
      <w:sz w:val="28"/>
    </w:rPr>
  </w:style>
  <w:style w:type="paragraph" w:customStyle="1" w:styleId="2325">
    <w:name w:val="xl197"/>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pPr>
    <w:rPr>
      <w:rFonts w:eastAsia="仿宋_GB2312"/>
      <w:b/>
      <w:bCs/>
      <w:sz w:val="20"/>
      <w:szCs w:val="20"/>
    </w:rPr>
  </w:style>
  <w:style w:type="paragraph" w:customStyle="1" w:styleId="2326">
    <w:name w:val="xl234"/>
    <w:basedOn w:val="1"/>
    <w:qFormat/>
    <w:uiPriority w:val="0"/>
    <w:pPr>
      <w:pBdr>
        <w:top w:val="single" w:color="auto" w:sz="4" w:space="0"/>
        <w:bottom w:val="single" w:color="auto" w:sz="4" w:space="0"/>
      </w:pBdr>
      <w:shd w:val="clear" w:color="000000" w:fill="00CCFF"/>
      <w:snapToGrid w:val="0"/>
      <w:spacing w:before="100" w:beforeAutospacing="1" w:after="100" w:afterAutospacing="1"/>
      <w:ind w:firstLine="200" w:firstLineChars="200"/>
      <w:jc w:val="center"/>
      <w:textAlignment w:val="center"/>
    </w:pPr>
    <w:rPr>
      <w:rFonts w:eastAsia="仿宋_GB2312"/>
      <w:sz w:val="20"/>
      <w:szCs w:val="20"/>
    </w:rPr>
  </w:style>
  <w:style w:type="paragraph" w:customStyle="1" w:styleId="2327">
    <w:name w:val="style13"/>
    <w:basedOn w:val="1"/>
    <w:qFormat/>
    <w:uiPriority w:val="0"/>
    <w:pPr>
      <w:snapToGrid w:val="0"/>
      <w:spacing w:before="100" w:beforeAutospacing="1" w:after="100" w:afterAutospacing="1"/>
      <w:ind w:firstLine="200" w:firstLineChars="200"/>
    </w:pPr>
    <w:rPr>
      <w:rFonts w:eastAsia="仿宋_GB2312"/>
      <w:b/>
      <w:bCs/>
      <w:sz w:val="28"/>
      <w:szCs w:val="28"/>
    </w:rPr>
  </w:style>
  <w:style w:type="paragraph" w:customStyle="1" w:styleId="2328">
    <w:name w:val="样式 正文缩进正文（首行缩进两字）表正文正文非缩进特点四号特点标题ALT+Z正文文本缩进 Char正文文字缩进..."/>
    <w:basedOn w:val="8"/>
    <w:qFormat/>
    <w:uiPriority w:val="0"/>
    <w:pPr>
      <w:snapToGrid w:val="0"/>
      <w:spacing w:before="60" w:after="60"/>
      <w:ind w:firstLine="200" w:firstLineChars="200"/>
    </w:pPr>
    <w:rPr>
      <w:sz w:val="28"/>
    </w:rPr>
  </w:style>
  <w:style w:type="paragraph" w:customStyle="1" w:styleId="2329">
    <w:name w:val="表格内容1"/>
    <w:basedOn w:val="1"/>
    <w:qFormat/>
    <w:uiPriority w:val="0"/>
    <w:pPr>
      <w:overflowPunct w:val="0"/>
      <w:autoSpaceDE w:val="0"/>
      <w:autoSpaceDN w:val="0"/>
      <w:adjustRightInd w:val="0"/>
      <w:snapToGrid w:val="0"/>
      <w:ind w:firstLine="200" w:firstLineChars="200"/>
      <w:jc w:val="both"/>
      <w:textAlignment w:val="baseline"/>
    </w:pPr>
    <w:rPr>
      <w:rFonts w:ascii="Times New Roman" w:hAnsi="Times New Roman" w:eastAsia="仿宋_GB2312" w:cs="Times New Roman"/>
      <w:sz w:val="28"/>
      <w:szCs w:val="20"/>
      <w:lang w:val="en-GB"/>
    </w:rPr>
  </w:style>
  <w:style w:type="paragraph" w:customStyle="1" w:styleId="2330">
    <w:name w:val="样式 标题 5 + 仿宋_GB2312"/>
    <w:basedOn w:val="6"/>
    <w:qFormat/>
    <w:uiPriority w:val="0"/>
    <w:pPr>
      <w:widowControl w:val="0"/>
      <w:numPr>
        <w:ilvl w:val="0"/>
        <w:numId w:val="0"/>
      </w:numPr>
      <w:tabs>
        <w:tab w:val="left" w:pos="2100"/>
        <w:tab w:val="left" w:pos="2580"/>
      </w:tabs>
      <w:snapToGrid w:val="0"/>
      <w:spacing w:before="0" w:after="0" w:line="372" w:lineRule="auto"/>
      <w:ind w:left="2580" w:hanging="420"/>
      <w:jc w:val="both"/>
    </w:pPr>
    <w:rPr>
      <w:rFonts w:ascii="仿宋_GB2312" w:hAnsi="仿宋_GB2312" w:eastAsia="黑体" w:cs="Times New Roman"/>
      <w:b w:val="0"/>
      <w:bCs/>
      <w:kern w:val="2"/>
      <w:szCs w:val="28"/>
    </w:rPr>
  </w:style>
  <w:style w:type="paragraph" w:customStyle="1" w:styleId="2331">
    <w:name w:val="Tabletext"/>
    <w:basedOn w:val="1"/>
    <w:qFormat/>
    <w:uiPriority w:val="0"/>
    <w:pPr>
      <w:keepLines/>
      <w:widowControl w:val="0"/>
      <w:snapToGrid w:val="0"/>
      <w:spacing w:before="60" w:after="120" w:line="240" w:lineRule="atLeast"/>
      <w:ind w:firstLine="200" w:firstLineChars="200"/>
    </w:pPr>
    <w:rPr>
      <w:rFonts w:ascii="Times New Roman" w:hAnsi="Times New Roman" w:eastAsia="仿宋_GB2312" w:cs="Times New Roman"/>
      <w:sz w:val="28"/>
      <w:szCs w:val="20"/>
      <w:lang w:eastAsia="en-US"/>
    </w:rPr>
  </w:style>
  <w:style w:type="paragraph" w:customStyle="1" w:styleId="2332">
    <w:name w:val="样式 标题 1 + 居中"/>
    <w:basedOn w:val="2"/>
    <w:qFormat/>
    <w:uiPriority w:val="0"/>
    <w:pPr>
      <w:pageBreakBefore/>
      <w:numPr>
        <w:numId w:val="0"/>
      </w:numPr>
      <w:tabs>
        <w:tab w:val="left" w:pos="-713"/>
      </w:tabs>
      <w:snapToGrid w:val="0"/>
      <w:spacing w:beforeLines="100" w:afterLines="80" w:line="288" w:lineRule="auto"/>
      <w:ind w:left="-713" w:hanging="619"/>
      <w:jc w:val="center"/>
    </w:pPr>
    <w:rPr>
      <w:rFonts w:ascii="Times New Roman" w:hAnsi="Times New Roman" w:eastAsia="黑体"/>
      <w:bCs/>
      <w:sz w:val="32"/>
      <w:szCs w:val="20"/>
    </w:rPr>
  </w:style>
  <w:style w:type="paragraph" w:customStyle="1" w:styleId="2333">
    <w:name w:val="Subtitle Cover"/>
    <w:basedOn w:val="1"/>
    <w:next w:val="1"/>
    <w:qFormat/>
    <w:uiPriority w:val="0"/>
    <w:pPr>
      <w:keepNext/>
      <w:pBdr>
        <w:top w:val="single" w:color="auto" w:sz="6" w:space="1"/>
      </w:pBdr>
      <w:snapToGrid w:val="0"/>
      <w:spacing w:after="5280" w:line="480" w:lineRule="exact"/>
      <w:ind w:firstLine="200" w:firstLineChars="200"/>
    </w:pPr>
    <w:rPr>
      <w:rFonts w:ascii="Garamond" w:hAnsi="Garamond" w:eastAsia="仿宋_GB2312" w:cs="Times New Roman"/>
      <w:spacing w:val="-15"/>
      <w:kern w:val="28"/>
      <w:sz w:val="44"/>
      <w:szCs w:val="20"/>
    </w:rPr>
  </w:style>
  <w:style w:type="paragraph" w:customStyle="1" w:styleId="2334">
    <w:name w:val="4级标题"/>
    <w:basedOn w:val="5"/>
    <w:qFormat/>
    <w:uiPriority w:val="0"/>
    <w:pPr>
      <w:keepLines w:val="0"/>
      <w:numPr>
        <w:ilvl w:val="0"/>
        <w:numId w:val="0"/>
      </w:numPr>
      <w:snapToGrid w:val="0"/>
      <w:spacing w:before="200" w:after="200" w:line="240" w:lineRule="auto"/>
      <w:ind w:left="2240" w:firstLine="200" w:firstLineChars="200"/>
    </w:pPr>
    <w:rPr>
      <w:rFonts w:ascii="Calibri" w:hAnsi="宋体" w:cs="Times New Roman"/>
      <w:bCs/>
    </w:rPr>
  </w:style>
  <w:style w:type="paragraph" w:customStyle="1" w:styleId="2335">
    <w:name w:val="a3"/>
    <w:basedOn w:val="4"/>
    <w:qFormat/>
    <w:uiPriority w:val="0"/>
    <w:pPr>
      <w:widowControl w:val="0"/>
      <w:numPr>
        <w:ilvl w:val="0"/>
        <w:numId w:val="0"/>
      </w:numPr>
      <w:tabs>
        <w:tab w:val="left" w:pos="720"/>
      </w:tabs>
      <w:adjustRightInd/>
      <w:snapToGrid w:val="0"/>
      <w:spacing w:beforeLines="100" w:afterLines="50" w:line="240" w:lineRule="auto"/>
      <w:jc w:val="both"/>
      <w:textAlignment w:val="auto"/>
    </w:pPr>
    <w:rPr>
      <w:rFonts w:ascii="黑体" w:hAnsi="Times New Roman" w:eastAsia="黑体" w:cs="Times New Roman"/>
      <w:bCs/>
      <w:kern w:val="2"/>
      <w:sz w:val="30"/>
      <w:szCs w:val="28"/>
    </w:rPr>
  </w:style>
  <w:style w:type="paragraph" w:customStyle="1" w:styleId="2336">
    <w:name w:val="单位"/>
    <w:basedOn w:val="1"/>
    <w:qFormat/>
    <w:uiPriority w:val="0"/>
    <w:pPr>
      <w:widowControl w:val="0"/>
      <w:snapToGrid w:val="0"/>
      <w:spacing w:line="360" w:lineRule="auto"/>
      <w:ind w:firstLine="200" w:firstLineChars="200"/>
      <w:jc w:val="center"/>
    </w:pPr>
    <w:rPr>
      <w:rFonts w:ascii="Arial" w:hAnsi="Arial" w:eastAsia="黑体"/>
      <w:b/>
      <w:bCs/>
      <w:kern w:val="2"/>
      <w:sz w:val="28"/>
      <w:szCs w:val="28"/>
    </w:rPr>
  </w:style>
  <w:style w:type="paragraph" w:customStyle="1" w:styleId="2337">
    <w:name w:val="样式 三级 + 加粗"/>
    <w:basedOn w:val="1"/>
    <w:next w:val="1"/>
    <w:qFormat/>
    <w:uiPriority w:val="0"/>
    <w:pPr>
      <w:widowControl w:val="0"/>
      <w:snapToGrid w:val="0"/>
      <w:ind w:firstLine="200" w:firstLineChars="200"/>
      <w:jc w:val="both"/>
    </w:pPr>
    <w:rPr>
      <w:rFonts w:ascii="Times New Roman" w:hAnsi="Times New Roman" w:eastAsia="仿宋_GB2312" w:cs="Times New Roman"/>
      <w:b/>
      <w:bCs/>
      <w:kern w:val="2"/>
      <w:sz w:val="21"/>
    </w:rPr>
  </w:style>
  <w:style w:type="paragraph" w:customStyle="1" w:styleId="2338">
    <w:name w:val="样式 文档正文 + 宋体 加粗 倾斜 首行缩进:  0 厘米 段后: 11.7 磅"/>
    <w:basedOn w:val="647"/>
    <w:qFormat/>
    <w:uiPriority w:val="0"/>
    <w:pPr>
      <w:widowControl w:val="0"/>
      <w:tabs>
        <w:tab w:val="left" w:pos="900"/>
      </w:tabs>
      <w:snapToGrid w:val="0"/>
      <w:spacing w:after="234" w:line="360" w:lineRule="auto"/>
      <w:ind w:firstLine="0"/>
      <w:jc w:val="both"/>
    </w:pPr>
    <w:rPr>
      <w:rFonts w:ascii="宋体" w:eastAsia="仿宋_GB2312" w:cs="Times New Roman"/>
      <w:bCs/>
      <w:iCs/>
      <w:kern w:val="2"/>
      <w:sz w:val="28"/>
    </w:rPr>
  </w:style>
  <w:style w:type="paragraph" w:customStyle="1" w:styleId="2339">
    <w:name w:val="样式 正文缩进表正文正文非缩进ALT+Z四号特点段1正文不缩进特点 Char水上软件标题4正文（首行缩进两..."/>
    <w:basedOn w:val="1"/>
    <w:qFormat/>
    <w:uiPriority w:val="0"/>
    <w:pPr>
      <w:widowControl w:val="0"/>
      <w:tabs>
        <w:tab w:val="left" w:pos="840"/>
      </w:tabs>
      <w:snapToGrid w:val="0"/>
      <w:spacing w:line="360" w:lineRule="auto"/>
      <w:ind w:left="840" w:hanging="420" w:firstLineChars="200"/>
      <w:jc w:val="both"/>
    </w:pPr>
    <w:rPr>
      <w:rFonts w:eastAsia="仿宋_GB2312" w:cs="Times New Roman"/>
      <w:kern w:val="2"/>
      <w:sz w:val="28"/>
      <w:szCs w:val="20"/>
    </w:rPr>
  </w:style>
  <w:style w:type="paragraph" w:customStyle="1" w:styleId="2340">
    <w:name w:val="样式 标题 5h5Second SubheadingH5口PIM 5标题 5 Char5l4第四层条dsd...1"/>
    <w:basedOn w:val="6"/>
    <w:qFormat/>
    <w:uiPriority w:val="0"/>
    <w:pPr>
      <w:widowControl w:val="0"/>
      <w:numPr>
        <w:ilvl w:val="0"/>
        <w:numId w:val="0"/>
      </w:numPr>
      <w:tabs>
        <w:tab w:val="left" w:pos="900"/>
        <w:tab w:val="left" w:pos="2100"/>
      </w:tabs>
      <w:snapToGrid w:val="0"/>
      <w:spacing w:before="0" w:after="0" w:line="240" w:lineRule="auto"/>
      <w:ind w:left="900" w:hanging="420"/>
      <w:jc w:val="both"/>
    </w:pPr>
    <w:rPr>
      <w:rFonts w:eastAsia="黑体" w:cs="Times New Roman"/>
      <w:b w:val="0"/>
      <w:bCs/>
      <w:kern w:val="2"/>
      <w:sz w:val="24"/>
      <w:szCs w:val="28"/>
    </w:rPr>
  </w:style>
  <w:style w:type="paragraph" w:customStyle="1" w:styleId="2341">
    <w:name w:val="a样式"/>
    <w:basedOn w:val="51"/>
    <w:qFormat/>
    <w:uiPriority w:val="0"/>
    <w:pPr>
      <w:widowControl w:val="0"/>
      <w:snapToGrid w:val="0"/>
      <w:spacing w:line="300" w:lineRule="auto"/>
      <w:ind w:firstLine="200" w:firstLineChars="200"/>
      <w:jc w:val="both"/>
    </w:pPr>
    <w:rPr>
      <w:rFonts w:hint="eastAsia" w:cs="Times New Roman"/>
      <w:sz w:val="24"/>
      <w:szCs w:val="24"/>
    </w:rPr>
  </w:style>
  <w:style w:type="paragraph" w:customStyle="1" w:styleId="2342">
    <w:name w:val="样式 标题 4H4Ref Heading 1rh1Heading sqlsect 1.2.3.4h4h41h42..."/>
    <w:basedOn w:val="5"/>
    <w:qFormat/>
    <w:uiPriority w:val="0"/>
    <w:pPr>
      <w:keepLines w:val="0"/>
      <w:widowControl w:val="0"/>
      <w:numPr>
        <w:ilvl w:val="0"/>
        <w:numId w:val="0"/>
      </w:numPr>
      <w:tabs>
        <w:tab w:val="left" w:pos="851"/>
        <w:tab w:val="left" w:pos="993"/>
        <w:tab w:val="left" w:pos="1680"/>
      </w:tabs>
      <w:snapToGrid w:val="0"/>
      <w:ind w:left="1680" w:hanging="420"/>
    </w:pPr>
    <w:rPr>
      <w:rFonts w:ascii="Times New Roman" w:hAnsi="Times New Roman" w:cs="Times New Roman"/>
      <w:kern w:val="2"/>
    </w:rPr>
  </w:style>
  <w:style w:type="paragraph" w:customStyle="1" w:styleId="2343">
    <w:name w:val="小四 行距: 1.5 倍行距"/>
    <w:basedOn w:val="1"/>
    <w:qFormat/>
    <w:uiPriority w:val="0"/>
    <w:pPr>
      <w:widowControl w:val="0"/>
      <w:tabs>
        <w:tab w:val="left" w:pos="900"/>
      </w:tabs>
      <w:snapToGrid w:val="0"/>
      <w:spacing w:line="360" w:lineRule="auto"/>
      <w:ind w:left="900" w:hanging="420" w:firstLineChars="200"/>
      <w:jc w:val="both"/>
    </w:pPr>
    <w:rPr>
      <w:rFonts w:ascii="Times New Roman" w:hAnsi="Times New Roman" w:eastAsia="仿宋_GB2312"/>
      <w:kern w:val="2"/>
      <w:sz w:val="28"/>
      <w:szCs w:val="20"/>
    </w:rPr>
  </w:style>
  <w:style w:type="paragraph" w:customStyle="1" w:styleId="2344">
    <w:name w:val="xl199"/>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pPr>
    <w:rPr>
      <w:rFonts w:eastAsia="仿宋_GB2312"/>
      <w:sz w:val="20"/>
      <w:szCs w:val="20"/>
    </w:rPr>
  </w:style>
  <w:style w:type="paragraph" w:customStyle="1" w:styleId="2345">
    <w:name w:val="带符号正文加粗"/>
    <w:basedOn w:val="1"/>
    <w:qFormat/>
    <w:uiPriority w:val="0"/>
    <w:pPr>
      <w:widowControl w:val="0"/>
      <w:tabs>
        <w:tab w:val="left" w:pos="840"/>
      </w:tabs>
      <w:snapToGrid w:val="0"/>
      <w:spacing w:before="120" w:after="120" w:line="360" w:lineRule="auto"/>
      <w:ind w:left="840" w:hanging="420" w:firstLineChars="200"/>
      <w:jc w:val="both"/>
    </w:pPr>
    <w:rPr>
      <w:rFonts w:ascii="Times New Roman" w:hAnsi="Times New Roman" w:eastAsia="仿宋_GB2312" w:cs="Times New Roman"/>
      <w:b/>
      <w:bCs/>
      <w:kern w:val="2"/>
      <w:sz w:val="28"/>
    </w:rPr>
  </w:style>
  <w:style w:type="paragraph" w:customStyle="1" w:styleId="2346">
    <w:name w:val="样式 名称2 + 首行缩进:  1.08 厘米"/>
    <w:basedOn w:val="1"/>
    <w:qFormat/>
    <w:uiPriority w:val="0"/>
    <w:pPr>
      <w:widowControl w:val="0"/>
      <w:snapToGrid w:val="0"/>
      <w:spacing w:afterLines="50" w:line="360" w:lineRule="auto"/>
      <w:ind w:firstLine="200" w:firstLineChars="200"/>
      <w:jc w:val="center"/>
    </w:pPr>
    <w:rPr>
      <w:rFonts w:ascii="Times New Roman" w:hAnsi="Times New Roman" w:eastAsia="仿宋_GB2312"/>
      <w:b/>
      <w:spacing w:val="12"/>
      <w:kern w:val="2"/>
      <w:sz w:val="28"/>
      <w:szCs w:val="20"/>
    </w:rPr>
  </w:style>
  <w:style w:type="paragraph" w:customStyle="1" w:styleId="2347">
    <w:name w:val="xl218"/>
    <w:basedOn w:val="1"/>
    <w:qFormat/>
    <w:uiPriority w:val="0"/>
    <w:pPr>
      <w:pBdr>
        <w:top w:val="single" w:color="auto" w:sz="4" w:space="0"/>
        <w:left w:val="single" w:color="auto" w:sz="4" w:space="0"/>
        <w:bottom w:val="single" w:color="auto" w:sz="4" w:space="0"/>
        <w:right w:val="single" w:color="auto" w:sz="4" w:space="0"/>
      </w:pBdr>
      <w:shd w:val="clear" w:color="auto" w:fill="C0C0C0"/>
      <w:snapToGrid w:val="0"/>
      <w:spacing w:before="100" w:beforeAutospacing="1" w:after="100" w:afterAutospacing="1"/>
      <w:ind w:firstLine="200" w:firstLineChars="200"/>
      <w:jc w:val="center"/>
    </w:pPr>
    <w:rPr>
      <w:rFonts w:eastAsia="仿宋_GB2312"/>
      <w:b/>
      <w:bCs/>
      <w:sz w:val="20"/>
      <w:szCs w:val="20"/>
    </w:rPr>
  </w:style>
  <w:style w:type="paragraph" w:customStyle="1" w:styleId="2348">
    <w:name w:val="符号悬挂缩进"/>
    <w:basedOn w:val="1"/>
    <w:qFormat/>
    <w:uiPriority w:val="0"/>
    <w:pPr>
      <w:widowControl w:val="0"/>
      <w:tabs>
        <w:tab w:val="left" w:pos="2730"/>
      </w:tabs>
      <w:snapToGrid w:val="0"/>
      <w:spacing w:line="360" w:lineRule="auto"/>
      <w:ind w:firstLine="200" w:firstLineChars="200"/>
      <w:jc w:val="both"/>
    </w:pPr>
    <w:rPr>
      <w:rFonts w:ascii="Times New Roman" w:hAnsi="Times New Roman" w:eastAsia="仿宋_GB2312" w:cs="Times New Roman"/>
      <w:bCs/>
      <w:sz w:val="28"/>
    </w:rPr>
  </w:style>
  <w:style w:type="paragraph" w:customStyle="1" w:styleId="2349">
    <w:name w:val="样式 首行缩进:  0 字符"/>
    <w:basedOn w:val="1"/>
    <w:qFormat/>
    <w:uiPriority w:val="0"/>
    <w:pPr>
      <w:widowControl w:val="0"/>
      <w:snapToGrid w:val="0"/>
      <w:spacing w:line="360" w:lineRule="auto"/>
      <w:ind w:firstLine="200" w:firstLineChars="200"/>
      <w:jc w:val="both"/>
    </w:pPr>
    <w:rPr>
      <w:rFonts w:ascii="Arial" w:hAnsi="Arial" w:eastAsia="仿宋_GB2312"/>
      <w:kern w:val="2"/>
      <w:sz w:val="28"/>
      <w:szCs w:val="20"/>
    </w:rPr>
  </w:style>
  <w:style w:type="paragraph" w:customStyle="1" w:styleId="2350">
    <w:name w:val="xl499"/>
    <w:basedOn w:val="1"/>
    <w:qFormat/>
    <w:uiPriority w:val="0"/>
    <w:pPr>
      <w:pBdr>
        <w:top w:val="single" w:color="808080" w:sz="4" w:space="0"/>
        <w:left w:val="single" w:color="808080" w:sz="4" w:space="0"/>
        <w:bottom w:val="single" w:color="808080" w:sz="4" w:space="0"/>
        <w:right w:val="single" w:color="000000" w:sz="8" w:space="0"/>
      </w:pBdr>
      <w:snapToGrid w:val="0"/>
      <w:spacing w:before="100" w:beforeAutospacing="1" w:after="100" w:afterAutospacing="1"/>
      <w:ind w:firstLine="200" w:firstLineChars="200"/>
    </w:pPr>
    <w:rPr>
      <w:rFonts w:eastAsia="仿宋_GB2312"/>
      <w:sz w:val="18"/>
      <w:szCs w:val="18"/>
    </w:rPr>
  </w:style>
  <w:style w:type="paragraph" w:customStyle="1" w:styleId="2351">
    <w:name w:val="ddddd"/>
    <w:basedOn w:val="1"/>
    <w:qFormat/>
    <w:uiPriority w:val="0"/>
    <w:pPr>
      <w:pageBreakBefore/>
      <w:widowControl w:val="0"/>
      <w:snapToGrid w:val="0"/>
      <w:ind w:firstLine="200" w:firstLineChars="200"/>
      <w:jc w:val="both"/>
    </w:pPr>
    <w:rPr>
      <w:rFonts w:ascii="Tahoma" w:hAnsi="Tahoma" w:eastAsia="仿宋_GB2312" w:cs="Times New Roman"/>
      <w:kern w:val="2"/>
      <w:sz w:val="28"/>
      <w:szCs w:val="20"/>
    </w:rPr>
  </w:style>
  <w:style w:type="paragraph" w:customStyle="1" w:styleId="2352">
    <w:name w:val="李世贤标题2"/>
    <w:basedOn w:val="1"/>
    <w:qFormat/>
    <w:uiPriority w:val="0"/>
    <w:pPr>
      <w:widowControl w:val="0"/>
      <w:tabs>
        <w:tab w:val="left" w:pos="425"/>
      </w:tabs>
      <w:snapToGrid w:val="0"/>
      <w:ind w:left="425" w:hanging="425" w:firstLineChars="200"/>
      <w:jc w:val="both"/>
    </w:pPr>
    <w:rPr>
      <w:rFonts w:ascii="Times New Roman" w:hAnsi="Times New Roman" w:eastAsia="仿宋_GB2312"/>
      <w:kern w:val="2"/>
      <w:sz w:val="21"/>
      <w:szCs w:val="20"/>
    </w:rPr>
  </w:style>
  <w:style w:type="paragraph" w:customStyle="1" w:styleId="2353">
    <w:name w:val="标题四"/>
    <w:basedOn w:val="5"/>
    <w:next w:val="18"/>
    <w:qFormat/>
    <w:uiPriority w:val="0"/>
    <w:pPr>
      <w:keepLines w:val="0"/>
      <w:widowControl w:val="0"/>
      <w:numPr>
        <w:ilvl w:val="0"/>
        <w:numId w:val="0"/>
      </w:numPr>
      <w:tabs>
        <w:tab w:val="left" w:pos="360"/>
        <w:tab w:val="left" w:pos="448"/>
        <w:tab w:val="left" w:pos="851"/>
        <w:tab w:val="left" w:pos="993"/>
      </w:tabs>
      <w:snapToGrid w:val="0"/>
      <w:spacing w:line="240" w:lineRule="auto"/>
      <w:ind w:left="2844" w:hanging="864"/>
    </w:pPr>
    <w:rPr>
      <w:rFonts w:ascii="Times New Roman" w:hAnsi="Times New Roman" w:cs="Angsana New"/>
      <w:bCs/>
      <w:iCs/>
      <w:kern w:val="2"/>
      <w:sz w:val="21"/>
    </w:rPr>
  </w:style>
  <w:style w:type="paragraph" w:customStyle="1" w:styleId="2354">
    <w:name w:val="xl217"/>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jc w:val="right"/>
    </w:pPr>
    <w:rPr>
      <w:rFonts w:eastAsia="仿宋_GB2312"/>
      <w:b/>
      <w:bCs/>
      <w:sz w:val="20"/>
      <w:szCs w:val="20"/>
    </w:rPr>
  </w:style>
  <w:style w:type="paragraph" w:customStyle="1" w:styleId="2355">
    <w:name w:val="Body Text(ch)"/>
    <w:basedOn w:val="1"/>
    <w:next w:val="8"/>
    <w:qFormat/>
    <w:uiPriority w:val="0"/>
    <w:pPr>
      <w:widowControl w:val="0"/>
      <w:snapToGrid w:val="0"/>
      <w:spacing w:line="360" w:lineRule="auto"/>
      <w:ind w:firstLine="420" w:firstLineChars="200"/>
      <w:jc w:val="both"/>
    </w:pPr>
    <w:rPr>
      <w:rFonts w:ascii="Times New Roman" w:hAnsi="Times New Roman" w:eastAsia="仿宋_GB2312" w:cs="Times New Roman"/>
      <w:kern w:val="2"/>
      <w:sz w:val="28"/>
    </w:rPr>
  </w:style>
  <w:style w:type="paragraph" w:customStyle="1" w:styleId="2356">
    <w:name w:val="msoacetate"/>
    <w:basedOn w:val="1"/>
    <w:qFormat/>
    <w:uiPriority w:val="0"/>
    <w:pPr>
      <w:widowControl w:val="0"/>
      <w:snapToGrid w:val="0"/>
      <w:ind w:firstLine="200" w:firstLineChars="200"/>
      <w:jc w:val="both"/>
    </w:pPr>
    <w:rPr>
      <w:rFonts w:ascii="Times New Roman" w:hAnsi="Times New Roman" w:eastAsia="仿宋_GB2312" w:cs="Times New Roman"/>
      <w:kern w:val="2"/>
      <w:sz w:val="18"/>
      <w:szCs w:val="18"/>
    </w:rPr>
  </w:style>
  <w:style w:type="paragraph" w:customStyle="1" w:styleId="2357">
    <w:name w:val="xl207"/>
    <w:basedOn w:val="1"/>
    <w:qFormat/>
    <w:uiPriority w:val="0"/>
    <w:pPr>
      <w:pBdr>
        <w:top w:val="single" w:color="auto" w:sz="4" w:space="0"/>
        <w:left w:val="single" w:color="auto" w:sz="4" w:space="0"/>
        <w:bottom w:val="single" w:color="auto" w:sz="4" w:space="0"/>
        <w:right w:val="single" w:color="auto" w:sz="4" w:space="0"/>
      </w:pBdr>
      <w:shd w:val="clear" w:color="auto" w:fill="FFFFFF"/>
      <w:snapToGrid w:val="0"/>
      <w:spacing w:before="100" w:beforeAutospacing="1" w:after="100" w:afterAutospacing="1"/>
      <w:ind w:firstLine="200" w:firstLineChars="200"/>
    </w:pPr>
    <w:rPr>
      <w:rFonts w:eastAsia="仿宋_GB2312"/>
      <w:sz w:val="20"/>
      <w:szCs w:val="20"/>
    </w:rPr>
  </w:style>
  <w:style w:type="paragraph" w:customStyle="1" w:styleId="2358">
    <w:name w:val="样式 标题 2 + 段后: 0.5 行"/>
    <w:basedOn w:val="3"/>
    <w:qFormat/>
    <w:uiPriority w:val="0"/>
    <w:pPr>
      <w:widowControl w:val="0"/>
      <w:numPr>
        <w:numId w:val="0"/>
      </w:numPr>
      <w:tabs>
        <w:tab w:val="left" w:pos="630"/>
        <w:tab w:val="left" w:pos="1710"/>
      </w:tabs>
      <w:snapToGrid w:val="0"/>
      <w:spacing w:beforeLines="50" w:afterLines="50" w:line="240" w:lineRule="auto"/>
      <w:ind w:left="1710" w:hanging="1134"/>
      <w:jc w:val="both"/>
      <w:textAlignment w:val="auto"/>
    </w:pPr>
    <w:rPr>
      <w:rFonts w:ascii="宋体" w:hAnsi="宋体"/>
      <w:bCs/>
      <w:kern w:val="2"/>
      <w:szCs w:val="20"/>
    </w:rPr>
  </w:style>
  <w:style w:type="paragraph" w:customStyle="1" w:styleId="2359">
    <w:name w:val="正文文字 4"/>
    <w:basedOn w:val="36"/>
    <w:qFormat/>
    <w:uiPriority w:val="0"/>
    <w:pPr>
      <w:widowControl w:val="0"/>
      <w:tabs>
        <w:tab w:val="left" w:pos="2730"/>
      </w:tabs>
      <w:adjustRightInd w:val="0"/>
      <w:snapToGrid w:val="0"/>
      <w:spacing w:after="120" w:line="312" w:lineRule="atLeast"/>
      <w:ind w:firstLine="420" w:firstLineChars="200"/>
      <w:jc w:val="both"/>
      <w:textAlignment w:val="baseline"/>
    </w:pPr>
    <w:rPr>
      <w:rFonts w:ascii="Times New Roman" w:hAnsi="Times New Roman" w:eastAsia="楷体_GB2312" w:cs="Times New Roman"/>
      <w:bCs/>
      <w:sz w:val="32"/>
    </w:rPr>
  </w:style>
  <w:style w:type="paragraph" w:customStyle="1" w:styleId="2360">
    <w:name w:val="xl222"/>
    <w:basedOn w:val="1"/>
    <w:qFormat/>
    <w:uiPriority w:val="0"/>
    <w:pPr>
      <w:pBdr>
        <w:top w:val="single" w:color="auto" w:sz="4" w:space="0"/>
        <w:left w:val="single" w:color="auto" w:sz="4" w:space="0"/>
        <w:bottom w:val="single" w:color="auto" w:sz="4" w:space="0"/>
        <w:right w:val="single" w:color="auto" w:sz="4" w:space="0"/>
      </w:pBdr>
      <w:shd w:val="clear" w:color="auto" w:fill="C0C0C0"/>
      <w:snapToGrid w:val="0"/>
      <w:spacing w:before="100" w:beforeAutospacing="1" w:after="100" w:afterAutospacing="1"/>
      <w:ind w:firstLine="200" w:firstLineChars="200"/>
    </w:pPr>
    <w:rPr>
      <w:rFonts w:eastAsia="仿宋_GB2312"/>
      <w:b/>
      <w:bCs/>
      <w:sz w:val="20"/>
      <w:szCs w:val="20"/>
    </w:rPr>
  </w:style>
  <w:style w:type="paragraph" w:customStyle="1" w:styleId="2361">
    <w:name w:val="第一章"/>
    <w:basedOn w:val="2"/>
    <w:qFormat/>
    <w:uiPriority w:val="0"/>
    <w:pPr>
      <w:pageBreakBefore/>
      <w:numPr>
        <w:numId w:val="0"/>
      </w:numPr>
      <w:snapToGrid w:val="0"/>
      <w:spacing w:beforeLines="100" w:afterLines="80" w:line="288" w:lineRule="auto"/>
      <w:jc w:val="center"/>
    </w:pPr>
    <w:rPr>
      <w:rFonts w:ascii="Times New Roman" w:hAnsi="Times New Roman" w:eastAsia="黑体" w:cs="Times New Roman"/>
      <w:b w:val="0"/>
      <w:bCs/>
      <w:szCs w:val="52"/>
    </w:rPr>
  </w:style>
  <w:style w:type="paragraph" w:customStyle="1" w:styleId="2362">
    <w:name w:val="实施日期"/>
    <w:basedOn w:val="1"/>
    <w:qFormat/>
    <w:uiPriority w:val="0"/>
    <w:pPr>
      <w:snapToGrid w:val="0"/>
      <w:ind w:firstLine="200" w:firstLineChars="200"/>
      <w:jc w:val="right"/>
    </w:pPr>
    <w:rPr>
      <w:rFonts w:ascii="Times New Roman" w:hAnsi="Times New Roman" w:eastAsia="黑体" w:cs="Times New Roman"/>
      <w:sz w:val="28"/>
      <w:szCs w:val="20"/>
    </w:rPr>
  </w:style>
  <w:style w:type="paragraph" w:customStyle="1" w:styleId="2363">
    <w:name w:val="Char Char1 Char Char Char Char Char Char Char Char Char Char Char Char Char Char"/>
    <w:basedOn w:val="1"/>
    <w:qFormat/>
    <w:uiPriority w:val="0"/>
    <w:pPr>
      <w:snapToGrid w:val="0"/>
      <w:spacing w:after="160" w:line="240" w:lineRule="exact"/>
      <w:ind w:firstLine="200" w:firstLineChars="200"/>
    </w:pPr>
    <w:rPr>
      <w:rFonts w:ascii="Verdana" w:hAnsi="Verdana" w:eastAsia="仿宋_GB2312" w:cs="Times New Roman"/>
      <w:sz w:val="20"/>
      <w:szCs w:val="20"/>
      <w:lang w:eastAsia="en-US"/>
    </w:rPr>
  </w:style>
  <w:style w:type="paragraph" w:customStyle="1" w:styleId="2364">
    <w:name w:val="xl212"/>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jc w:val="right"/>
    </w:pPr>
    <w:rPr>
      <w:rFonts w:eastAsia="仿宋_GB2312"/>
      <w:b/>
      <w:bCs/>
      <w:sz w:val="20"/>
      <w:szCs w:val="20"/>
    </w:rPr>
  </w:style>
  <w:style w:type="paragraph" w:customStyle="1" w:styleId="2365">
    <w:name w:val="xl238"/>
    <w:basedOn w:val="1"/>
    <w:qFormat/>
    <w:uiPriority w:val="0"/>
    <w:pPr>
      <w:pBdr>
        <w:top w:val="single" w:color="auto" w:sz="4" w:space="0"/>
        <w:bottom w:val="single" w:color="auto" w:sz="4" w:space="0"/>
        <w:right w:val="single" w:color="auto" w:sz="4" w:space="0"/>
      </w:pBdr>
      <w:shd w:val="clear" w:color="000000" w:fill="99CCFF"/>
      <w:snapToGrid w:val="0"/>
      <w:spacing w:before="100" w:beforeAutospacing="1" w:after="100" w:afterAutospacing="1"/>
      <w:ind w:firstLine="200" w:firstLineChars="200"/>
      <w:jc w:val="center"/>
      <w:textAlignment w:val="center"/>
    </w:pPr>
    <w:rPr>
      <w:rFonts w:eastAsia="仿宋_GB2312"/>
      <w:b/>
      <w:bCs/>
      <w:sz w:val="20"/>
      <w:szCs w:val="20"/>
    </w:rPr>
  </w:style>
  <w:style w:type="paragraph" w:customStyle="1" w:styleId="2366">
    <w:name w:val="带编号的正文"/>
    <w:basedOn w:val="1"/>
    <w:qFormat/>
    <w:uiPriority w:val="0"/>
    <w:pPr>
      <w:widowControl w:val="0"/>
      <w:tabs>
        <w:tab w:val="left" w:pos="1320"/>
      </w:tabs>
      <w:snapToGrid w:val="0"/>
      <w:ind w:left="1320" w:hanging="420" w:firstLineChars="200"/>
      <w:jc w:val="both"/>
    </w:pPr>
    <w:rPr>
      <w:rFonts w:eastAsia="仿宋_GB2312" w:cs="Times New Roman"/>
      <w:kern w:val="2"/>
      <w:sz w:val="21"/>
    </w:rPr>
  </w:style>
  <w:style w:type="paragraph" w:customStyle="1" w:styleId="2367">
    <w:name w:val="xl206"/>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pPr>
    <w:rPr>
      <w:rFonts w:ascii="Times New Roman" w:hAnsi="Times New Roman" w:eastAsia="仿宋_GB2312" w:cs="Times New Roman"/>
      <w:sz w:val="20"/>
      <w:szCs w:val="20"/>
    </w:rPr>
  </w:style>
  <w:style w:type="paragraph" w:customStyle="1" w:styleId="2368">
    <w:name w:val="样式 标题 3 + 段前: 0.5 行 段后: 0.5 行"/>
    <w:basedOn w:val="4"/>
    <w:qFormat/>
    <w:uiPriority w:val="0"/>
    <w:pPr>
      <w:widowControl w:val="0"/>
      <w:numPr>
        <w:ilvl w:val="0"/>
        <w:numId w:val="0"/>
      </w:numPr>
      <w:tabs>
        <w:tab w:val="left" w:pos="1820"/>
      </w:tabs>
      <w:adjustRightInd/>
      <w:snapToGrid w:val="0"/>
      <w:spacing w:beforeLines="50" w:afterLines="50" w:line="240" w:lineRule="auto"/>
      <w:ind w:hanging="420"/>
      <w:jc w:val="both"/>
      <w:textAlignment w:val="auto"/>
    </w:pPr>
    <w:rPr>
      <w:rFonts w:ascii="黑体" w:eastAsia="黑体"/>
      <w:bCs/>
      <w:kern w:val="2"/>
      <w:sz w:val="24"/>
      <w:szCs w:val="20"/>
    </w:rPr>
  </w:style>
  <w:style w:type="paragraph" w:customStyle="1" w:styleId="2369">
    <w:name w:val="Style Style 正文列表1 + After:  0.5 line + After:  0.5 line"/>
    <w:basedOn w:val="1"/>
    <w:qFormat/>
    <w:uiPriority w:val="0"/>
    <w:pPr>
      <w:widowControl w:val="0"/>
      <w:adjustRightInd w:val="0"/>
      <w:snapToGrid w:val="0"/>
      <w:spacing w:before="120" w:line="360" w:lineRule="auto"/>
      <w:ind w:firstLine="200" w:firstLineChars="200"/>
      <w:jc w:val="both"/>
    </w:pPr>
    <w:rPr>
      <w:rFonts w:eastAsia="仿宋_GB2312"/>
      <w:kern w:val="2"/>
      <w:sz w:val="21"/>
      <w:szCs w:val="20"/>
    </w:rPr>
  </w:style>
  <w:style w:type="paragraph" w:customStyle="1" w:styleId="2370">
    <w:name w:val="项目编号1级"/>
    <w:basedOn w:val="1398"/>
    <w:qFormat/>
    <w:uiPriority w:val="0"/>
    <w:pPr>
      <w:tabs>
        <w:tab w:val="left" w:pos="840"/>
      </w:tabs>
      <w:snapToGrid w:val="0"/>
      <w:ind w:left="840" w:firstLine="0"/>
    </w:pPr>
    <w:rPr>
      <w:rFonts w:ascii="Verdana" w:hAnsi="Verdana"/>
      <w:szCs w:val="21"/>
    </w:rPr>
  </w:style>
  <w:style w:type="paragraph" w:customStyle="1" w:styleId="2371">
    <w:name w:val="wmcz"/>
    <w:basedOn w:val="1"/>
    <w:qFormat/>
    <w:uiPriority w:val="0"/>
    <w:pPr>
      <w:snapToGrid w:val="0"/>
      <w:spacing w:before="100" w:beforeAutospacing="1" w:after="100" w:afterAutospacing="1"/>
      <w:ind w:firstLine="200" w:firstLineChars="200"/>
    </w:pPr>
    <w:rPr>
      <w:rFonts w:eastAsia="仿宋_GB2312" w:cs="Times New Roman"/>
      <w:sz w:val="20"/>
      <w:szCs w:val="20"/>
    </w:rPr>
  </w:style>
  <w:style w:type="paragraph" w:customStyle="1" w:styleId="2372">
    <w:name w:val="HD正文1"/>
    <w:basedOn w:val="1"/>
    <w:qFormat/>
    <w:uiPriority w:val="0"/>
    <w:pPr>
      <w:widowControl w:val="0"/>
      <w:snapToGrid w:val="0"/>
      <w:spacing w:line="440" w:lineRule="atLeast"/>
      <w:ind w:firstLine="540" w:firstLineChars="200"/>
      <w:jc w:val="both"/>
    </w:pPr>
    <w:rPr>
      <w:rFonts w:ascii="Times New Roman" w:hAnsi="Times New Roman" w:eastAsia="仿宋_GB2312" w:cs="Times New Roman"/>
      <w:kern w:val="2"/>
      <w:sz w:val="28"/>
    </w:rPr>
  </w:style>
  <w:style w:type="paragraph" w:customStyle="1" w:styleId="2373">
    <w:name w:val="样式 标题 2H2h2l22nd level2Header 2节Titre2Heading 2 Hidden..."/>
    <w:basedOn w:val="3"/>
    <w:qFormat/>
    <w:uiPriority w:val="0"/>
    <w:pPr>
      <w:widowControl w:val="0"/>
      <w:numPr>
        <w:numId w:val="0"/>
      </w:numPr>
      <w:tabs>
        <w:tab w:val="left" w:pos="1001"/>
      </w:tabs>
      <w:snapToGrid w:val="0"/>
      <w:spacing w:beforeLines="100" w:afterLines="50" w:line="240" w:lineRule="auto"/>
      <w:ind w:left="1001" w:hanging="576"/>
      <w:jc w:val="both"/>
      <w:textAlignment w:val="auto"/>
    </w:pPr>
    <w:rPr>
      <w:rFonts w:eastAsia="楷体_GB2312" w:cs="Times New Roman"/>
      <w:bCs/>
      <w:kern w:val="2"/>
      <w:szCs w:val="20"/>
    </w:rPr>
  </w:style>
  <w:style w:type="paragraph" w:customStyle="1" w:styleId="2374">
    <w:name w:val="my 标题 4(一)1."/>
    <w:basedOn w:val="1"/>
    <w:qFormat/>
    <w:uiPriority w:val="0"/>
    <w:pPr>
      <w:widowControl w:val="0"/>
      <w:tabs>
        <w:tab w:val="left" w:pos="420"/>
      </w:tabs>
      <w:snapToGrid w:val="0"/>
      <w:spacing w:line="360" w:lineRule="auto"/>
      <w:ind w:left="420" w:hanging="420" w:firstLineChars="200"/>
      <w:jc w:val="both"/>
    </w:pPr>
    <w:rPr>
      <w:rFonts w:ascii="Times New Roman" w:hAnsi="Times New Roman" w:eastAsia="仿宋_GB2312" w:cs="Times New Roman"/>
      <w:kern w:val="2"/>
      <w:sz w:val="28"/>
    </w:rPr>
  </w:style>
  <w:style w:type="paragraph" w:customStyle="1" w:styleId="2375">
    <w:name w:val="xl195"/>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pPr>
    <w:rPr>
      <w:rFonts w:eastAsia="仿宋_GB2312"/>
      <w:color w:val="FF0000"/>
      <w:sz w:val="21"/>
      <w:szCs w:val="21"/>
    </w:rPr>
  </w:style>
  <w:style w:type="paragraph" w:customStyle="1" w:styleId="2376">
    <w:name w:val="xl224"/>
    <w:basedOn w:val="1"/>
    <w:qFormat/>
    <w:uiPriority w:val="0"/>
    <w:pPr>
      <w:snapToGrid w:val="0"/>
      <w:spacing w:before="100" w:beforeAutospacing="1" w:after="100" w:afterAutospacing="1"/>
      <w:ind w:firstLine="200" w:firstLineChars="200"/>
      <w:jc w:val="center"/>
    </w:pPr>
    <w:rPr>
      <w:rFonts w:eastAsia="仿宋_GB2312"/>
      <w:b/>
      <w:bCs/>
      <w:sz w:val="28"/>
    </w:rPr>
  </w:style>
  <w:style w:type="paragraph" w:customStyle="1" w:styleId="2377">
    <w:name w:val="第四级"/>
    <w:basedOn w:val="5"/>
    <w:next w:val="1"/>
    <w:qFormat/>
    <w:uiPriority w:val="0"/>
    <w:pPr>
      <w:keepLines w:val="0"/>
      <w:widowControl w:val="0"/>
      <w:numPr>
        <w:ilvl w:val="0"/>
        <w:numId w:val="0"/>
      </w:numPr>
      <w:tabs>
        <w:tab w:val="left" w:pos="851"/>
        <w:tab w:val="left" w:pos="993"/>
      </w:tabs>
      <w:snapToGrid w:val="0"/>
      <w:ind w:left="420" w:hanging="420"/>
    </w:pPr>
    <w:rPr>
      <w:rFonts w:ascii="宋体" w:hAnsi="宋体"/>
      <w:bCs/>
      <w:kern w:val="2"/>
      <w:szCs w:val="20"/>
    </w:rPr>
  </w:style>
  <w:style w:type="paragraph" w:customStyle="1" w:styleId="2378">
    <w:name w:val="xl213"/>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jc w:val="right"/>
    </w:pPr>
    <w:rPr>
      <w:rFonts w:eastAsia="仿宋_GB2312"/>
      <w:sz w:val="20"/>
      <w:szCs w:val="20"/>
    </w:rPr>
  </w:style>
  <w:style w:type="paragraph" w:customStyle="1" w:styleId="2379">
    <w:name w:val="xl232"/>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jc w:val="center"/>
      <w:textAlignment w:val="center"/>
    </w:pPr>
    <w:rPr>
      <w:rFonts w:eastAsia="仿宋_GB2312"/>
      <w:b/>
      <w:bCs/>
      <w:sz w:val="20"/>
      <w:szCs w:val="20"/>
    </w:rPr>
  </w:style>
  <w:style w:type="paragraph" w:customStyle="1" w:styleId="2380">
    <w:name w:val="body *new"/>
    <w:basedOn w:val="1"/>
    <w:qFormat/>
    <w:uiPriority w:val="0"/>
    <w:pPr>
      <w:widowControl w:val="0"/>
      <w:snapToGrid w:val="0"/>
      <w:spacing w:after="120"/>
      <w:ind w:left="960" w:firstLine="200" w:firstLineChars="200"/>
      <w:jc w:val="both"/>
    </w:pPr>
    <w:rPr>
      <w:rFonts w:ascii="Times New Roman" w:hAnsi="Times New Roman" w:eastAsia="仿宋_GB2312" w:cs="Times New Roman"/>
      <w:sz w:val="20"/>
      <w:szCs w:val="20"/>
    </w:rPr>
  </w:style>
  <w:style w:type="paragraph" w:customStyle="1" w:styleId="2381">
    <w:name w:val="样式 标题 3h3Heading 3 - oldBold HeadbhH3l3CTlevel_3PIM 3L...2"/>
    <w:basedOn w:val="4"/>
    <w:next w:val="1114"/>
    <w:qFormat/>
    <w:uiPriority w:val="0"/>
    <w:pPr>
      <w:widowControl w:val="0"/>
      <w:numPr>
        <w:ilvl w:val="0"/>
        <w:numId w:val="0"/>
      </w:numPr>
      <w:adjustRightInd/>
      <w:snapToGrid w:val="0"/>
      <w:spacing w:beforeLines="100" w:afterLines="50" w:line="240" w:lineRule="auto"/>
      <w:ind w:left="210"/>
      <w:jc w:val="both"/>
      <w:textAlignment w:val="auto"/>
    </w:pPr>
    <w:rPr>
      <w:rFonts w:ascii="仿宋_GB2312" w:hAnsi="Times New Roman" w:eastAsia="黑体" w:cs="Times New Roman"/>
      <w:kern w:val="2"/>
      <w:sz w:val="30"/>
      <w:szCs w:val="28"/>
    </w:rPr>
  </w:style>
  <w:style w:type="paragraph" w:customStyle="1" w:styleId="2382">
    <w:name w:val="xl227"/>
    <w:basedOn w:val="1"/>
    <w:qFormat/>
    <w:uiPriority w:val="0"/>
    <w:pPr>
      <w:pBdr>
        <w:top w:val="single" w:color="auto" w:sz="4" w:space="0"/>
        <w:left w:val="single" w:color="auto" w:sz="4" w:space="0"/>
        <w:bottom w:val="single" w:color="auto" w:sz="4" w:space="0"/>
        <w:right w:val="single" w:color="auto" w:sz="4" w:space="0"/>
      </w:pBdr>
      <w:shd w:val="clear" w:color="000000" w:fill="00CCFF"/>
      <w:snapToGrid w:val="0"/>
      <w:spacing w:before="100" w:beforeAutospacing="1" w:after="100" w:afterAutospacing="1"/>
      <w:ind w:firstLine="200" w:firstLineChars="200"/>
      <w:jc w:val="center"/>
      <w:textAlignment w:val="center"/>
    </w:pPr>
    <w:rPr>
      <w:rFonts w:eastAsia="仿宋_GB2312"/>
      <w:b/>
      <w:bCs/>
      <w:sz w:val="20"/>
      <w:szCs w:val="20"/>
    </w:rPr>
  </w:style>
  <w:style w:type="paragraph" w:customStyle="1" w:styleId="2383">
    <w:name w:val="xl155"/>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pPr>
    <w:rPr>
      <w:rFonts w:eastAsia="仿宋_GB2312"/>
      <w:sz w:val="20"/>
      <w:szCs w:val="20"/>
    </w:rPr>
  </w:style>
  <w:style w:type="paragraph" w:customStyle="1" w:styleId="2384">
    <w:name w:val="xl196"/>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jc w:val="right"/>
    </w:pPr>
    <w:rPr>
      <w:rFonts w:eastAsia="仿宋_GB2312"/>
      <w:sz w:val="20"/>
      <w:szCs w:val="20"/>
    </w:rPr>
  </w:style>
  <w:style w:type="paragraph" w:customStyle="1" w:styleId="2385">
    <w:name w:val="样式 正文缩进正文（首行缩进两字）正文（首行缩进两字） Char表正文正文非缩进正文不缩进特点ALT+Z四号标..."/>
    <w:basedOn w:val="8"/>
    <w:qFormat/>
    <w:uiPriority w:val="0"/>
    <w:pPr>
      <w:widowControl w:val="0"/>
      <w:snapToGrid w:val="0"/>
      <w:spacing w:afterLines="50" w:line="360" w:lineRule="auto"/>
      <w:ind w:firstLine="200" w:firstLineChars="200"/>
      <w:jc w:val="both"/>
    </w:pPr>
    <w:rPr>
      <w:rFonts w:ascii="Tahoma" w:hAnsi="Tahoma"/>
    </w:rPr>
  </w:style>
  <w:style w:type="paragraph" w:customStyle="1" w:styleId="2386">
    <w:name w:val="a4"/>
    <w:basedOn w:val="5"/>
    <w:qFormat/>
    <w:uiPriority w:val="0"/>
    <w:pPr>
      <w:keepLines w:val="0"/>
      <w:widowControl w:val="0"/>
      <w:numPr>
        <w:ilvl w:val="0"/>
        <w:numId w:val="0"/>
      </w:numPr>
      <w:snapToGrid w:val="0"/>
      <w:spacing w:before="60" w:after="60" w:line="360" w:lineRule="auto"/>
      <w:ind w:firstLine="200" w:firstLineChars="200"/>
    </w:pPr>
    <w:rPr>
      <w:rFonts w:ascii="黑体" w:hAnsi="黑体" w:cs="Times New Roman"/>
      <w:bCs/>
      <w:kern w:val="2"/>
    </w:rPr>
  </w:style>
  <w:style w:type="paragraph" w:customStyle="1" w:styleId="2387">
    <w:name w:val="図"/>
    <w:basedOn w:val="18"/>
    <w:next w:val="1"/>
    <w:qFormat/>
    <w:uiPriority w:val="0"/>
    <w:pPr>
      <w:widowControl w:val="0"/>
      <w:autoSpaceDE/>
      <w:autoSpaceDN/>
      <w:adjustRightInd/>
      <w:snapToGrid w:val="0"/>
      <w:spacing w:beforeLines="50"/>
      <w:ind w:firstLine="200" w:firstLineChars="200"/>
      <w:jc w:val="center"/>
    </w:pPr>
    <w:rPr>
      <w:rFonts w:ascii="Century" w:hAnsi="Century" w:eastAsia="MS PMincho" w:cs="Times New Roman"/>
      <w:sz w:val="20"/>
      <w:szCs w:val="24"/>
      <w:lang w:eastAsia="ja-JP"/>
    </w:rPr>
  </w:style>
  <w:style w:type="paragraph" w:customStyle="1" w:styleId="2388">
    <w:name w:val="cellheading"/>
    <w:basedOn w:val="1"/>
    <w:qFormat/>
    <w:uiPriority w:val="0"/>
    <w:pPr>
      <w:snapToGrid w:val="0"/>
      <w:spacing w:after="144"/>
      <w:ind w:firstLine="200" w:firstLineChars="200"/>
    </w:pPr>
    <w:rPr>
      <w:rFonts w:ascii="Verdana" w:hAnsi="Verdana" w:eastAsia="Arial Unicode MS" w:cs="Arial Unicode MS"/>
      <w:b/>
      <w:bCs/>
      <w:sz w:val="20"/>
      <w:szCs w:val="20"/>
      <w:lang w:eastAsia="en-US"/>
    </w:rPr>
  </w:style>
  <w:style w:type="paragraph" w:customStyle="1" w:styleId="2389">
    <w:name w:val="符号正文"/>
    <w:basedOn w:val="1"/>
    <w:qFormat/>
    <w:uiPriority w:val="0"/>
    <w:pPr>
      <w:widowControl w:val="0"/>
      <w:tabs>
        <w:tab w:val="left" w:pos="2730"/>
      </w:tabs>
      <w:snapToGrid w:val="0"/>
      <w:spacing w:line="360" w:lineRule="auto"/>
      <w:ind w:firstLine="200" w:firstLineChars="200"/>
      <w:jc w:val="both"/>
    </w:pPr>
    <w:rPr>
      <w:rFonts w:ascii="Times New Roman" w:hAnsi="Times New Roman" w:eastAsia="仿宋_GB2312" w:cs="Times New Roman"/>
      <w:bCs/>
      <w:kern w:val="2"/>
      <w:sz w:val="28"/>
      <w:szCs w:val="21"/>
    </w:rPr>
  </w:style>
  <w:style w:type="paragraph" w:customStyle="1" w:styleId="2390">
    <w:name w:val="a2"/>
    <w:basedOn w:val="3"/>
    <w:qFormat/>
    <w:uiPriority w:val="0"/>
    <w:pPr>
      <w:widowControl w:val="0"/>
      <w:numPr>
        <w:numId w:val="0"/>
      </w:numPr>
      <w:tabs>
        <w:tab w:val="left" w:pos="756"/>
      </w:tabs>
      <w:snapToGrid w:val="0"/>
      <w:spacing w:beforeLines="100" w:afterLines="50" w:line="240" w:lineRule="auto"/>
      <w:jc w:val="both"/>
      <w:textAlignment w:val="auto"/>
    </w:pPr>
    <w:rPr>
      <w:rFonts w:cs="Times New Roman"/>
      <w:bCs/>
      <w:kern w:val="2"/>
      <w:szCs w:val="28"/>
    </w:rPr>
  </w:style>
  <w:style w:type="paragraph" w:customStyle="1" w:styleId="2391">
    <w:name w:val="样式 宋体 小四 首行缩进:  0.85 厘米 行距: 1.5 倍行距"/>
    <w:basedOn w:val="1"/>
    <w:qFormat/>
    <w:uiPriority w:val="0"/>
    <w:pPr>
      <w:widowControl w:val="0"/>
      <w:snapToGrid w:val="0"/>
      <w:spacing w:line="360" w:lineRule="auto"/>
      <w:ind w:firstLine="480" w:firstLineChars="200"/>
      <w:jc w:val="both"/>
    </w:pPr>
    <w:rPr>
      <w:rFonts w:eastAsia="楷体_GB2312" w:cs="Times New Roman"/>
      <w:b/>
      <w:kern w:val="2"/>
      <w:sz w:val="28"/>
      <w:szCs w:val="20"/>
    </w:rPr>
  </w:style>
  <w:style w:type="paragraph" w:customStyle="1" w:styleId="2392">
    <w:name w:val="zhengwen"/>
    <w:basedOn w:val="8"/>
    <w:qFormat/>
    <w:uiPriority w:val="0"/>
    <w:pPr>
      <w:widowControl w:val="0"/>
      <w:snapToGrid w:val="0"/>
      <w:spacing w:beforeLines="50" w:afterLines="50" w:line="360" w:lineRule="auto"/>
      <w:ind w:firstLine="560" w:firstLineChars="200"/>
      <w:jc w:val="both"/>
    </w:pPr>
    <w:rPr>
      <w:rFonts w:cs="Times New Roman"/>
      <w:bCs/>
      <w:szCs w:val="24"/>
      <w:lang w:val="zh-CN"/>
    </w:rPr>
  </w:style>
  <w:style w:type="paragraph" w:customStyle="1" w:styleId="2393">
    <w:name w:val="xl229"/>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jc w:val="center"/>
    </w:pPr>
    <w:rPr>
      <w:rFonts w:eastAsia="仿宋_GB2312"/>
      <w:b/>
      <w:bCs/>
      <w:sz w:val="20"/>
      <w:szCs w:val="20"/>
    </w:rPr>
  </w:style>
  <w:style w:type="paragraph" w:customStyle="1" w:styleId="2394">
    <w:name w:val="数标题1"/>
    <w:basedOn w:val="1"/>
    <w:qFormat/>
    <w:uiPriority w:val="0"/>
    <w:pPr>
      <w:widowControl w:val="0"/>
      <w:tabs>
        <w:tab w:val="left" w:pos="360"/>
      </w:tabs>
      <w:adjustRightInd w:val="0"/>
      <w:snapToGrid w:val="0"/>
      <w:spacing w:before="120" w:line="360" w:lineRule="auto"/>
      <w:ind w:left="360" w:hanging="360" w:firstLineChars="200"/>
      <w:jc w:val="both"/>
      <w:textAlignment w:val="baseline"/>
    </w:pPr>
    <w:rPr>
      <w:rFonts w:ascii="Times New Roman" w:hAnsi="Times New Roman" w:eastAsia="仿宋_GB2312" w:cs="Times New Roman"/>
      <w:b/>
      <w:sz w:val="21"/>
      <w:szCs w:val="20"/>
    </w:rPr>
  </w:style>
  <w:style w:type="paragraph" w:customStyle="1" w:styleId="2395">
    <w:name w:val="名称2"/>
    <w:basedOn w:val="1"/>
    <w:qFormat/>
    <w:uiPriority w:val="0"/>
    <w:pPr>
      <w:widowControl w:val="0"/>
      <w:tabs>
        <w:tab w:val="left" w:pos="2730"/>
      </w:tabs>
      <w:snapToGrid w:val="0"/>
      <w:spacing w:before="156" w:after="120" w:line="360" w:lineRule="auto"/>
      <w:ind w:firstLine="200" w:firstLineChars="200"/>
      <w:jc w:val="center"/>
    </w:pPr>
    <w:rPr>
      <w:rFonts w:ascii="Times New Roman" w:hAnsi="Times New Roman" w:eastAsia="仿宋_GB2312" w:cs="Times New Roman"/>
      <w:b/>
      <w:spacing w:val="12"/>
      <w:kern w:val="2"/>
      <w:sz w:val="28"/>
      <w:szCs w:val="28"/>
    </w:rPr>
  </w:style>
  <w:style w:type="paragraph" w:customStyle="1" w:styleId="2396">
    <w:name w:val="xl241"/>
    <w:basedOn w:val="1"/>
    <w:qFormat/>
    <w:uiPriority w:val="0"/>
    <w:pPr>
      <w:pBdr>
        <w:top w:val="single" w:color="auto" w:sz="4" w:space="0"/>
        <w:bottom w:val="single" w:color="auto" w:sz="4" w:space="0"/>
        <w:right w:val="single" w:color="auto" w:sz="4" w:space="0"/>
      </w:pBdr>
      <w:shd w:val="clear" w:color="000000" w:fill="00CCFF"/>
      <w:snapToGrid w:val="0"/>
      <w:spacing w:before="100" w:beforeAutospacing="1" w:after="100" w:afterAutospacing="1"/>
      <w:ind w:firstLine="200" w:firstLineChars="200"/>
      <w:jc w:val="center"/>
      <w:textAlignment w:val="center"/>
    </w:pPr>
    <w:rPr>
      <w:rFonts w:eastAsia="仿宋_GB2312"/>
      <w:b/>
      <w:bCs/>
      <w:sz w:val="20"/>
      <w:szCs w:val="20"/>
    </w:rPr>
  </w:style>
  <w:style w:type="paragraph" w:customStyle="1" w:styleId="2397">
    <w:name w:val="xl236"/>
    <w:basedOn w:val="1"/>
    <w:qFormat/>
    <w:uiPriority w:val="0"/>
    <w:pPr>
      <w:pBdr>
        <w:top w:val="single" w:color="auto" w:sz="4" w:space="0"/>
        <w:left w:val="single" w:color="auto" w:sz="4" w:space="0"/>
        <w:bottom w:val="single" w:color="auto" w:sz="4" w:space="0"/>
      </w:pBdr>
      <w:shd w:val="clear" w:color="000000" w:fill="99CCFF"/>
      <w:snapToGrid w:val="0"/>
      <w:spacing w:before="100" w:beforeAutospacing="1" w:after="100" w:afterAutospacing="1"/>
      <w:ind w:firstLine="200" w:firstLineChars="200"/>
      <w:jc w:val="center"/>
      <w:textAlignment w:val="center"/>
    </w:pPr>
    <w:rPr>
      <w:rFonts w:eastAsia="仿宋_GB2312"/>
      <w:b/>
      <w:bCs/>
      <w:sz w:val="20"/>
      <w:szCs w:val="20"/>
    </w:rPr>
  </w:style>
  <w:style w:type="paragraph" w:customStyle="1" w:styleId="2398">
    <w:name w:val="ddddd Char Char"/>
    <w:basedOn w:val="1"/>
    <w:qFormat/>
    <w:uiPriority w:val="0"/>
    <w:pPr>
      <w:pageBreakBefore/>
      <w:widowControl w:val="0"/>
      <w:snapToGrid w:val="0"/>
      <w:ind w:firstLine="200" w:firstLineChars="200"/>
      <w:jc w:val="both"/>
    </w:pPr>
    <w:rPr>
      <w:rFonts w:ascii="Tahoma" w:hAnsi="Tahoma" w:eastAsia="仿宋_GB2312" w:cs="Times New Roman"/>
      <w:kern w:val="2"/>
      <w:sz w:val="28"/>
      <w:szCs w:val="20"/>
    </w:rPr>
  </w:style>
  <w:style w:type="paragraph" w:customStyle="1" w:styleId="2399">
    <w:name w:val="样式 宋体 首行缩进:  2 字符1"/>
    <w:basedOn w:val="1"/>
    <w:qFormat/>
    <w:uiPriority w:val="0"/>
    <w:pPr>
      <w:widowControl w:val="0"/>
      <w:snapToGrid w:val="0"/>
      <w:spacing w:line="300" w:lineRule="auto"/>
      <w:ind w:firstLine="480" w:firstLineChars="200"/>
      <w:jc w:val="both"/>
    </w:pPr>
    <w:rPr>
      <w:rFonts w:hint="eastAsia" w:eastAsia="仿宋_GB2312" w:cs="Times New Roman"/>
      <w:kern w:val="2"/>
      <w:sz w:val="28"/>
      <w:szCs w:val="20"/>
    </w:rPr>
  </w:style>
  <w:style w:type="paragraph" w:customStyle="1" w:styleId="2400">
    <w:name w:val="样式 小四 行距: 1.5 倍行距 首行缩进:  2 字符"/>
    <w:basedOn w:val="1"/>
    <w:qFormat/>
    <w:uiPriority w:val="0"/>
    <w:pPr>
      <w:widowControl w:val="0"/>
      <w:snapToGrid w:val="0"/>
      <w:spacing w:line="360" w:lineRule="auto"/>
      <w:ind w:firstLine="480" w:firstLineChars="200"/>
      <w:jc w:val="both"/>
    </w:pPr>
    <w:rPr>
      <w:rFonts w:ascii="Times New Roman" w:hAnsi="Times New Roman" w:eastAsia="楷体_GB2312" w:cs="Times New Roman"/>
      <w:kern w:val="2"/>
      <w:sz w:val="28"/>
      <w:szCs w:val="20"/>
    </w:rPr>
  </w:style>
  <w:style w:type="paragraph" w:customStyle="1" w:styleId="2401">
    <w:name w:val="xl204"/>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pPr>
    <w:rPr>
      <w:rFonts w:eastAsia="仿宋_GB2312"/>
      <w:sz w:val="28"/>
    </w:rPr>
  </w:style>
  <w:style w:type="paragraph" w:customStyle="1" w:styleId="2402">
    <w:name w:val="样式 标题 4H4Ref Heading 1rh1Heading sqlsect 1.2.3.4h4First S...2"/>
    <w:basedOn w:val="5"/>
    <w:qFormat/>
    <w:uiPriority w:val="0"/>
    <w:pPr>
      <w:keepLines w:val="0"/>
      <w:widowControl w:val="0"/>
      <w:numPr>
        <w:ilvl w:val="0"/>
        <w:numId w:val="0"/>
      </w:numPr>
      <w:tabs>
        <w:tab w:val="left" w:pos="851"/>
        <w:tab w:val="left" w:pos="993"/>
        <w:tab w:val="left" w:pos="1080"/>
      </w:tabs>
      <w:snapToGrid w:val="0"/>
      <w:spacing w:beforeLines="50" w:afterLines="50" w:line="240" w:lineRule="auto"/>
      <w:ind w:left="1180" w:hanging="1180"/>
    </w:pPr>
    <w:rPr>
      <w:rFonts w:hAnsi="宋体"/>
      <w:kern w:val="2"/>
      <w:szCs w:val="20"/>
    </w:rPr>
  </w:style>
  <w:style w:type="paragraph" w:customStyle="1" w:styleId="2403">
    <w:name w:val="xl231"/>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jc w:val="center"/>
      <w:textAlignment w:val="center"/>
    </w:pPr>
    <w:rPr>
      <w:rFonts w:eastAsia="仿宋_GB2312"/>
      <w:b/>
      <w:bCs/>
      <w:sz w:val="20"/>
      <w:szCs w:val="20"/>
    </w:rPr>
  </w:style>
  <w:style w:type="paragraph" w:customStyle="1" w:styleId="2404">
    <w:name w:val="BEA 正文"/>
    <w:basedOn w:val="8"/>
    <w:qFormat/>
    <w:uiPriority w:val="0"/>
    <w:pPr>
      <w:widowControl w:val="0"/>
      <w:snapToGrid w:val="0"/>
      <w:spacing w:before="120" w:after="120" w:line="360" w:lineRule="auto"/>
      <w:ind w:firstLine="488" w:firstLineChars="200"/>
      <w:jc w:val="both"/>
    </w:pPr>
    <w:rPr>
      <w:rFonts w:ascii="Arial" w:hAnsi="Arial" w:cs="Times New Roman"/>
      <w:szCs w:val="24"/>
    </w:rPr>
  </w:style>
  <w:style w:type="paragraph" w:customStyle="1" w:styleId="2405">
    <w:name w:val="xl221"/>
    <w:basedOn w:val="1"/>
    <w:qFormat/>
    <w:uiPriority w:val="0"/>
    <w:pPr>
      <w:pBdr>
        <w:top w:val="single" w:color="auto" w:sz="4" w:space="0"/>
        <w:left w:val="single" w:color="auto" w:sz="4" w:space="0"/>
        <w:bottom w:val="single" w:color="auto" w:sz="4" w:space="0"/>
        <w:right w:val="single" w:color="auto" w:sz="4" w:space="0"/>
      </w:pBdr>
      <w:shd w:val="clear" w:color="auto" w:fill="C0C0C0"/>
      <w:snapToGrid w:val="0"/>
      <w:spacing w:before="100" w:beforeAutospacing="1" w:after="100" w:afterAutospacing="1"/>
      <w:ind w:firstLine="200" w:firstLineChars="200"/>
      <w:jc w:val="right"/>
    </w:pPr>
    <w:rPr>
      <w:rFonts w:eastAsia="仿宋_GB2312"/>
      <w:b/>
      <w:bCs/>
      <w:sz w:val="20"/>
      <w:szCs w:val="20"/>
    </w:rPr>
  </w:style>
  <w:style w:type="paragraph" w:customStyle="1" w:styleId="2406">
    <w:name w:val="图中文字"/>
    <w:basedOn w:val="1"/>
    <w:qFormat/>
    <w:uiPriority w:val="0"/>
    <w:pPr>
      <w:snapToGrid w:val="0"/>
      <w:ind w:firstLine="200" w:firstLineChars="200"/>
      <w:jc w:val="center"/>
    </w:pPr>
    <w:rPr>
      <w:rFonts w:ascii="Times New Roman" w:hAnsi="Times New Roman" w:eastAsia="仿宋_GB2312" w:cs="Times New Roman"/>
      <w:bCs/>
      <w:kern w:val="2"/>
      <w:sz w:val="21"/>
      <w:szCs w:val="20"/>
    </w:rPr>
  </w:style>
  <w:style w:type="paragraph" w:customStyle="1" w:styleId="2407">
    <w:name w:val="Char Char Char Char Char Char Char Char Char"/>
    <w:basedOn w:val="1"/>
    <w:qFormat/>
    <w:uiPriority w:val="0"/>
    <w:pPr>
      <w:shd w:val="clear" w:color="auto" w:fill="000080"/>
      <w:tabs>
        <w:tab w:val="left" w:pos="1276"/>
      </w:tabs>
      <w:snapToGrid w:val="0"/>
      <w:spacing w:line="436" w:lineRule="exact"/>
      <w:ind w:left="357" w:firstLine="567" w:firstLineChars="200"/>
      <w:jc w:val="center"/>
      <w:outlineLvl w:val="3"/>
    </w:pPr>
    <w:rPr>
      <w:rFonts w:ascii="Tahoma" w:hAnsi="Tahoma" w:eastAsia="仿宋_GB2312"/>
      <w:bCs/>
      <w:sz w:val="28"/>
      <w:shd w:val="clear" w:color="auto" w:fill="000080"/>
    </w:rPr>
  </w:style>
  <w:style w:type="paragraph" w:customStyle="1" w:styleId="2408">
    <w:name w:val="样式 标题 2 + 左侧:  0 厘米 首行缩进:  0 厘米"/>
    <w:basedOn w:val="3"/>
    <w:qFormat/>
    <w:uiPriority w:val="0"/>
    <w:pPr>
      <w:widowControl w:val="0"/>
      <w:numPr>
        <w:numId w:val="0"/>
      </w:numPr>
      <w:tabs>
        <w:tab w:val="left" w:pos="885"/>
      </w:tabs>
      <w:snapToGrid w:val="0"/>
      <w:spacing w:beforeLines="100" w:afterLines="100" w:line="240" w:lineRule="auto"/>
      <w:ind w:left="885" w:hanging="885"/>
      <w:jc w:val="both"/>
      <w:textAlignment w:val="auto"/>
    </w:pPr>
    <w:rPr>
      <w:bCs/>
      <w:kern w:val="2"/>
      <w:szCs w:val="20"/>
    </w:rPr>
  </w:style>
  <w:style w:type="paragraph" w:customStyle="1" w:styleId="2409">
    <w:name w:val="标题二"/>
    <w:basedOn w:val="3"/>
    <w:next w:val="18"/>
    <w:qFormat/>
    <w:uiPriority w:val="0"/>
    <w:pPr>
      <w:widowControl w:val="0"/>
      <w:numPr>
        <w:numId w:val="0"/>
      </w:numPr>
      <w:tabs>
        <w:tab w:val="left" w:pos="448"/>
        <w:tab w:val="left" w:pos="992"/>
      </w:tabs>
      <w:snapToGrid w:val="0"/>
      <w:spacing w:beforeLines="100" w:beforeAutospacing="1" w:afterLines="50" w:afterAutospacing="1" w:line="240" w:lineRule="auto"/>
      <w:ind w:left="992" w:hanging="567"/>
      <w:jc w:val="both"/>
      <w:textAlignment w:val="auto"/>
    </w:pPr>
    <w:rPr>
      <w:rFonts w:ascii="Times New Roman" w:hAnsi="Times New Roman" w:cs="Angsana New"/>
      <w:bCs/>
      <w:kern w:val="2"/>
      <w:sz w:val="24"/>
      <w:szCs w:val="28"/>
    </w:rPr>
  </w:style>
  <w:style w:type="paragraph" w:customStyle="1" w:styleId="2410">
    <w:name w:val="xl214"/>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jc w:val="right"/>
    </w:pPr>
    <w:rPr>
      <w:rFonts w:eastAsia="仿宋_GB2312"/>
      <w:sz w:val="20"/>
      <w:szCs w:val="20"/>
    </w:rPr>
  </w:style>
  <w:style w:type="paragraph" w:customStyle="1" w:styleId="2411">
    <w:name w:val="xl237"/>
    <w:basedOn w:val="1"/>
    <w:qFormat/>
    <w:uiPriority w:val="0"/>
    <w:pPr>
      <w:pBdr>
        <w:top w:val="single" w:color="auto" w:sz="4" w:space="0"/>
        <w:bottom w:val="single" w:color="auto" w:sz="4" w:space="0"/>
      </w:pBdr>
      <w:shd w:val="clear" w:color="000000" w:fill="99CCFF"/>
      <w:snapToGrid w:val="0"/>
      <w:spacing w:before="100" w:beforeAutospacing="1" w:after="100" w:afterAutospacing="1"/>
      <w:ind w:firstLine="200" w:firstLineChars="200"/>
      <w:jc w:val="center"/>
      <w:textAlignment w:val="center"/>
    </w:pPr>
    <w:rPr>
      <w:rFonts w:eastAsia="仿宋_GB2312"/>
      <w:b/>
      <w:bCs/>
      <w:sz w:val="20"/>
      <w:szCs w:val="20"/>
    </w:rPr>
  </w:style>
  <w:style w:type="paragraph" w:customStyle="1" w:styleId="2412">
    <w:name w:val="样式 样式 样式 样式 样式 正文首行缩进 2 + 左  0 字符 首行缩进:  1.71 字符 + 首行缩进:  2 字符 +...1"/>
    <w:basedOn w:val="1"/>
    <w:qFormat/>
    <w:uiPriority w:val="0"/>
    <w:pPr>
      <w:widowControl w:val="0"/>
      <w:snapToGrid w:val="0"/>
      <w:spacing w:before="60" w:after="60"/>
      <w:ind w:firstLine="200" w:firstLineChars="200"/>
      <w:jc w:val="both"/>
    </w:pPr>
    <w:rPr>
      <w:rFonts w:ascii="Times New Roman" w:hAnsi="Times New Roman" w:eastAsia="仿宋_GB2312"/>
      <w:kern w:val="2"/>
      <w:sz w:val="21"/>
      <w:szCs w:val="20"/>
    </w:rPr>
  </w:style>
  <w:style w:type="paragraph" w:customStyle="1" w:styleId="2413">
    <w:name w:val="段标题1"/>
    <w:basedOn w:val="1"/>
    <w:qFormat/>
    <w:uiPriority w:val="0"/>
    <w:pPr>
      <w:widowControl w:val="0"/>
      <w:tabs>
        <w:tab w:val="left" w:pos="360"/>
      </w:tabs>
      <w:adjustRightInd w:val="0"/>
      <w:snapToGrid w:val="0"/>
      <w:spacing w:line="360" w:lineRule="auto"/>
      <w:ind w:left="360" w:hanging="360" w:firstLineChars="200"/>
      <w:textAlignment w:val="baseline"/>
    </w:pPr>
    <w:rPr>
      <w:rFonts w:ascii="Times New Roman" w:hAnsi="Times New Roman" w:eastAsia="仿宋_GB2312" w:cs="Times New Roman"/>
      <w:snapToGrid w:val="0"/>
      <w:sz w:val="21"/>
      <w:szCs w:val="20"/>
    </w:rPr>
  </w:style>
  <w:style w:type="paragraph" w:customStyle="1" w:styleId="2414">
    <w:name w:val="Body Single"/>
    <w:basedOn w:val="1"/>
    <w:qFormat/>
    <w:uiPriority w:val="0"/>
    <w:pPr>
      <w:overflowPunct w:val="0"/>
      <w:autoSpaceDE w:val="0"/>
      <w:autoSpaceDN w:val="0"/>
      <w:adjustRightInd w:val="0"/>
      <w:snapToGrid w:val="0"/>
      <w:ind w:firstLine="200" w:firstLineChars="200"/>
      <w:textAlignment w:val="baseline"/>
    </w:pPr>
    <w:rPr>
      <w:rFonts w:ascii="Times New Roman" w:hAnsi="Times New Roman" w:eastAsia="Times New Roman" w:cs="Times New Roman"/>
      <w:sz w:val="28"/>
      <w:szCs w:val="20"/>
      <w:lang w:eastAsia="en-US"/>
    </w:rPr>
  </w:style>
  <w:style w:type="paragraph" w:customStyle="1" w:styleId="2415">
    <w:name w:val="Company Name"/>
    <w:basedOn w:val="1"/>
    <w:next w:val="1"/>
    <w:qFormat/>
    <w:uiPriority w:val="0"/>
    <w:pPr>
      <w:snapToGrid w:val="0"/>
      <w:spacing w:before="420" w:after="60" w:line="320" w:lineRule="exact"/>
      <w:ind w:firstLine="200" w:firstLineChars="200"/>
    </w:pPr>
    <w:rPr>
      <w:rFonts w:ascii="Garamond" w:hAnsi="Garamond" w:eastAsia="仿宋_GB2312" w:cs="Times New Roman"/>
      <w:caps/>
      <w:kern w:val="36"/>
      <w:sz w:val="38"/>
      <w:szCs w:val="20"/>
    </w:rPr>
  </w:style>
  <w:style w:type="paragraph" w:customStyle="1" w:styleId="2416">
    <w:name w:val="index"/>
    <w:basedOn w:val="3"/>
    <w:qFormat/>
    <w:uiPriority w:val="0"/>
    <w:pPr>
      <w:keepNext w:val="0"/>
      <w:keepLines w:val="0"/>
      <w:widowControl w:val="0"/>
      <w:numPr>
        <w:ilvl w:val="0"/>
        <w:numId w:val="0"/>
      </w:numPr>
      <w:tabs>
        <w:tab w:val="left" w:pos="318"/>
      </w:tabs>
      <w:adjustRightInd/>
      <w:snapToGrid w:val="0"/>
      <w:spacing w:before="0" w:after="0" w:line="240" w:lineRule="auto"/>
      <w:ind w:left="318" w:hanging="318" w:firstLineChars="200"/>
      <w:jc w:val="both"/>
      <w:textAlignment w:val="auto"/>
      <w:outlineLvl w:val="9"/>
    </w:pPr>
    <w:rPr>
      <w:rFonts w:ascii="Times New Roman" w:hAnsi="Times New Roman" w:eastAsia="仿宋_GB2312" w:cs="Times New Roman"/>
      <w:b w:val="0"/>
      <w:sz w:val="20"/>
      <w:szCs w:val="20"/>
    </w:rPr>
  </w:style>
  <w:style w:type="paragraph" w:customStyle="1" w:styleId="2417">
    <w:name w:val="正文文本2"/>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2418">
    <w:name w:val="样式 首行缩进:  2 字符3"/>
    <w:basedOn w:val="1"/>
    <w:qFormat/>
    <w:uiPriority w:val="0"/>
    <w:pPr>
      <w:widowControl w:val="0"/>
      <w:snapToGrid w:val="0"/>
      <w:spacing w:line="360" w:lineRule="auto"/>
      <w:ind w:firstLine="560" w:firstLineChars="200"/>
      <w:jc w:val="both"/>
    </w:pPr>
    <w:rPr>
      <w:rFonts w:ascii="Arial" w:hAnsi="Arial" w:eastAsia="仿宋_GB2312"/>
      <w:kern w:val="2"/>
      <w:sz w:val="28"/>
      <w:szCs w:val="20"/>
    </w:rPr>
  </w:style>
  <w:style w:type="paragraph" w:customStyle="1" w:styleId="2419">
    <w:name w:val="zzLc5"/>
    <w:basedOn w:val="1"/>
    <w:next w:val="1"/>
    <w:qFormat/>
    <w:uiPriority w:val="0"/>
    <w:pPr>
      <w:overflowPunct w:val="0"/>
      <w:autoSpaceDE w:val="0"/>
      <w:autoSpaceDN w:val="0"/>
      <w:adjustRightInd w:val="0"/>
      <w:snapToGrid w:val="0"/>
      <w:spacing w:after="240" w:line="230" w:lineRule="atLeast"/>
      <w:ind w:firstLine="200" w:firstLineChars="200"/>
      <w:textAlignment w:val="baseline"/>
    </w:pPr>
    <w:rPr>
      <w:rFonts w:ascii="Arial" w:hAnsi="Arial" w:eastAsia="仿宋_GB2312" w:cs="Angsana New"/>
      <w:sz w:val="20"/>
      <w:szCs w:val="20"/>
      <w:lang w:val="en-GB"/>
    </w:rPr>
  </w:style>
  <w:style w:type="paragraph" w:customStyle="1" w:styleId="2420">
    <w:name w:val="带符号正文"/>
    <w:basedOn w:val="1"/>
    <w:qFormat/>
    <w:uiPriority w:val="0"/>
    <w:pPr>
      <w:widowControl w:val="0"/>
      <w:tabs>
        <w:tab w:val="left" w:pos="840"/>
      </w:tabs>
      <w:snapToGrid w:val="0"/>
      <w:spacing w:before="120" w:after="120"/>
      <w:ind w:left="840" w:hanging="420" w:firstLineChars="200"/>
      <w:jc w:val="both"/>
    </w:pPr>
    <w:rPr>
      <w:rFonts w:eastAsia="仿宋_GB2312" w:cs="Times New Roman"/>
      <w:bCs/>
      <w:kern w:val="2"/>
      <w:sz w:val="21"/>
    </w:rPr>
  </w:style>
  <w:style w:type="paragraph" w:customStyle="1" w:styleId="2421">
    <w:name w:val="样式 正文（首行缩进两字） + 首行缩进:  2 字符"/>
    <w:basedOn w:val="8"/>
    <w:qFormat/>
    <w:uiPriority w:val="0"/>
    <w:pPr>
      <w:widowControl w:val="0"/>
      <w:tabs>
        <w:tab w:val="left" w:pos="2730"/>
      </w:tabs>
      <w:snapToGrid w:val="0"/>
      <w:spacing w:line="360" w:lineRule="auto"/>
      <w:ind w:firstLine="480" w:firstLineChars="200"/>
      <w:jc w:val="both"/>
    </w:pPr>
    <w:rPr>
      <w:rFonts w:ascii="Tahoma" w:hAnsi="Tahoma" w:cs="Times New Roman"/>
      <w:bCs/>
    </w:rPr>
  </w:style>
  <w:style w:type="paragraph" w:customStyle="1" w:styleId="2422">
    <w:name w:val="样式 标题 2h22nd levelTitre2l22Header 2Head 2H2节List level..."/>
    <w:basedOn w:val="3"/>
    <w:qFormat/>
    <w:uiPriority w:val="0"/>
    <w:pPr>
      <w:widowControl w:val="0"/>
      <w:numPr>
        <w:numId w:val="0"/>
      </w:numPr>
      <w:tabs>
        <w:tab w:val="left" w:pos="720"/>
      </w:tabs>
      <w:snapToGrid w:val="0"/>
      <w:spacing w:beforeLines="100" w:afterLines="50" w:line="240" w:lineRule="auto"/>
      <w:jc w:val="both"/>
      <w:textAlignment w:val="auto"/>
    </w:pPr>
    <w:rPr>
      <w:rFonts w:ascii="Times New Roman" w:hAnsi="Times New Roman"/>
      <w:bCs/>
      <w:kern w:val="2"/>
      <w:sz w:val="36"/>
      <w:szCs w:val="20"/>
    </w:rPr>
  </w:style>
  <w:style w:type="paragraph" w:customStyle="1" w:styleId="2423">
    <w:name w:val="xl201"/>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pPr>
    <w:rPr>
      <w:rFonts w:ascii="Times New Roman" w:hAnsi="Times New Roman" w:eastAsia="仿宋_GB2312" w:cs="Times New Roman"/>
      <w:sz w:val="20"/>
      <w:szCs w:val="20"/>
    </w:rPr>
  </w:style>
  <w:style w:type="paragraph" w:customStyle="1" w:styleId="2424">
    <w:name w:val="My 标题1"/>
    <w:basedOn w:val="1"/>
    <w:qFormat/>
    <w:uiPriority w:val="0"/>
    <w:pPr>
      <w:widowControl w:val="0"/>
      <w:tabs>
        <w:tab w:val="left" w:pos="360"/>
      </w:tabs>
      <w:snapToGrid w:val="0"/>
      <w:spacing w:line="360" w:lineRule="auto"/>
      <w:ind w:left="360" w:hanging="360" w:hangingChars="200"/>
      <w:jc w:val="both"/>
    </w:pPr>
    <w:rPr>
      <w:rFonts w:ascii="Times New Roman" w:hAnsi="Times New Roman" w:eastAsia="仿宋_GB2312" w:cs="Times New Roman"/>
      <w:b/>
      <w:kern w:val="2"/>
      <w:sz w:val="28"/>
    </w:rPr>
  </w:style>
  <w:style w:type="paragraph" w:customStyle="1" w:styleId="2425">
    <w:name w:val="section list"/>
    <w:basedOn w:val="1"/>
    <w:qFormat/>
    <w:uiPriority w:val="0"/>
    <w:pPr>
      <w:snapToGrid w:val="0"/>
      <w:spacing w:line="360" w:lineRule="auto"/>
      <w:ind w:firstLine="200" w:firstLineChars="200"/>
    </w:pPr>
    <w:rPr>
      <w:rFonts w:ascii="Times New Roman" w:hAnsi="Times New Roman" w:eastAsia="仿宋_GB2312" w:cs="Times New Roman"/>
      <w:sz w:val="28"/>
      <w:lang w:val="en-GB" w:eastAsia="en-US"/>
    </w:rPr>
  </w:style>
  <w:style w:type="paragraph" w:customStyle="1" w:styleId="2426">
    <w:name w:val="标准小四"/>
    <w:basedOn w:val="1"/>
    <w:qFormat/>
    <w:uiPriority w:val="0"/>
    <w:pPr>
      <w:widowControl w:val="0"/>
      <w:snapToGrid w:val="0"/>
      <w:spacing w:line="360" w:lineRule="auto"/>
      <w:ind w:firstLine="480" w:firstLineChars="200"/>
      <w:jc w:val="both"/>
    </w:pPr>
    <w:rPr>
      <w:rFonts w:ascii="Arial" w:hAnsi="Arial" w:eastAsia="仿宋_GB2312" w:cs="Times New Roman"/>
      <w:kern w:val="2"/>
      <w:sz w:val="28"/>
      <w:szCs w:val="21"/>
    </w:rPr>
  </w:style>
  <w:style w:type="paragraph" w:customStyle="1" w:styleId="2427">
    <w:name w:val="zzLc6"/>
    <w:basedOn w:val="1"/>
    <w:next w:val="1"/>
    <w:qFormat/>
    <w:uiPriority w:val="0"/>
    <w:pPr>
      <w:overflowPunct w:val="0"/>
      <w:autoSpaceDE w:val="0"/>
      <w:autoSpaceDN w:val="0"/>
      <w:adjustRightInd w:val="0"/>
      <w:snapToGrid w:val="0"/>
      <w:spacing w:after="240" w:line="230" w:lineRule="atLeast"/>
      <w:ind w:firstLine="200" w:firstLineChars="200"/>
      <w:textAlignment w:val="baseline"/>
    </w:pPr>
    <w:rPr>
      <w:rFonts w:ascii="Arial" w:hAnsi="Arial" w:eastAsia="仿宋_GB2312" w:cs="Angsana New"/>
      <w:sz w:val="20"/>
      <w:szCs w:val="20"/>
      <w:lang w:val="en-GB"/>
    </w:rPr>
  </w:style>
  <w:style w:type="paragraph" w:customStyle="1" w:styleId="2428">
    <w:name w:val="xl220"/>
    <w:basedOn w:val="1"/>
    <w:qFormat/>
    <w:uiPriority w:val="0"/>
    <w:pPr>
      <w:pBdr>
        <w:top w:val="single" w:color="auto" w:sz="4" w:space="0"/>
        <w:left w:val="single" w:color="auto" w:sz="4" w:space="0"/>
        <w:bottom w:val="single" w:color="auto" w:sz="4" w:space="0"/>
        <w:right w:val="single" w:color="auto" w:sz="4" w:space="0"/>
      </w:pBdr>
      <w:shd w:val="clear" w:color="auto" w:fill="C0C0C0"/>
      <w:snapToGrid w:val="0"/>
      <w:spacing w:before="100" w:beforeAutospacing="1" w:after="100" w:afterAutospacing="1"/>
      <w:ind w:firstLine="200" w:firstLineChars="200"/>
      <w:jc w:val="right"/>
    </w:pPr>
    <w:rPr>
      <w:rFonts w:eastAsia="仿宋_GB2312"/>
      <w:sz w:val="20"/>
      <w:szCs w:val="20"/>
    </w:rPr>
  </w:style>
  <w:style w:type="paragraph" w:customStyle="1" w:styleId="2429">
    <w:name w:val="xl211"/>
    <w:basedOn w:val="1"/>
    <w:qFormat/>
    <w:uiPriority w:val="0"/>
    <w:pPr>
      <w:pBdr>
        <w:top w:val="single" w:color="auto" w:sz="4" w:space="0"/>
        <w:left w:val="single" w:color="auto" w:sz="4" w:space="0"/>
        <w:bottom w:val="single" w:color="auto" w:sz="4" w:space="0"/>
        <w:right w:val="single" w:color="auto" w:sz="4" w:space="0"/>
      </w:pBdr>
      <w:shd w:val="clear" w:color="auto" w:fill="FFFFFF"/>
      <w:snapToGrid w:val="0"/>
      <w:spacing w:before="100" w:beforeAutospacing="1" w:after="100" w:afterAutospacing="1"/>
      <w:ind w:firstLine="200" w:firstLineChars="200"/>
    </w:pPr>
    <w:rPr>
      <w:rFonts w:eastAsia="仿宋_GB2312"/>
      <w:sz w:val="20"/>
      <w:szCs w:val="20"/>
    </w:rPr>
  </w:style>
  <w:style w:type="paragraph" w:customStyle="1" w:styleId="2430">
    <w:name w:val="Norm"/>
    <w:qFormat/>
    <w:uiPriority w:val="0"/>
    <w:pPr>
      <w:spacing w:before="120"/>
      <w:jc w:val="both"/>
    </w:pPr>
    <w:rPr>
      <w:rFonts w:ascii="Times New Roman" w:hAnsi="Times New Roman" w:eastAsia="宋体" w:cs="Times New Roman"/>
      <w:color w:val="000000"/>
      <w:sz w:val="22"/>
      <w:lang w:val="en-US" w:eastAsia="en-US" w:bidi="ar-SA"/>
    </w:rPr>
  </w:style>
  <w:style w:type="paragraph" w:customStyle="1" w:styleId="2431">
    <w:name w:val="T标题2"/>
    <w:basedOn w:val="3"/>
    <w:qFormat/>
    <w:uiPriority w:val="0"/>
    <w:pPr>
      <w:keepNext w:val="0"/>
      <w:keepLines w:val="0"/>
      <w:widowControl w:val="0"/>
      <w:numPr>
        <w:numId w:val="0"/>
      </w:numPr>
      <w:tabs>
        <w:tab w:val="left" w:pos="840"/>
      </w:tabs>
      <w:snapToGrid w:val="0"/>
      <w:spacing w:beforeLines="100" w:afterLines="50" w:line="240" w:lineRule="auto"/>
      <w:ind w:left="840" w:hanging="420"/>
      <w:jc w:val="both"/>
      <w:textAlignment w:val="auto"/>
      <w:outlineLvl w:val="9"/>
    </w:pPr>
    <w:rPr>
      <w:rFonts w:ascii="Times New Roman" w:hAnsi="Times New Roman" w:cs="Times New Roman"/>
      <w:bCs/>
      <w:kern w:val="2"/>
    </w:rPr>
  </w:style>
  <w:style w:type="paragraph" w:customStyle="1" w:styleId="2432">
    <w:name w:val="文2"/>
    <w:basedOn w:val="1"/>
    <w:qFormat/>
    <w:uiPriority w:val="0"/>
    <w:pPr>
      <w:widowControl w:val="0"/>
      <w:tabs>
        <w:tab w:val="left" w:pos="780"/>
      </w:tabs>
      <w:autoSpaceDE w:val="0"/>
      <w:autoSpaceDN w:val="0"/>
      <w:adjustRightInd w:val="0"/>
      <w:snapToGrid w:val="0"/>
      <w:spacing w:line="300" w:lineRule="auto"/>
      <w:ind w:left="777" w:hanging="420" w:firstLineChars="200"/>
    </w:pPr>
    <w:rPr>
      <w:rFonts w:ascii="Times New Roman" w:hAnsi="Times New Roman" w:eastAsia="仿宋_GB2312" w:cs="Times New Roman"/>
      <w:sz w:val="22"/>
      <w:szCs w:val="22"/>
    </w:rPr>
  </w:style>
  <w:style w:type="paragraph" w:customStyle="1" w:styleId="2433">
    <w:name w:val="样式 正文（首行缩进两字） + 首行缩进:  2 字符1"/>
    <w:basedOn w:val="8"/>
    <w:qFormat/>
    <w:uiPriority w:val="0"/>
    <w:pPr>
      <w:widowControl w:val="0"/>
      <w:tabs>
        <w:tab w:val="left" w:pos="2730"/>
      </w:tabs>
      <w:snapToGrid w:val="0"/>
      <w:spacing w:line="360" w:lineRule="auto"/>
      <w:ind w:firstLine="480" w:firstLineChars="200"/>
      <w:jc w:val="both"/>
    </w:pPr>
    <w:rPr>
      <w:rFonts w:ascii="Tahoma" w:hAnsi="Tahoma" w:cs="Times New Roman"/>
      <w:bCs/>
    </w:rPr>
  </w:style>
  <w:style w:type="paragraph" w:customStyle="1" w:styleId="2434">
    <w:name w:val="xl205"/>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pPr>
    <w:rPr>
      <w:rFonts w:eastAsia="仿宋_GB2312"/>
      <w:sz w:val="20"/>
      <w:szCs w:val="20"/>
    </w:rPr>
  </w:style>
  <w:style w:type="paragraph" w:customStyle="1" w:styleId="2435">
    <w:name w:val="xl226"/>
    <w:basedOn w:val="1"/>
    <w:qFormat/>
    <w:uiPriority w:val="0"/>
    <w:pPr>
      <w:snapToGrid w:val="0"/>
      <w:spacing w:before="100" w:beforeAutospacing="1" w:after="100" w:afterAutospacing="1"/>
      <w:ind w:firstLine="200" w:firstLineChars="200"/>
      <w:jc w:val="center"/>
      <w:textAlignment w:val="center"/>
    </w:pPr>
    <w:rPr>
      <w:rFonts w:eastAsia="仿宋_GB2312"/>
      <w:sz w:val="28"/>
    </w:rPr>
  </w:style>
  <w:style w:type="paragraph" w:customStyle="1" w:styleId="2436">
    <w:name w:val="作者"/>
    <w:basedOn w:val="1"/>
    <w:qFormat/>
    <w:uiPriority w:val="0"/>
    <w:pPr>
      <w:widowControl w:val="0"/>
      <w:snapToGrid w:val="0"/>
      <w:ind w:firstLine="200" w:firstLineChars="200"/>
      <w:jc w:val="center"/>
    </w:pPr>
    <w:rPr>
      <w:rFonts w:ascii="Times New Roman" w:hAnsi="Times New Roman" w:eastAsia="仿宋_GB2312" w:cs="Angsana New"/>
      <w:kern w:val="2"/>
      <w:sz w:val="21"/>
    </w:rPr>
  </w:style>
  <w:style w:type="paragraph" w:customStyle="1" w:styleId="2437">
    <w:name w:val="xl215"/>
    <w:basedOn w:val="1"/>
    <w:qFormat/>
    <w:uiPriority w:val="0"/>
    <w:pPr>
      <w:pBdr>
        <w:top w:val="single" w:color="auto" w:sz="4" w:space="0"/>
        <w:left w:val="single" w:color="auto" w:sz="4" w:space="0"/>
        <w:bottom w:val="single" w:color="auto" w:sz="4" w:space="0"/>
        <w:right w:val="single" w:color="auto" w:sz="4" w:space="0"/>
      </w:pBdr>
      <w:snapToGrid w:val="0"/>
      <w:spacing w:before="100" w:beforeAutospacing="1" w:after="100" w:afterAutospacing="1"/>
      <w:ind w:firstLine="200" w:firstLineChars="200"/>
      <w:jc w:val="right"/>
    </w:pPr>
    <w:rPr>
      <w:rFonts w:eastAsia="仿宋_GB2312"/>
      <w:b/>
      <w:bCs/>
      <w:sz w:val="20"/>
      <w:szCs w:val="20"/>
    </w:rPr>
  </w:style>
  <w:style w:type="paragraph" w:customStyle="1" w:styleId="2438">
    <w:name w:val="样式 标题 3h33rd levelH3一1Bold Headbh标题 3 Charl3 + 左侧:  0 厘..."/>
    <w:basedOn w:val="4"/>
    <w:qFormat/>
    <w:uiPriority w:val="0"/>
    <w:pPr>
      <w:widowControl w:val="0"/>
      <w:numPr>
        <w:ilvl w:val="0"/>
        <w:numId w:val="0"/>
      </w:numPr>
      <w:tabs>
        <w:tab w:val="left" w:pos="1145"/>
      </w:tabs>
      <w:adjustRightInd/>
      <w:snapToGrid w:val="0"/>
      <w:spacing w:beforeLines="50" w:afterLines="50" w:line="240" w:lineRule="auto"/>
      <w:ind w:left="1145" w:hanging="720"/>
      <w:textAlignment w:val="auto"/>
    </w:pPr>
    <w:rPr>
      <w:rFonts w:ascii="仿宋_GB2312" w:hAnsi="Times New Roman" w:eastAsia="黑体" w:cs="Times New Roman"/>
      <w:bCs/>
      <w:kern w:val="24"/>
      <w:sz w:val="24"/>
      <w:szCs w:val="21"/>
    </w:rPr>
  </w:style>
  <w:style w:type="paragraph" w:customStyle="1" w:styleId="2439">
    <w:name w:val="样式 正文缩进四号特点表正文正文非缩进段1ALT+ZPI正文文字首行缩进正文1缩进正文双线水上软件样式..."/>
    <w:basedOn w:val="8"/>
    <w:qFormat/>
    <w:uiPriority w:val="0"/>
    <w:pPr>
      <w:widowControl w:val="0"/>
      <w:snapToGrid w:val="0"/>
      <w:spacing w:beforeLines="50" w:afterLines="50" w:line="360" w:lineRule="auto"/>
      <w:ind w:firstLine="560" w:firstLineChars="200"/>
      <w:jc w:val="both"/>
    </w:pPr>
    <w:rPr>
      <w:rFonts w:ascii="仿宋_GB2312" w:eastAsia="仿宋_GB2312"/>
      <w:sz w:val="28"/>
      <w:szCs w:val="28"/>
    </w:rPr>
  </w:style>
  <w:style w:type="paragraph" w:customStyle="1" w:styleId="2440">
    <w:name w:val="xl193"/>
    <w:basedOn w:val="1"/>
    <w:qFormat/>
    <w:uiPriority w:val="0"/>
    <w:pPr>
      <w:pBdr>
        <w:top w:val="single" w:color="auto" w:sz="4" w:space="0"/>
        <w:left w:val="single" w:color="auto" w:sz="4" w:space="0"/>
        <w:bottom w:val="single" w:color="auto" w:sz="4" w:space="0"/>
        <w:right w:val="single" w:color="auto" w:sz="4" w:space="0"/>
      </w:pBdr>
      <w:shd w:val="clear" w:color="auto" w:fill="FFFFFF"/>
      <w:snapToGrid w:val="0"/>
      <w:spacing w:before="100" w:beforeAutospacing="1" w:after="100" w:afterAutospacing="1"/>
      <w:ind w:firstLine="200" w:firstLineChars="200"/>
      <w:jc w:val="center"/>
    </w:pPr>
    <w:rPr>
      <w:rFonts w:eastAsia="仿宋_GB2312"/>
      <w:sz w:val="20"/>
      <w:szCs w:val="20"/>
    </w:rPr>
  </w:style>
  <w:style w:type="paragraph" w:customStyle="1" w:styleId="2441">
    <w:name w:val="xl233"/>
    <w:basedOn w:val="1"/>
    <w:qFormat/>
    <w:uiPriority w:val="0"/>
    <w:pPr>
      <w:pBdr>
        <w:top w:val="single" w:color="auto" w:sz="4" w:space="0"/>
        <w:left w:val="single" w:color="auto" w:sz="4" w:space="0"/>
        <w:bottom w:val="single" w:color="auto" w:sz="4" w:space="0"/>
      </w:pBdr>
      <w:shd w:val="clear" w:color="000000" w:fill="00CCFF"/>
      <w:snapToGrid w:val="0"/>
      <w:spacing w:before="100" w:beforeAutospacing="1" w:after="100" w:afterAutospacing="1"/>
      <w:ind w:firstLine="200" w:firstLineChars="200"/>
      <w:jc w:val="center"/>
      <w:textAlignment w:val="center"/>
    </w:pPr>
    <w:rPr>
      <w:rFonts w:eastAsia="仿宋_GB2312"/>
      <w:sz w:val="20"/>
      <w:szCs w:val="20"/>
    </w:rPr>
  </w:style>
  <w:style w:type="paragraph" w:customStyle="1" w:styleId="2442">
    <w:name w:val="样式 题注 + 宋体 居中"/>
    <w:basedOn w:val="26"/>
    <w:qFormat/>
    <w:uiPriority w:val="0"/>
    <w:pPr>
      <w:widowControl w:val="0"/>
      <w:tabs>
        <w:tab w:val="left" w:pos="2436"/>
      </w:tabs>
      <w:snapToGrid w:val="0"/>
      <w:spacing w:before="152" w:after="160"/>
      <w:ind w:firstLine="200" w:firstLineChars="200"/>
      <w:jc w:val="center"/>
    </w:pPr>
    <w:rPr>
      <w:rFonts w:ascii="宋体" w:hAnsi="宋体" w:eastAsia="宋体" w:cs="Times New Roman"/>
      <w:bCs/>
      <w:sz w:val="24"/>
      <w:szCs w:val="21"/>
    </w:rPr>
  </w:style>
  <w:style w:type="paragraph" w:customStyle="1" w:styleId="2443">
    <w:name w:val="xl242"/>
    <w:basedOn w:val="1"/>
    <w:qFormat/>
    <w:uiPriority w:val="0"/>
    <w:pPr>
      <w:pBdr>
        <w:top w:val="single" w:color="auto" w:sz="4" w:space="0"/>
        <w:left w:val="single" w:color="auto" w:sz="4" w:space="0"/>
        <w:bottom w:val="single" w:color="auto" w:sz="4" w:space="0"/>
      </w:pBdr>
      <w:shd w:val="clear" w:color="000000" w:fill="99CCFF"/>
      <w:snapToGrid w:val="0"/>
      <w:spacing w:before="100" w:beforeAutospacing="1" w:after="100" w:afterAutospacing="1"/>
      <w:ind w:firstLine="200" w:firstLineChars="200"/>
      <w:jc w:val="center"/>
      <w:textAlignment w:val="center"/>
    </w:pPr>
    <w:rPr>
      <w:rFonts w:eastAsia="仿宋_GB2312"/>
      <w:b/>
      <w:bCs/>
      <w:sz w:val="20"/>
      <w:szCs w:val="20"/>
    </w:rPr>
  </w:style>
  <w:style w:type="paragraph" w:customStyle="1" w:styleId="2444">
    <w:name w:val="xl243"/>
    <w:basedOn w:val="1"/>
    <w:qFormat/>
    <w:uiPriority w:val="0"/>
    <w:pPr>
      <w:pBdr>
        <w:top w:val="single" w:color="auto" w:sz="4" w:space="0"/>
        <w:bottom w:val="single" w:color="auto" w:sz="4" w:space="0"/>
      </w:pBdr>
      <w:shd w:val="clear" w:color="000000" w:fill="99CCFF"/>
      <w:snapToGrid w:val="0"/>
      <w:spacing w:before="100" w:beforeAutospacing="1" w:after="100" w:afterAutospacing="1"/>
      <w:ind w:firstLine="200" w:firstLineChars="200"/>
      <w:jc w:val="center"/>
      <w:textAlignment w:val="center"/>
    </w:pPr>
    <w:rPr>
      <w:rFonts w:eastAsia="仿宋_GB2312"/>
      <w:b/>
      <w:bCs/>
      <w:sz w:val="20"/>
      <w:szCs w:val="20"/>
    </w:rPr>
  </w:style>
  <w:style w:type="paragraph" w:customStyle="1" w:styleId="2445">
    <w:name w:val="xl244"/>
    <w:basedOn w:val="1"/>
    <w:qFormat/>
    <w:uiPriority w:val="0"/>
    <w:pPr>
      <w:pBdr>
        <w:top w:val="single" w:color="auto" w:sz="4" w:space="0"/>
        <w:bottom w:val="single" w:color="auto" w:sz="4" w:space="0"/>
        <w:right w:val="single" w:color="auto" w:sz="4" w:space="0"/>
      </w:pBdr>
      <w:shd w:val="clear" w:color="000000" w:fill="99CCFF"/>
      <w:snapToGrid w:val="0"/>
      <w:spacing w:before="100" w:beforeAutospacing="1" w:after="100" w:afterAutospacing="1"/>
      <w:ind w:firstLine="200" w:firstLineChars="200"/>
      <w:jc w:val="center"/>
      <w:textAlignment w:val="center"/>
    </w:pPr>
    <w:rPr>
      <w:rFonts w:eastAsia="仿宋_GB2312"/>
      <w:b/>
      <w:bCs/>
      <w:sz w:val="20"/>
      <w:szCs w:val="20"/>
    </w:rPr>
  </w:style>
  <w:style w:type="paragraph" w:customStyle="1" w:styleId="2446">
    <w:name w:val="xl245"/>
    <w:basedOn w:val="1"/>
    <w:qFormat/>
    <w:uiPriority w:val="0"/>
    <w:pPr>
      <w:pBdr>
        <w:top w:val="single" w:color="auto" w:sz="4" w:space="0"/>
        <w:left w:val="single" w:color="auto" w:sz="4" w:space="0"/>
        <w:bottom w:val="single" w:color="auto" w:sz="4" w:space="0"/>
      </w:pBdr>
      <w:shd w:val="clear" w:color="000000" w:fill="00CCFF"/>
      <w:snapToGrid w:val="0"/>
      <w:spacing w:before="100" w:beforeAutospacing="1" w:after="100" w:afterAutospacing="1"/>
      <w:ind w:firstLine="200" w:firstLineChars="200"/>
      <w:jc w:val="center"/>
      <w:textAlignment w:val="center"/>
    </w:pPr>
    <w:rPr>
      <w:rFonts w:eastAsia="仿宋_GB2312"/>
      <w:b/>
      <w:bCs/>
      <w:sz w:val="20"/>
      <w:szCs w:val="20"/>
    </w:rPr>
  </w:style>
  <w:style w:type="paragraph" w:customStyle="1" w:styleId="2447">
    <w:name w:val="xl246"/>
    <w:basedOn w:val="1"/>
    <w:qFormat/>
    <w:uiPriority w:val="0"/>
    <w:pPr>
      <w:pBdr>
        <w:top w:val="single" w:color="auto" w:sz="4" w:space="0"/>
        <w:bottom w:val="single" w:color="auto" w:sz="4" w:space="0"/>
      </w:pBdr>
      <w:shd w:val="clear" w:color="000000" w:fill="00CCFF"/>
      <w:snapToGrid w:val="0"/>
      <w:spacing w:before="100" w:beforeAutospacing="1" w:after="100" w:afterAutospacing="1"/>
      <w:ind w:firstLine="200" w:firstLineChars="200"/>
      <w:jc w:val="center"/>
      <w:textAlignment w:val="center"/>
    </w:pPr>
    <w:rPr>
      <w:rFonts w:eastAsia="仿宋_GB2312"/>
      <w:b/>
      <w:bCs/>
      <w:sz w:val="20"/>
      <w:szCs w:val="20"/>
    </w:rPr>
  </w:style>
  <w:style w:type="paragraph" w:customStyle="1" w:styleId="2448">
    <w:name w:val="xl247"/>
    <w:basedOn w:val="1"/>
    <w:qFormat/>
    <w:uiPriority w:val="0"/>
    <w:pPr>
      <w:pBdr>
        <w:top w:val="single" w:color="auto" w:sz="4" w:space="0"/>
        <w:bottom w:val="single" w:color="auto" w:sz="4" w:space="0"/>
        <w:right w:val="single" w:color="auto" w:sz="4" w:space="0"/>
      </w:pBdr>
      <w:shd w:val="clear" w:color="000000" w:fill="00CCFF"/>
      <w:snapToGrid w:val="0"/>
      <w:spacing w:before="100" w:beforeAutospacing="1" w:after="100" w:afterAutospacing="1"/>
      <w:ind w:firstLine="200" w:firstLineChars="200"/>
      <w:jc w:val="center"/>
      <w:textAlignment w:val="center"/>
    </w:pPr>
    <w:rPr>
      <w:rFonts w:eastAsia="仿宋_GB2312"/>
      <w:b/>
      <w:bCs/>
      <w:sz w:val="20"/>
      <w:szCs w:val="20"/>
    </w:rPr>
  </w:style>
  <w:style w:type="paragraph" w:customStyle="1" w:styleId="2449">
    <w:name w:val="正文缩进3"/>
    <w:basedOn w:val="1"/>
    <w:qFormat/>
    <w:uiPriority w:val="0"/>
    <w:pPr>
      <w:widowControl w:val="0"/>
      <w:snapToGrid w:val="0"/>
      <w:ind w:firstLine="420" w:firstLineChars="200"/>
      <w:jc w:val="both"/>
    </w:pPr>
    <w:rPr>
      <w:rFonts w:ascii="Calibri" w:hAnsi="Times New Roman" w:cs="Times New Roman"/>
      <w:kern w:val="2"/>
      <w:sz w:val="21"/>
    </w:rPr>
  </w:style>
  <w:style w:type="paragraph" w:customStyle="1" w:styleId="2450">
    <w:name w:val="书 正文"/>
    <w:basedOn w:val="1"/>
    <w:qFormat/>
    <w:uiPriority w:val="0"/>
    <w:pPr>
      <w:widowControl w:val="0"/>
      <w:snapToGrid w:val="0"/>
      <w:spacing w:line="300" w:lineRule="auto"/>
      <w:ind w:firstLine="425" w:firstLineChars="200"/>
      <w:jc w:val="both"/>
    </w:pPr>
    <w:rPr>
      <w:rFonts w:hAnsi="Times New Roman" w:eastAsia="仿宋_GB2312" w:cs="Times New Roman"/>
      <w:kern w:val="2"/>
      <w:sz w:val="21"/>
      <w:szCs w:val="21"/>
    </w:rPr>
  </w:style>
  <w:style w:type="paragraph" w:customStyle="1" w:styleId="2451">
    <w:name w:val="简单回函地址"/>
    <w:basedOn w:val="1"/>
    <w:qFormat/>
    <w:uiPriority w:val="0"/>
    <w:pPr>
      <w:widowControl w:val="0"/>
      <w:adjustRightInd w:val="0"/>
      <w:snapToGrid w:val="0"/>
      <w:spacing w:line="312" w:lineRule="atLeast"/>
      <w:ind w:firstLine="200" w:firstLineChars="200"/>
      <w:jc w:val="both"/>
    </w:pPr>
    <w:rPr>
      <w:rFonts w:hAnsi="Century Schoolbook" w:eastAsia="仿宋_GB2312" w:cs="Times New Roman"/>
      <w:kern w:val="28"/>
      <w:sz w:val="28"/>
      <w:szCs w:val="20"/>
    </w:rPr>
  </w:style>
  <w:style w:type="paragraph" w:customStyle="1" w:styleId="2452">
    <w:name w:val="text2"/>
    <w:basedOn w:val="1"/>
    <w:qFormat/>
    <w:uiPriority w:val="0"/>
    <w:pPr>
      <w:snapToGrid w:val="0"/>
      <w:spacing w:before="100" w:beforeAutospacing="1" w:after="100" w:afterAutospacing="1"/>
      <w:ind w:firstLine="200" w:firstLineChars="200"/>
    </w:pPr>
    <w:rPr>
      <w:rFonts w:eastAsia="仿宋_GB2312"/>
      <w:color w:val="333366"/>
      <w:sz w:val="18"/>
      <w:szCs w:val="18"/>
    </w:rPr>
  </w:style>
  <w:style w:type="paragraph" w:customStyle="1" w:styleId="2453">
    <w:name w:val="标题2 Char Char Char"/>
    <w:basedOn w:val="3"/>
    <w:qFormat/>
    <w:uiPriority w:val="0"/>
    <w:pPr>
      <w:widowControl w:val="0"/>
      <w:numPr>
        <w:numId w:val="0"/>
      </w:numPr>
      <w:tabs>
        <w:tab w:val="left" w:pos="851"/>
      </w:tabs>
      <w:snapToGrid w:val="0"/>
      <w:spacing w:beforeLines="50" w:afterLines="50" w:line="240" w:lineRule="auto"/>
      <w:ind w:left="710"/>
      <w:jc w:val="both"/>
      <w:textAlignment w:val="auto"/>
    </w:pPr>
    <w:rPr>
      <w:rFonts w:cs="Times New Roman"/>
      <w:bCs/>
      <w:kern w:val="2"/>
      <w:szCs w:val="28"/>
    </w:rPr>
  </w:style>
  <w:style w:type="paragraph" w:customStyle="1" w:styleId="2454">
    <w:name w:val="我的修改正文"/>
    <w:basedOn w:val="18"/>
    <w:next w:val="18"/>
    <w:qFormat/>
    <w:uiPriority w:val="0"/>
    <w:pPr>
      <w:widowControl w:val="0"/>
      <w:autoSpaceDE/>
      <w:autoSpaceDN/>
      <w:adjustRightInd/>
      <w:snapToGrid w:val="0"/>
      <w:spacing w:line="360" w:lineRule="auto"/>
      <w:ind w:firstLine="200" w:firstLineChars="200"/>
    </w:pPr>
    <w:rPr>
      <w:rFonts w:ascii="Times New Roman" w:hAnsi="Times New Roman" w:cs="Times New Roman"/>
    </w:rPr>
  </w:style>
  <w:style w:type="paragraph" w:customStyle="1" w:styleId="2455">
    <w:name w:val="样式 宋体 小四 行距: 1.5 倍行距"/>
    <w:basedOn w:val="1"/>
    <w:qFormat/>
    <w:uiPriority w:val="0"/>
    <w:pPr>
      <w:widowControl w:val="0"/>
      <w:snapToGrid w:val="0"/>
      <w:ind w:firstLine="200" w:firstLineChars="200"/>
      <w:jc w:val="both"/>
    </w:pPr>
    <w:rPr>
      <w:rFonts w:eastAsia="仿宋_GB2312" w:cs="Times New Roman"/>
      <w:kern w:val="2"/>
      <w:sz w:val="28"/>
      <w:szCs w:val="20"/>
    </w:rPr>
  </w:style>
  <w:style w:type="paragraph" w:customStyle="1" w:styleId="2456">
    <w:name w:val="正文文本缩进 22"/>
    <w:basedOn w:val="1"/>
    <w:qFormat/>
    <w:uiPriority w:val="0"/>
    <w:pPr>
      <w:widowControl w:val="0"/>
      <w:autoSpaceDE w:val="0"/>
      <w:autoSpaceDN w:val="0"/>
      <w:adjustRightInd w:val="0"/>
      <w:snapToGrid w:val="0"/>
      <w:spacing w:line="480" w:lineRule="atLeast"/>
      <w:ind w:firstLine="567" w:firstLineChars="200"/>
      <w:jc w:val="both"/>
    </w:pPr>
    <w:rPr>
      <w:rFonts w:ascii="Times New Roman" w:hAnsi="Times New Roman" w:eastAsia="仿宋_GB2312" w:cs="Times New Roman"/>
      <w:sz w:val="28"/>
      <w:szCs w:val="20"/>
    </w:rPr>
  </w:style>
  <w:style w:type="paragraph" w:customStyle="1" w:styleId="2457">
    <w:name w:val="默认段落字体 Para Char Char Char Char Char Char Char Char Char Char Char Char Char Char"/>
    <w:qFormat/>
    <w:uiPriority w:val="0"/>
    <w:pPr>
      <w:shd w:val="clear" w:color="auto" w:fill="000080"/>
    </w:pPr>
    <w:rPr>
      <w:rFonts w:ascii="Tahoma" w:hAnsi="Tahoma" w:eastAsia="宋体" w:cs="Times New Roman"/>
      <w:sz w:val="24"/>
      <w:lang w:val="en-US" w:eastAsia="zh-CN" w:bidi="ar-SA"/>
    </w:rPr>
  </w:style>
  <w:style w:type="paragraph" w:customStyle="1" w:styleId="2458">
    <w:name w:val="图表"/>
    <w:basedOn w:val="1768"/>
    <w:link w:val="3210"/>
    <w:qFormat/>
    <w:uiPriority w:val="0"/>
    <w:pPr>
      <w:keepLines w:val="0"/>
      <w:widowControl/>
      <w:spacing w:line="240" w:lineRule="auto"/>
      <w:ind w:firstLine="480"/>
    </w:pPr>
    <w:rPr>
      <w:rFonts w:ascii="Times New Roman" w:hAnsi="Times New Roman" w:eastAsia="宋体"/>
      <w:b/>
      <w:sz w:val="21"/>
      <w:szCs w:val="21"/>
    </w:rPr>
  </w:style>
  <w:style w:type="paragraph" w:customStyle="1" w:styleId="2459">
    <w:name w:val="样式 第一章 + 黑体 三号 加粗"/>
    <w:basedOn w:val="2361"/>
    <w:qFormat/>
    <w:uiPriority w:val="0"/>
    <w:pPr>
      <w:spacing w:before="240" w:after="240"/>
      <w:ind w:left="814" w:hanging="360"/>
    </w:pPr>
    <w:rPr>
      <w:rFonts w:ascii="黑体" w:hAnsi="黑体"/>
      <w:b/>
      <w:sz w:val="32"/>
      <w:szCs w:val="32"/>
    </w:rPr>
  </w:style>
  <w:style w:type="paragraph" w:customStyle="1" w:styleId="2460">
    <w:name w:val="BT1"/>
    <w:basedOn w:val="2"/>
    <w:next w:val="1"/>
    <w:qFormat/>
    <w:uiPriority w:val="0"/>
    <w:pPr>
      <w:keepLines w:val="0"/>
      <w:pageBreakBefore/>
      <w:numPr>
        <w:numId w:val="0"/>
      </w:numPr>
      <w:tabs>
        <w:tab w:val="left" w:pos="420"/>
      </w:tabs>
      <w:snapToGrid w:val="0"/>
      <w:spacing w:beforeLines="100" w:afterLines="80" w:line="288" w:lineRule="auto"/>
      <w:ind w:left="900" w:hanging="420"/>
      <w:jc w:val="center"/>
    </w:pPr>
    <w:rPr>
      <w:rFonts w:eastAsia="黑体" w:cs="Times New Roman"/>
      <w:bCs/>
      <w:sz w:val="24"/>
    </w:rPr>
  </w:style>
  <w:style w:type="paragraph" w:customStyle="1" w:styleId="2461">
    <w:name w:val="标题31"/>
    <w:basedOn w:val="1"/>
    <w:next w:val="518"/>
    <w:qFormat/>
    <w:uiPriority w:val="0"/>
    <w:pPr>
      <w:widowControl w:val="0"/>
      <w:snapToGrid w:val="0"/>
      <w:spacing w:before="60" w:after="60" w:line="360" w:lineRule="auto"/>
      <w:ind w:firstLine="480" w:firstLineChars="200"/>
      <w:jc w:val="both"/>
    </w:pPr>
    <w:rPr>
      <w:rFonts w:eastAsia="仿宋_GB2312" w:cs="Times New Roman"/>
      <w:b/>
      <w:kern w:val="2"/>
      <w:sz w:val="28"/>
    </w:rPr>
  </w:style>
  <w:style w:type="paragraph" w:customStyle="1" w:styleId="2462">
    <w:name w:val="默认段落字体 Para Char Char Char Char Char Char Char Char Char Char Char Char Char Char Char Char Char Char Char Char Char Char Char Char"/>
    <w:basedOn w:val="29"/>
    <w:qFormat/>
    <w:uiPriority w:val="0"/>
    <w:pPr>
      <w:widowControl w:val="0"/>
      <w:shd w:val="clear" w:color="auto" w:fill="000080"/>
      <w:snapToGrid w:val="0"/>
      <w:ind w:firstLine="200" w:firstLineChars="200"/>
      <w:jc w:val="both"/>
    </w:pPr>
    <w:rPr>
      <w:rFonts w:ascii="Tahoma" w:hAnsi="Tahoma" w:cs="Times New Roman"/>
      <w:kern w:val="2"/>
      <w:sz w:val="24"/>
      <w:szCs w:val="24"/>
    </w:rPr>
  </w:style>
  <w:style w:type="paragraph" w:customStyle="1" w:styleId="2463">
    <w:name w:val="一级列表"/>
    <w:basedOn w:val="1"/>
    <w:qFormat/>
    <w:uiPriority w:val="0"/>
    <w:pPr>
      <w:widowControl w:val="0"/>
      <w:tabs>
        <w:tab w:val="left" w:pos="840"/>
      </w:tabs>
      <w:snapToGrid w:val="0"/>
      <w:spacing w:line="360" w:lineRule="auto"/>
      <w:jc w:val="both"/>
    </w:pPr>
    <w:rPr>
      <w:rFonts w:ascii="Times New Roman" w:hAnsi="Times New Roman" w:eastAsia="仿宋_GB2312" w:cs="Times New Roman"/>
      <w:kern w:val="2"/>
      <w:sz w:val="21"/>
      <w:szCs w:val="21"/>
    </w:rPr>
  </w:style>
  <w:style w:type="paragraph" w:customStyle="1" w:styleId="2464">
    <w:name w:val="InfoBlue"/>
    <w:basedOn w:val="1"/>
    <w:next w:val="18"/>
    <w:qFormat/>
    <w:uiPriority w:val="0"/>
    <w:pPr>
      <w:widowControl w:val="0"/>
      <w:snapToGrid w:val="0"/>
      <w:spacing w:after="120" w:line="240" w:lineRule="atLeast"/>
      <w:ind w:left="720" w:firstLine="200" w:firstLineChars="200"/>
    </w:pPr>
    <w:rPr>
      <w:rFonts w:ascii="Times New Roman" w:hAnsi="Times New Roman" w:eastAsia="仿宋_GB2312" w:cs="Times New Roman"/>
      <w:i/>
      <w:color w:val="0000FF"/>
      <w:sz w:val="28"/>
      <w:lang w:eastAsia="en-US"/>
    </w:rPr>
  </w:style>
  <w:style w:type="paragraph" w:customStyle="1" w:styleId="2465">
    <w:name w:val="表格标题黑体"/>
    <w:basedOn w:val="1"/>
    <w:qFormat/>
    <w:uiPriority w:val="0"/>
    <w:pPr>
      <w:widowControl w:val="0"/>
      <w:snapToGrid w:val="0"/>
      <w:ind w:firstLine="200" w:firstLineChars="200"/>
      <w:jc w:val="center"/>
    </w:pPr>
    <w:rPr>
      <w:rFonts w:ascii="Calibri" w:hAnsi="Times New Roman" w:eastAsia="黑体" w:cs="Times New Roman"/>
      <w:b/>
      <w:sz w:val="20"/>
    </w:rPr>
  </w:style>
  <w:style w:type="paragraph" w:customStyle="1" w:styleId="2466">
    <w:name w:val="5级标题1"/>
    <w:basedOn w:val="2334"/>
    <w:qFormat/>
    <w:uiPriority w:val="0"/>
    <w:pPr>
      <w:ind w:left="2660" w:hanging="420"/>
      <w:outlineLvl w:val="4"/>
    </w:pPr>
  </w:style>
  <w:style w:type="paragraph" w:customStyle="1" w:styleId="2467">
    <w:name w:val="样式 首行缩进:  0.85 厘米"/>
    <w:basedOn w:val="1"/>
    <w:qFormat/>
    <w:uiPriority w:val="0"/>
    <w:pPr>
      <w:widowControl w:val="0"/>
      <w:snapToGrid w:val="0"/>
      <w:spacing w:line="360" w:lineRule="auto"/>
      <w:ind w:firstLine="482" w:firstLineChars="200"/>
      <w:jc w:val="both"/>
    </w:pPr>
    <w:rPr>
      <w:rFonts w:ascii="Times New Roman" w:hAnsi="Times New Roman" w:eastAsia="仿宋_GB2312"/>
      <w:kern w:val="2"/>
      <w:sz w:val="28"/>
      <w:szCs w:val="20"/>
    </w:rPr>
  </w:style>
  <w:style w:type="paragraph" w:customStyle="1" w:styleId="2468">
    <w:name w:val="Item List in Table"/>
    <w:qFormat/>
    <w:uiPriority w:val="0"/>
    <w:pPr>
      <w:spacing w:before="40" w:after="40"/>
      <w:jc w:val="both"/>
    </w:pPr>
    <w:rPr>
      <w:rFonts w:ascii="Arial" w:hAnsi="Arial" w:eastAsia="宋体" w:cs="Arial"/>
      <w:sz w:val="18"/>
      <w:szCs w:val="18"/>
      <w:lang w:val="en-US" w:eastAsia="zh-CN" w:bidi="ar-SA"/>
    </w:rPr>
  </w:style>
  <w:style w:type="character" w:customStyle="1" w:styleId="2469">
    <w:name w:val="*正文 Char"/>
    <w:qFormat/>
    <w:uiPriority w:val="0"/>
    <w:rPr>
      <w:rFonts w:ascii="宋体" w:hAnsi="宋体"/>
      <w:kern w:val="2"/>
      <w:sz w:val="21"/>
      <w:szCs w:val="24"/>
    </w:rPr>
  </w:style>
  <w:style w:type="character" w:customStyle="1" w:styleId="2470">
    <w:name w:val="1.1.1 Char"/>
    <w:qFormat/>
    <w:uiPriority w:val="0"/>
    <w:rPr>
      <w:rFonts w:ascii="黑体" w:hAnsi="黑体" w:eastAsia="黑体"/>
      <w:color w:val="000000"/>
      <w:kern w:val="2"/>
      <w:sz w:val="32"/>
      <w:szCs w:val="32"/>
    </w:rPr>
  </w:style>
  <w:style w:type="paragraph" w:customStyle="1" w:styleId="2471">
    <w:name w:val="ref_图"/>
    <w:next w:val="1"/>
    <w:qFormat/>
    <w:uiPriority w:val="0"/>
    <w:pPr>
      <w:jc w:val="center"/>
    </w:pPr>
    <w:rPr>
      <w:rFonts w:ascii="Times New Roman" w:hAnsi="Times New Roman" w:eastAsia="宋体" w:cs="Times New Roman"/>
      <w:kern w:val="2"/>
      <w:lang w:val="en-US" w:eastAsia="zh-CN" w:bidi="ar-SA"/>
    </w:rPr>
  </w:style>
  <w:style w:type="paragraph" w:customStyle="1" w:styleId="2472">
    <w:name w:val="空2格段落样式"/>
    <w:basedOn w:val="1"/>
    <w:link w:val="2473"/>
    <w:qFormat/>
    <w:uiPriority w:val="99"/>
    <w:pPr>
      <w:widowControl w:val="0"/>
      <w:snapToGrid w:val="0"/>
      <w:spacing w:before="120" w:line="288" w:lineRule="auto"/>
      <w:ind w:left="1247" w:firstLine="454" w:firstLineChars="216"/>
      <w:jc w:val="both"/>
    </w:pPr>
    <w:rPr>
      <w:rFonts w:cs="Times New Roman"/>
      <w:kern w:val="2"/>
      <w:sz w:val="21"/>
      <w:szCs w:val="21"/>
    </w:rPr>
  </w:style>
  <w:style w:type="character" w:customStyle="1" w:styleId="2473">
    <w:name w:val="空2格段落样式 Char1"/>
    <w:link w:val="2472"/>
    <w:qFormat/>
    <w:uiPriority w:val="99"/>
    <w:rPr>
      <w:rFonts w:ascii="宋体" w:hAnsi="宋体"/>
      <w:kern w:val="2"/>
      <w:sz w:val="21"/>
      <w:szCs w:val="21"/>
    </w:rPr>
  </w:style>
  <w:style w:type="paragraph" w:customStyle="1" w:styleId="2474">
    <w:name w:val="Caption 1"/>
    <w:basedOn w:val="26"/>
    <w:qFormat/>
    <w:uiPriority w:val="0"/>
    <w:pPr>
      <w:keepNext/>
      <w:tabs>
        <w:tab w:val="left" w:pos="2436"/>
      </w:tabs>
      <w:snapToGrid w:val="0"/>
      <w:spacing w:before="480" w:after="120"/>
      <w:ind w:left="1616" w:hanging="369" w:firstLineChars="200"/>
      <w:jc w:val="center"/>
    </w:pPr>
    <w:rPr>
      <w:rFonts w:ascii="宋体" w:hAnsi="Times New Roman" w:eastAsia="宋体" w:cs="Times New Roman"/>
      <w:bCs/>
      <w:smallCaps/>
      <w:color w:val="005288"/>
      <w:spacing w:val="20"/>
      <w:sz w:val="16"/>
      <w:szCs w:val="21"/>
      <w:lang w:val="en-GB"/>
    </w:rPr>
  </w:style>
  <w:style w:type="paragraph" w:customStyle="1" w:styleId="2475">
    <w:name w:val="Corporate_Address"/>
    <w:basedOn w:val="1"/>
    <w:qFormat/>
    <w:uiPriority w:val="0"/>
    <w:pPr>
      <w:snapToGrid w:val="0"/>
      <w:ind w:firstLine="200" w:firstLineChars="200"/>
    </w:pPr>
    <w:rPr>
      <w:rFonts w:ascii="Tahoma" w:hAnsi="Tahoma" w:cs="Times New Roman"/>
      <w:bCs/>
      <w:sz w:val="16"/>
      <w:lang w:eastAsia="en-US"/>
    </w:rPr>
  </w:style>
  <w:style w:type="character" w:customStyle="1" w:styleId="2476">
    <w:name w:val="Product Name"/>
    <w:qFormat/>
    <w:uiPriority w:val="0"/>
    <w:rPr>
      <w:rFonts w:ascii="Arial" w:hAnsi="Arial"/>
      <w:b/>
      <w:color w:val="005288"/>
      <w:spacing w:val="-20"/>
      <w:w w:val="100"/>
      <w:kern w:val="32"/>
      <w:position w:val="0"/>
      <w:sz w:val="60"/>
    </w:rPr>
  </w:style>
  <w:style w:type="paragraph" w:customStyle="1" w:styleId="2477">
    <w:name w:val="Spacer"/>
    <w:basedOn w:val="1"/>
    <w:next w:val="1"/>
    <w:qFormat/>
    <w:uiPriority w:val="0"/>
    <w:pPr>
      <w:snapToGrid w:val="0"/>
      <w:spacing w:before="60" w:after="60"/>
      <w:ind w:firstLine="200" w:firstLineChars="200"/>
    </w:pPr>
    <w:rPr>
      <w:rFonts w:ascii="Verdana" w:hAnsi="Verdana" w:cs="Times New Roman"/>
      <w:sz w:val="18"/>
      <w:lang w:eastAsia="en-US"/>
    </w:rPr>
  </w:style>
  <w:style w:type="paragraph" w:customStyle="1" w:styleId="2478">
    <w:name w:val="Suggestion Form Heading"/>
    <w:next w:val="1"/>
    <w:qFormat/>
    <w:uiPriority w:val="0"/>
    <w:rPr>
      <w:rFonts w:ascii="Arial" w:hAnsi="Arial" w:eastAsia="宋体" w:cs="Times New Roman"/>
      <w:sz w:val="40"/>
      <w:lang w:val="en-US" w:eastAsia="en-US" w:bidi="ar-SA"/>
    </w:rPr>
  </w:style>
  <w:style w:type="paragraph" w:customStyle="1" w:styleId="2479">
    <w:name w:val="TableHeadingText"/>
    <w:basedOn w:val="1"/>
    <w:qFormat/>
    <w:uiPriority w:val="0"/>
    <w:pPr>
      <w:snapToGrid w:val="0"/>
      <w:spacing w:before="60" w:after="60"/>
      <w:ind w:left="29" w:firstLine="200" w:firstLineChars="200"/>
    </w:pPr>
    <w:rPr>
      <w:rFonts w:ascii="Tahoma" w:hAnsi="Tahoma" w:cs="Times New Roman"/>
      <w:b/>
      <w:sz w:val="18"/>
      <w:szCs w:val="26"/>
      <w:lang w:eastAsia="en-US"/>
    </w:rPr>
  </w:style>
  <w:style w:type="paragraph" w:customStyle="1" w:styleId="2480">
    <w:name w:val="TableNormalText"/>
    <w:basedOn w:val="1"/>
    <w:qFormat/>
    <w:uiPriority w:val="0"/>
    <w:pPr>
      <w:snapToGrid w:val="0"/>
      <w:spacing w:before="60" w:after="60"/>
      <w:ind w:firstLine="200" w:firstLineChars="200"/>
      <w:jc w:val="both"/>
    </w:pPr>
    <w:rPr>
      <w:rFonts w:ascii="Tahoma" w:hAnsi="Tahoma" w:eastAsia="楷体_GB2312" w:cs="Times New Roman"/>
      <w:color w:val="282828"/>
      <w:sz w:val="18"/>
      <w:szCs w:val="20"/>
      <w:lang w:eastAsia="en-US"/>
    </w:rPr>
  </w:style>
  <w:style w:type="paragraph" w:customStyle="1" w:styleId="2481">
    <w:name w:val="TableTemp"/>
    <w:basedOn w:val="2480"/>
    <w:qFormat/>
    <w:uiPriority w:val="0"/>
    <w:pPr>
      <w:widowControl w:val="0"/>
      <w:spacing w:before="0" w:after="0"/>
    </w:pPr>
    <w:rPr>
      <w:rFonts w:ascii="Calibri" w:hAnsi="Calibri" w:eastAsia="宋体"/>
      <w:color w:val="auto"/>
      <w:kern w:val="2"/>
      <w:sz w:val="21"/>
      <w:szCs w:val="22"/>
      <w:lang w:eastAsia="zh-CN"/>
    </w:rPr>
  </w:style>
  <w:style w:type="paragraph" w:customStyle="1" w:styleId="2482">
    <w:name w:val="Version"/>
    <w:basedOn w:val="1929"/>
    <w:qFormat/>
    <w:uiPriority w:val="0"/>
    <w:pPr>
      <w:keepNext w:val="0"/>
      <w:widowControl w:val="0"/>
      <w:pBdr>
        <w:bottom w:val="none" w:color="auto" w:sz="0" w:space="0"/>
      </w:pBdr>
      <w:spacing w:before="0" w:line="240" w:lineRule="auto"/>
      <w:ind w:left="0" w:firstLine="0"/>
    </w:pPr>
    <w:rPr>
      <w:rFonts w:ascii="Calibri" w:hAnsi="Calibri" w:eastAsia="宋体" w:cs="Times New Roman"/>
      <w:bCs w:val="0"/>
      <w:spacing w:val="0"/>
      <w:kern w:val="2"/>
      <w:sz w:val="21"/>
      <w:szCs w:val="22"/>
      <w:lang w:eastAsia="zh-CN"/>
    </w:rPr>
  </w:style>
  <w:style w:type="paragraph" w:customStyle="1" w:styleId="2483">
    <w:name w:val="Z_Body_Para"/>
    <w:qFormat/>
    <w:uiPriority w:val="0"/>
    <w:pPr>
      <w:spacing w:before="120" w:after="120"/>
      <w:jc w:val="both"/>
    </w:pPr>
    <w:rPr>
      <w:rFonts w:ascii="Verdana" w:hAnsi="Verdana" w:eastAsia="宋体" w:cs="Times New Roman"/>
      <w:lang w:val="en-US" w:eastAsia="en-US" w:bidi="ar-SA"/>
    </w:rPr>
  </w:style>
  <w:style w:type="paragraph" w:customStyle="1" w:styleId="2484">
    <w:name w:val="Z_Annotation"/>
    <w:basedOn w:val="2483"/>
    <w:qFormat/>
    <w:uiPriority w:val="0"/>
    <w:pPr>
      <w:widowControl w:val="0"/>
      <w:spacing w:before="0" w:after="0"/>
    </w:pPr>
    <w:rPr>
      <w:rFonts w:ascii="Calibri" w:hAnsi="Calibri"/>
      <w:kern w:val="2"/>
      <w:sz w:val="21"/>
      <w:szCs w:val="22"/>
      <w:lang w:eastAsia="zh-CN"/>
    </w:rPr>
  </w:style>
  <w:style w:type="paragraph" w:customStyle="1" w:styleId="2485">
    <w:name w:val="Z_Appendix Headings"/>
    <w:next w:val="1"/>
    <w:qFormat/>
    <w:uiPriority w:val="0"/>
    <w:pPr>
      <w:keepNext/>
      <w:pageBreakBefore/>
      <w:spacing w:before="720" w:after="600"/>
      <w:outlineLvl w:val="0"/>
    </w:pPr>
    <w:rPr>
      <w:rFonts w:ascii="Arial" w:hAnsi="Arial" w:eastAsia="宋体" w:cs="Times New Roman"/>
      <w:b/>
      <w:color w:val="005BAB"/>
      <w:spacing w:val="-20"/>
      <w:sz w:val="56"/>
      <w:lang w:val="en-US" w:eastAsia="zh-CN" w:bidi="ar-SA"/>
    </w:rPr>
  </w:style>
  <w:style w:type="paragraph" w:customStyle="1" w:styleId="2486">
    <w:name w:val="Z_Blank page"/>
    <w:basedOn w:val="2483"/>
    <w:qFormat/>
    <w:uiPriority w:val="0"/>
    <w:pPr>
      <w:widowControl w:val="0"/>
      <w:spacing w:before="0" w:after="0"/>
    </w:pPr>
    <w:rPr>
      <w:rFonts w:ascii="Calibri" w:hAnsi="Calibri"/>
      <w:kern w:val="2"/>
      <w:sz w:val="21"/>
      <w:szCs w:val="22"/>
      <w:lang w:eastAsia="zh-CN"/>
    </w:rPr>
  </w:style>
  <w:style w:type="character" w:customStyle="1" w:styleId="2487">
    <w:name w:val="Z_Body_Para Char"/>
    <w:qFormat/>
    <w:uiPriority w:val="0"/>
    <w:rPr>
      <w:rFonts w:ascii="Verdana" w:hAnsi="Verdana" w:eastAsia="宋体"/>
      <w:lang w:val="en-US" w:eastAsia="en-US" w:bidi="ar-SA"/>
    </w:rPr>
  </w:style>
  <w:style w:type="paragraph" w:customStyle="1" w:styleId="2488">
    <w:name w:val="Z_Caption"/>
    <w:next w:val="1"/>
    <w:qFormat/>
    <w:uiPriority w:val="0"/>
    <w:pPr>
      <w:keepNext/>
      <w:spacing w:before="360" w:after="120"/>
    </w:pPr>
    <w:rPr>
      <w:rFonts w:ascii="Arial" w:hAnsi="Arial" w:eastAsia="宋体" w:cs="Times New Roman"/>
      <w:b/>
      <w:smallCaps/>
      <w:color w:val="005BAB"/>
      <w:spacing w:val="20"/>
      <w:sz w:val="16"/>
      <w:lang w:val="en-US" w:eastAsia="en-US" w:bidi="ar-SA"/>
    </w:rPr>
  </w:style>
  <w:style w:type="paragraph" w:customStyle="1" w:styleId="2489">
    <w:name w:val="Z_Chapter Label"/>
    <w:next w:val="2483"/>
    <w:qFormat/>
    <w:uiPriority w:val="0"/>
    <w:pPr>
      <w:keepNext/>
      <w:pageBreakBefore/>
      <w:spacing w:before="720" w:after="480"/>
      <w:outlineLvl w:val="0"/>
    </w:pPr>
    <w:rPr>
      <w:rFonts w:ascii="Arial" w:hAnsi="Arial" w:eastAsia="宋体" w:cs="Times New Roman"/>
      <w:b/>
      <w:color w:val="005BAB"/>
      <w:spacing w:val="56"/>
      <w:kern w:val="32"/>
      <w:sz w:val="28"/>
      <w:u w:val="single"/>
      <w:lang w:val="en-US" w:eastAsia="en-US" w:bidi="ar-SA"/>
    </w:rPr>
  </w:style>
  <w:style w:type="character" w:customStyle="1" w:styleId="2490">
    <w:name w:val="Z_Chapter Label Char"/>
    <w:qFormat/>
    <w:uiPriority w:val="0"/>
    <w:rPr>
      <w:rFonts w:ascii="Arial" w:hAnsi="Arial" w:eastAsia="宋体"/>
      <w:b/>
      <w:color w:val="005BAB"/>
      <w:spacing w:val="56"/>
      <w:kern w:val="32"/>
      <w:sz w:val="28"/>
      <w:u w:val="single"/>
      <w:lang w:val="en-US" w:eastAsia="en-US" w:bidi="ar-SA"/>
    </w:rPr>
  </w:style>
  <w:style w:type="paragraph" w:customStyle="1" w:styleId="2491">
    <w:name w:val="Z_Chapter Number"/>
    <w:basedOn w:val="2489"/>
    <w:next w:val="2483"/>
    <w:qFormat/>
    <w:uiPriority w:val="0"/>
    <w:pPr>
      <w:keepNext w:val="0"/>
      <w:pageBreakBefore w:val="0"/>
      <w:widowControl w:val="0"/>
      <w:spacing w:before="0" w:after="0"/>
      <w:jc w:val="both"/>
      <w:outlineLvl w:val="9"/>
    </w:pPr>
    <w:rPr>
      <w:rFonts w:ascii="Calibri" w:hAnsi="Calibri"/>
      <w:b w:val="0"/>
      <w:color w:val="auto"/>
      <w:spacing w:val="0"/>
      <w:kern w:val="2"/>
      <w:sz w:val="21"/>
      <w:szCs w:val="22"/>
      <w:u w:val="none"/>
      <w:lang w:eastAsia="zh-CN"/>
    </w:rPr>
  </w:style>
  <w:style w:type="character" w:customStyle="1" w:styleId="2492">
    <w:name w:val="Z_Chapter Number Char"/>
    <w:qFormat/>
    <w:uiPriority w:val="0"/>
  </w:style>
  <w:style w:type="paragraph" w:customStyle="1" w:styleId="2493">
    <w:name w:val="Z_End of steps"/>
    <w:basedOn w:val="2483"/>
    <w:next w:val="2483"/>
    <w:qFormat/>
    <w:uiPriority w:val="0"/>
    <w:pPr>
      <w:widowControl w:val="0"/>
      <w:spacing w:before="0" w:after="0"/>
    </w:pPr>
    <w:rPr>
      <w:rFonts w:ascii="Calibri" w:hAnsi="Calibri"/>
      <w:kern w:val="2"/>
      <w:sz w:val="21"/>
      <w:szCs w:val="22"/>
      <w:lang w:eastAsia="zh-CN"/>
    </w:rPr>
  </w:style>
  <w:style w:type="character" w:customStyle="1" w:styleId="2494">
    <w:name w:val="Z_End of steps Char"/>
    <w:qFormat/>
    <w:uiPriority w:val="0"/>
  </w:style>
  <w:style w:type="paragraph" w:customStyle="1" w:styleId="2495">
    <w:name w:val="Z_Header_even"/>
    <w:basedOn w:val="57"/>
    <w:qFormat/>
    <w:uiPriority w:val="0"/>
    <w:pPr>
      <w:widowControl w:val="0"/>
      <w:pBdr>
        <w:bottom w:val="none" w:color="auto" w:sz="0" w:space="0"/>
      </w:pBdr>
      <w:tabs>
        <w:tab w:val="clear" w:pos="4153"/>
        <w:tab w:val="clear" w:pos="8306"/>
      </w:tabs>
      <w:autoSpaceDE/>
      <w:autoSpaceDN/>
      <w:adjustRightInd/>
      <w:snapToGrid/>
      <w:ind w:firstLine="200" w:firstLineChars="200"/>
      <w:jc w:val="both"/>
      <w:textAlignment w:val="auto"/>
    </w:pPr>
    <w:rPr>
      <w:rFonts w:ascii="Calibri" w:hAnsi="Times New Roman" w:eastAsia="仿宋_GB2312" w:cs="Times New Roman"/>
      <w:sz w:val="21"/>
      <w:szCs w:val="22"/>
    </w:rPr>
  </w:style>
  <w:style w:type="paragraph" w:customStyle="1" w:styleId="2496">
    <w:name w:val="Z_Header_odd"/>
    <w:qFormat/>
    <w:uiPriority w:val="0"/>
    <w:pPr>
      <w:ind w:left="-1800"/>
      <w:jc w:val="right"/>
    </w:pPr>
    <w:rPr>
      <w:rFonts w:ascii="Verdana" w:hAnsi="Verdana" w:eastAsia="宋体" w:cs="Times New Roman"/>
      <w:sz w:val="16"/>
      <w:lang w:val="en-US" w:eastAsia="en-US" w:bidi="ar-SA"/>
    </w:rPr>
  </w:style>
  <w:style w:type="paragraph" w:customStyle="1" w:styleId="2497">
    <w:name w:val="Z_Hidden Body"/>
    <w:basedOn w:val="2483"/>
    <w:qFormat/>
    <w:uiPriority w:val="0"/>
    <w:pPr>
      <w:widowControl w:val="0"/>
      <w:spacing w:before="0" w:after="0"/>
    </w:pPr>
    <w:rPr>
      <w:rFonts w:ascii="Calibri" w:hAnsi="Calibri"/>
      <w:kern w:val="2"/>
      <w:sz w:val="21"/>
      <w:szCs w:val="22"/>
      <w:lang w:eastAsia="zh-CN"/>
    </w:rPr>
  </w:style>
  <w:style w:type="paragraph" w:customStyle="1" w:styleId="2498">
    <w:name w:val="Z_Horizonal Line"/>
    <w:next w:val="2483"/>
    <w:qFormat/>
    <w:uiPriority w:val="0"/>
    <w:pPr>
      <w:pBdr>
        <w:top w:val="single" w:color="005BAB" w:sz="8" w:space="1"/>
      </w:pBdr>
      <w:spacing w:before="360" w:after="360"/>
      <w:ind w:left="-2160"/>
    </w:pPr>
    <w:rPr>
      <w:rFonts w:ascii="Verdana" w:hAnsi="Verdana" w:eastAsia="宋体" w:cs="Times New Roman"/>
      <w:lang w:val="en-US" w:eastAsia="zh-CN" w:bidi="ar-SA"/>
    </w:rPr>
  </w:style>
  <w:style w:type="paragraph" w:customStyle="1" w:styleId="2499">
    <w:name w:val="Z_Indent Text 1"/>
    <w:basedOn w:val="2483"/>
    <w:qFormat/>
    <w:uiPriority w:val="0"/>
    <w:pPr>
      <w:widowControl w:val="0"/>
      <w:spacing w:before="0" w:after="0"/>
    </w:pPr>
    <w:rPr>
      <w:rFonts w:ascii="Calibri" w:hAnsi="Calibri"/>
      <w:kern w:val="2"/>
      <w:sz w:val="21"/>
      <w:szCs w:val="22"/>
      <w:lang w:eastAsia="zh-CN"/>
    </w:rPr>
  </w:style>
  <w:style w:type="paragraph" w:customStyle="1" w:styleId="2500">
    <w:name w:val="Z_Indent Text 2"/>
    <w:basedOn w:val="2499"/>
    <w:qFormat/>
    <w:uiPriority w:val="0"/>
  </w:style>
  <w:style w:type="paragraph" w:customStyle="1" w:styleId="2501">
    <w:name w:val="Z_List Number 1"/>
    <w:basedOn w:val="2483"/>
    <w:qFormat/>
    <w:uiPriority w:val="0"/>
    <w:pPr>
      <w:widowControl w:val="0"/>
      <w:spacing w:before="0" w:after="0"/>
    </w:pPr>
    <w:rPr>
      <w:rFonts w:ascii="Calibri" w:hAnsi="Calibri"/>
      <w:kern w:val="2"/>
      <w:sz w:val="21"/>
      <w:szCs w:val="22"/>
      <w:lang w:eastAsia="zh-CN"/>
    </w:rPr>
  </w:style>
  <w:style w:type="paragraph" w:customStyle="1" w:styleId="2502">
    <w:name w:val="Z_List Number i"/>
    <w:basedOn w:val="2499"/>
    <w:qFormat/>
    <w:uiPriority w:val="0"/>
  </w:style>
  <w:style w:type="paragraph" w:customStyle="1" w:styleId="2503">
    <w:name w:val="Z_Note"/>
    <w:basedOn w:val="2483"/>
    <w:next w:val="1"/>
    <w:qFormat/>
    <w:uiPriority w:val="0"/>
    <w:pPr>
      <w:widowControl w:val="0"/>
      <w:spacing w:before="0" w:after="0"/>
    </w:pPr>
    <w:rPr>
      <w:rFonts w:ascii="Calibri" w:hAnsi="Calibri"/>
      <w:kern w:val="2"/>
      <w:sz w:val="21"/>
      <w:szCs w:val="22"/>
      <w:lang w:eastAsia="zh-CN"/>
    </w:rPr>
  </w:style>
  <w:style w:type="paragraph" w:customStyle="1" w:styleId="2504">
    <w:name w:val="Z_Note Heading Char"/>
    <w:basedOn w:val="2503"/>
    <w:qFormat/>
    <w:uiPriority w:val="0"/>
  </w:style>
  <w:style w:type="paragraph" w:customStyle="1" w:styleId="2505">
    <w:name w:val="Z_Note List Bullet"/>
    <w:basedOn w:val="1551"/>
    <w:qFormat/>
    <w:uiPriority w:val="0"/>
    <w:pPr>
      <w:widowControl w:val="0"/>
      <w:snapToGrid w:val="0"/>
      <w:spacing w:before="0" w:after="0"/>
      <w:ind w:left="0" w:firstLine="200" w:firstLineChars="200"/>
    </w:pPr>
    <w:rPr>
      <w:rFonts w:ascii="Calibri" w:hAnsi="Calibri"/>
      <w:kern w:val="2"/>
      <w:sz w:val="21"/>
      <w:szCs w:val="22"/>
    </w:rPr>
  </w:style>
  <w:style w:type="paragraph" w:customStyle="1" w:styleId="2506">
    <w:name w:val="Z_Output MSG"/>
    <w:basedOn w:val="2483"/>
    <w:qFormat/>
    <w:uiPriority w:val="0"/>
    <w:pPr>
      <w:widowControl w:val="0"/>
      <w:spacing w:before="0" w:after="0"/>
    </w:pPr>
    <w:rPr>
      <w:rFonts w:ascii="Calibri" w:hAnsi="Calibri"/>
      <w:kern w:val="2"/>
      <w:sz w:val="21"/>
      <w:szCs w:val="22"/>
      <w:lang w:eastAsia="zh-CN"/>
    </w:rPr>
  </w:style>
  <w:style w:type="paragraph" w:customStyle="1" w:styleId="2507">
    <w:name w:val="Z_Picture Normal"/>
    <w:basedOn w:val="2499"/>
    <w:qFormat/>
    <w:uiPriority w:val="0"/>
  </w:style>
  <w:style w:type="character" w:customStyle="1" w:styleId="2508">
    <w:name w:val="Z_Product Name"/>
    <w:qFormat/>
    <w:uiPriority w:val="0"/>
    <w:rPr>
      <w:rFonts w:ascii="Arial" w:hAnsi="Arial"/>
      <w:b/>
      <w:color w:val="005BAB"/>
      <w:spacing w:val="-20"/>
      <w:w w:val="100"/>
      <w:kern w:val="32"/>
      <w:position w:val="0"/>
      <w:sz w:val="60"/>
    </w:rPr>
  </w:style>
  <w:style w:type="paragraph" w:customStyle="1" w:styleId="2509">
    <w:name w:val="Z_Revision History"/>
    <w:next w:val="2483"/>
    <w:qFormat/>
    <w:uiPriority w:val="0"/>
    <w:pPr>
      <w:keepNext/>
      <w:tabs>
        <w:tab w:val="left" w:pos="1248"/>
      </w:tabs>
      <w:spacing w:before="480" w:after="320"/>
    </w:pPr>
    <w:rPr>
      <w:rFonts w:ascii="Arial" w:hAnsi="Arial" w:eastAsia="宋体" w:cs="Times New Roman"/>
      <w:b/>
      <w:sz w:val="18"/>
      <w:lang w:val="en-US" w:eastAsia="en-US" w:bidi="ar-SA"/>
    </w:rPr>
  </w:style>
  <w:style w:type="paragraph" w:customStyle="1" w:styleId="2510">
    <w:name w:val="Z_Table Normal Text"/>
    <w:qFormat/>
    <w:uiPriority w:val="0"/>
    <w:pPr>
      <w:spacing w:before="60" w:after="60"/>
    </w:pPr>
    <w:rPr>
      <w:rFonts w:ascii="Arial" w:hAnsi="Arial" w:eastAsia="宋体" w:cs="Times New Roman"/>
      <w:sz w:val="18"/>
      <w:lang w:val="en-US" w:eastAsia="zh-CN" w:bidi="ar-SA"/>
    </w:rPr>
  </w:style>
  <w:style w:type="paragraph" w:customStyle="1" w:styleId="2511">
    <w:name w:val="Z_Table Headings' &amp; Fields' Text"/>
    <w:basedOn w:val="2510"/>
    <w:qFormat/>
    <w:uiPriority w:val="0"/>
    <w:pPr>
      <w:widowControl w:val="0"/>
      <w:spacing w:before="0" w:after="0"/>
      <w:jc w:val="both"/>
    </w:pPr>
    <w:rPr>
      <w:rFonts w:ascii="Calibri" w:hAnsi="Calibri"/>
      <w:kern w:val="2"/>
      <w:sz w:val="21"/>
      <w:szCs w:val="22"/>
    </w:rPr>
  </w:style>
  <w:style w:type="paragraph" w:customStyle="1" w:styleId="2512">
    <w:name w:val="Z_Task Body Components"/>
    <w:qFormat/>
    <w:uiPriority w:val="0"/>
    <w:pPr>
      <w:framePr w:w="1728" w:hSpace="288" w:vSpace="187" w:wrap="around" w:vAnchor="text" w:hAnchor="page" w:y="1"/>
      <w:jc w:val="right"/>
    </w:pPr>
    <w:rPr>
      <w:rFonts w:ascii="Verdana" w:hAnsi="Verdana" w:eastAsia="宋体" w:cs="Times New Roman"/>
      <w:b/>
      <w:lang w:val="en-US" w:eastAsia="en-US" w:bidi="ar-SA"/>
    </w:rPr>
  </w:style>
  <w:style w:type="paragraph" w:customStyle="1" w:styleId="2513">
    <w:name w:val="Z_Task Body Components + 2pt B.P"/>
    <w:basedOn w:val="2512"/>
    <w:qFormat/>
    <w:uiPriority w:val="0"/>
    <w:pPr>
      <w:framePr w:w="0" w:hSpace="0" w:vSpace="0" w:vAnchor="margin" w:hAnchor="text" w:yAlign="inline"/>
      <w:widowControl w:val="0"/>
      <w:jc w:val="both"/>
    </w:pPr>
    <w:rPr>
      <w:rFonts w:ascii="Calibri" w:hAnsi="Calibri"/>
      <w:b w:val="0"/>
      <w:kern w:val="2"/>
      <w:sz w:val="21"/>
      <w:szCs w:val="22"/>
      <w:lang w:eastAsia="zh-CN"/>
    </w:rPr>
  </w:style>
  <w:style w:type="paragraph" w:customStyle="1" w:styleId="2514">
    <w:name w:val="Z_TOC heading"/>
    <w:basedOn w:val="2485"/>
    <w:next w:val="2498"/>
    <w:qFormat/>
    <w:uiPriority w:val="0"/>
    <w:pPr>
      <w:keepNext w:val="0"/>
      <w:pageBreakBefore w:val="0"/>
      <w:widowControl w:val="0"/>
      <w:spacing w:before="0" w:after="0"/>
      <w:jc w:val="both"/>
      <w:outlineLvl w:val="9"/>
    </w:pPr>
    <w:rPr>
      <w:rFonts w:ascii="Calibri" w:hAnsi="Calibri"/>
      <w:b w:val="0"/>
      <w:color w:val="auto"/>
      <w:spacing w:val="0"/>
      <w:kern w:val="2"/>
      <w:sz w:val="21"/>
      <w:szCs w:val="22"/>
    </w:rPr>
  </w:style>
  <w:style w:type="character" w:customStyle="1" w:styleId="2515">
    <w:name w:val="Z_Var"/>
    <w:qFormat/>
    <w:uiPriority w:val="0"/>
    <w:rPr>
      <w:rFonts w:ascii="Palatino Linotype" w:hAnsi="Palatino Linotype"/>
      <w:i/>
      <w:sz w:val="20"/>
    </w:rPr>
  </w:style>
  <w:style w:type="paragraph" w:customStyle="1" w:styleId="2516">
    <w:name w:val="表后正文"/>
    <w:basedOn w:val="1"/>
    <w:qFormat/>
    <w:uiPriority w:val="0"/>
    <w:pPr>
      <w:snapToGrid w:val="0"/>
      <w:spacing w:before="360" w:after="120" w:line="360" w:lineRule="atLeast"/>
      <w:ind w:left="1701" w:firstLine="200" w:firstLineChars="200"/>
      <w:jc w:val="both"/>
    </w:pPr>
    <w:rPr>
      <w:rFonts w:ascii="Times New Roman" w:hAnsi="Times New Roman" w:cs="Times New Roman"/>
      <w:kern w:val="2"/>
      <w:sz w:val="21"/>
      <w:szCs w:val="20"/>
    </w:rPr>
  </w:style>
  <w:style w:type="paragraph" w:customStyle="1" w:styleId="2517">
    <w:name w:val="前言"/>
    <w:basedOn w:val="1"/>
    <w:qFormat/>
    <w:uiPriority w:val="0"/>
    <w:pPr>
      <w:tabs>
        <w:tab w:val="left" w:leader="dot" w:pos="1701"/>
        <w:tab w:val="left" w:pos="9072"/>
      </w:tabs>
      <w:adjustRightInd w:val="0"/>
      <w:snapToGrid w:val="0"/>
      <w:spacing w:before="360" w:after="360" w:line="240" w:lineRule="atLeast"/>
      <w:ind w:firstLine="200" w:firstLineChars="200"/>
      <w:jc w:val="center"/>
    </w:pPr>
    <w:rPr>
      <w:rFonts w:ascii="Times New Roman" w:hAnsi="Times New Roman" w:eastAsia="黑体" w:cs="Times New Roman"/>
      <w:b/>
      <w:kern w:val="36"/>
      <w:sz w:val="44"/>
      <w:szCs w:val="20"/>
    </w:rPr>
  </w:style>
  <w:style w:type="paragraph" w:customStyle="1" w:styleId="2518">
    <w:name w:val="正文编号●"/>
    <w:basedOn w:val="1"/>
    <w:qFormat/>
    <w:uiPriority w:val="0"/>
    <w:pPr>
      <w:widowControl w:val="0"/>
      <w:tabs>
        <w:tab w:val="left" w:pos="1701"/>
      </w:tabs>
      <w:snapToGrid w:val="0"/>
      <w:spacing w:before="120" w:after="120" w:line="360" w:lineRule="atLeast"/>
      <w:ind w:left="2336" w:hanging="465" w:firstLineChars="200"/>
      <w:jc w:val="both"/>
    </w:pPr>
    <w:rPr>
      <w:rFonts w:ascii="Times New Roman" w:hAnsi="Times New Roman" w:cs="Times New Roman"/>
      <w:kern w:val="2"/>
      <w:sz w:val="21"/>
      <w:szCs w:val="20"/>
    </w:rPr>
  </w:style>
  <w:style w:type="paragraph" w:customStyle="1" w:styleId="2519">
    <w:name w:val="页脚1"/>
    <w:basedOn w:val="1"/>
    <w:qFormat/>
    <w:uiPriority w:val="0"/>
    <w:pPr>
      <w:widowControl w:val="0"/>
      <w:adjustRightInd w:val="0"/>
      <w:snapToGrid w:val="0"/>
      <w:spacing w:before="120" w:afterLines="100" w:line="0" w:lineRule="atLeast"/>
      <w:ind w:firstLine="200" w:firstLineChars="200"/>
      <w:jc w:val="both"/>
    </w:pPr>
    <w:rPr>
      <w:rFonts w:ascii="Arial" w:hAnsi="Arial" w:cs="Times New Roman"/>
      <w:kern w:val="2"/>
      <w:sz w:val="18"/>
      <w:szCs w:val="20"/>
    </w:rPr>
  </w:style>
  <w:style w:type="paragraph" w:customStyle="1" w:styleId="2520">
    <w:name w:val="样式 Body"/>
    <w:basedOn w:val="206"/>
    <w:qFormat/>
    <w:uiPriority w:val="0"/>
    <w:pPr>
      <w:widowControl w:val="0"/>
      <w:tabs>
        <w:tab w:val="left" w:pos="1247"/>
        <w:tab w:val="clear" w:pos="720"/>
        <w:tab w:val="clear" w:pos="1440"/>
        <w:tab w:val="clear" w:pos="2160"/>
        <w:tab w:val="clear" w:pos="2880"/>
        <w:tab w:val="clear" w:pos="3600"/>
        <w:tab w:val="clear" w:pos="4320"/>
        <w:tab w:val="clear" w:pos="5040"/>
        <w:tab w:val="clear" w:pos="5840"/>
        <w:tab w:val="clear" w:pos="6480"/>
        <w:tab w:val="clear" w:pos="7200"/>
        <w:tab w:val="clear" w:pos="7920"/>
      </w:tabs>
      <w:snapToGrid w:val="0"/>
      <w:spacing w:after="0" w:line="240" w:lineRule="auto"/>
      <w:jc w:val="both"/>
    </w:pPr>
    <w:rPr>
      <w:rFonts w:ascii="Calibri" w:hAnsi="Calibri" w:eastAsia="宋体"/>
      <w:color w:val="auto"/>
      <w:kern w:val="2"/>
      <w:sz w:val="21"/>
      <w:szCs w:val="22"/>
      <w:lang w:eastAsia="zh-CN"/>
    </w:rPr>
  </w:style>
  <w:style w:type="paragraph" w:customStyle="1" w:styleId="2521">
    <w:name w:val="Glosarry"/>
    <w:basedOn w:val="206"/>
    <w:qFormat/>
    <w:uiPriority w:val="0"/>
    <w:pPr>
      <w:widowControl w:val="0"/>
      <w:tabs>
        <w:tab w:val="left" w:pos="1247"/>
        <w:tab w:val="clear" w:pos="720"/>
        <w:tab w:val="clear" w:pos="1440"/>
        <w:tab w:val="clear" w:pos="2160"/>
        <w:tab w:val="clear" w:pos="2880"/>
        <w:tab w:val="clear" w:pos="3600"/>
        <w:tab w:val="clear" w:pos="4320"/>
        <w:tab w:val="clear" w:pos="5040"/>
        <w:tab w:val="clear" w:pos="5840"/>
        <w:tab w:val="clear" w:pos="6480"/>
        <w:tab w:val="clear" w:pos="7200"/>
        <w:tab w:val="clear" w:pos="7920"/>
      </w:tabs>
      <w:snapToGrid w:val="0"/>
      <w:spacing w:after="0" w:line="240" w:lineRule="auto"/>
      <w:jc w:val="both"/>
    </w:pPr>
    <w:rPr>
      <w:rFonts w:ascii="Calibri" w:hAnsi="Calibri" w:eastAsia="宋体"/>
      <w:color w:val="auto"/>
      <w:kern w:val="2"/>
      <w:sz w:val="21"/>
      <w:szCs w:val="22"/>
      <w:lang w:eastAsia="zh-CN"/>
    </w:rPr>
  </w:style>
  <w:style w:type="paragraph" w:customStyle="1" w:styleId="2522">
    <w:name w:val="样式 样式 TOC 0 + 自动设置 + 非加粗"/>
    <w:basedOn w:val="206"/>
    <w:qFormat/>
    <w:uiPriority w:val="0"/>
    <w:pPr>
      <w:widowControl w:val="0"/>
      <w:tabs>
        <w:tab w:val="left" w:pos="1247"/>
        <w:tab w:val="clear" w:pos="720"/>
        <w:tab w:val="clear" w:pos="1440"/>
        <w:tab w:val="clear" w:pos="2160"/>
        <w:tab w:val="clear" w:pos="2880"/>
        <w:tab w:val="clear" w:pos="3600"/>
        <w:tab w:val="clear" w:pos="4320"/>
        <w:tab w:val="clear" w:pos="5040"/>
        <w:tab w:val="clear" w:pos="5840"/>
        <w:tab w:val="clear" w:pos="6480"/>
        <w:tab w:val="clear" w:pos="7200"/>
        <w:tab w:val="clear" w:pos="7920"/>
      </w:tabs>
      <w:snapToGrid w:val="0"/>
      <w:spacing w:after="0" w:line="240" w:lineRule="auto"/>
      <w:jc w:val="both"/>
    </w:pPr>
    <w:rPr>
      <w:rFonts w:ascii="Calibri" w:hAnsi="Calibri" w:eastAsia="宋体"/>
      <w:color w:val="auto"/>
      <w:kern w:val="2"/>
      <w:sz w:val="21"/>
      <w:szCs w:val="22"/>
      <w:lang w:eastAsia="zh-CN"/>
    </w:rPr>
  </w:style>
  <w:style w:type="paragraph" w:customStyle="1" w:styleId="2523">
    <w:name w:val="封面普通正文"/>
    <w:basedOn w:val="1862"/>
    <w:qFormat/>
    <w:uiPriority w:val="0"/>
    <w:pPr>
      <w:spacing w:before="0" w:line="360" w:lineRule="auto"/>
      <w:jc w:val="both"/>
    </w:pPr>
    <w:rPr>
      <w:rFonts w:ascii="Times New Roman" w:hAnsi="Times New Roman" w:eastAsia="仿宋_GB2312"/>
      <w:b w:val="0"/>
      <w:kern w:val="2"/>
      <w:sz w:val="32"/>
      <w:szCs w:val="24"/>
    </w:rPr>
  </w:style>
  <w:style w:type="paragraph" w:customStyle="1" w:styleId="2524">
    <w:name w:val="figure site"/>
    <w:basedOn w:val="206"/>
    <w:qFormat/>
    <w:uiPriority w:val="0"/>
    <w:pPr>
      <w:tabs>
        <w:tab w:val="left" w:pos="1247"/>
        <w:tab w:val="clear" w:pos="720"/>
        <w:tab w:val="clear" w:pos="1440"/>
        <w:tab w:val="clear" w:pos="2160"/>
        <w:tab w:val="clear" w:pos="2880"/>
        <w:tab w:val="clear" w:pos="3600"/>
        <w:tab w:val="clear" w:pos="4320"/>
        <w:tab w:val="clear" w:pos="5040"/>
        <w:tab w:val="clear" w:pos="5840"/>
        <w:tab w:val="clear" w:pos="6480"/>
        <w:tab w:val="clear" w:pos="7200"/>
        <w:tab w:val="clear" w:pos="7920"/>
      </w:tabs>
      <w:snapToGrid w:val="0"/>
      <w:spacing w:before="120" w:after="0" w:line="288" w:lineRule="auto"/>
      <w:ind w:left="1457" w:leftChars="100" w:right="100" w:rightChars="100"/>
    </w:pPr>
    <w:rPr>
      <w:rFonts w:ascii="宋体" w:hAnsi="宋体" w:eastAsia="宋体"/>
      <w:color w:val="auto"/>
      <w:kern w:val="2"/>
      <w:sz w:val="21"/>
      <w:szCs w:val="21"/>
      <w:lang w:val="pt-BR" w:eastAsia="zh-CN"/>
    </w:rPr>
  </w:style>
  <w:style w:type="paragraph" w:customStyle="1" w:styleId="2525">
    <w:name w:val="目录 11"/>
    <w:basedOn w:val="1"/>
    <w:next w:val="73"/>
    <w:qFormat/>
    <w:uiPriority w:val="0"/>
    <w:pPr>
      <w:keepNext/>
      <w:tabs>
        <w:tab w:val="right" w:leader="dot" w:pos="9720"/>
      </w:tabs>
      <w:snapToGrid w:val="0"/>
      <w:spacing w:before="120" w:after="40"/>
      <w:ind w:left="1170" w:right="900" w:hanging="450" w:firstLineChars="200"/>
    </w:pPr>
    <w:rPr>
      <w:rFonts w:ascii="Arial" w:hAnsi="Arial" w:cs="Times New Roman"/>
      <w:b/>
      <w:bCs/>
      <w:sz w:val="22"/>
      <w:szCs w:val="22"/>
      <w:lang w:eastAsia="en-US"/>
    </w:rPr>
  </w:style>
  <w:style w:type="paragraph" w:customStyle="1" w:styleId="2526">
    <w:name w:val="样式 样式3 + 左侧:  0 厘米 首行缩进:  0 厘米"/>
    <w:basedOn w:val="987"/>
    <w:qFormat/>
    <w:uiPriority w:val="0"/>
    <w:pPr>
      <w:keepNext w:val="0"/>
      <w:keepLines w:val="0"/>
      <w:widowControl w:val="0"/>
      <w:numPr>
        <w:ilvl w:val="0"/>
      </w:numPr>
      <w:ind w:firstLine="200" w:firstLineChars="200"/>
      <w:jc w:val="both"/>
      <w:outlineLvl w:val="9"/>
    </w:pPr>
    <w:rPr>
      <w:rFonts w:ascii="Times New Roman" w:hAnsi="Times New Roman" w:eastAsia="仿宋_GB2312" w:cs="Times New Roman"/>
      <w:b w:val="0"/>
      <w:bCs w:val="0"/>
      <w:kern w:val="2"/>
      <w:sz w:val="32"/>
      <w:szCs w:val="24"/>
    </w:rPr>
  </w:style>
  <w:style w:type="paragraph" w:customStyle="1" w:styleId="2527">
    <w:name w:val="样式 样式3 + 左侧:  0 厘米 首行缩进:  0 厘米1"/>
    <w:basedOn w:val="987"/>
    <w:qFormat/>
    <w:uiPriority w:val="0"/>
    <w:pPr>
      <w:keepNext w:val="0"/>
      <w:keepLines w:val="0"/>
      <w:widowControl w:val="0"/>
      <w:numPr>
        <w:ilvl w:val="0"/>
      </w:numPr>
      <w:ind w:firstLine="200" w:firstLineChars="200"/>
      <w:jc w:val="both"/>
      <w:outlineLvl w:val="9"/>
    </w:pPr>
    <w:rPr>
      <w:rFonts w:ascii="Times New Roman" w:hAnsi="Times New Roman" w:eastAsia="仿宋_GB2312" w:cs="Times New Roman"/>
      <w:b w:val="0"/>
      <w:bCs w:val="0"/>
      <w:kern w:val="2"/>
      <w:sz w:val="32"/>
      <w:szCs w:val="24"/>
    </w:rPr>
  </w:style>
  <w:style w:type="paragraph" w:customStyle="1" w:styleId="2528">
    <w:name w:val="Cover 2"/>
    <w:qFormat/>
    <w:uiPriority w:val="0"/>
    <w:pPr>
      <w:adjustRightInd w:val="0"/>
      <w:snapToGrid w:val="0"/>
    </w:pPr>
    <w:rPr>
      <w:rFonts w:ascii="Arial" w:hAnsi="Arial" w:eastAsia="黑体" w:cs="Arial"/>
      <w:sz w:val="32"/>
      <w:szCs w:val="32"/>
      <w:lang w:val="en-US" w:eastAsia="en-US" w:bidi="ar-SA"/>
    </w:rPr>
  </w:style>
  <w:style w:type="paragraph" w:customStyle="1" w:styleId="2529">
    <w:name w:val="Cover Text"/>
    <w:qFormat/>
    <w:uiPriority w:val="0"/>
    <w:pPr>
      <w:adjustRightInd w:val="0"/>
      <w:snapToGrid w:val="0"/>
      <w:spacing w:before="80" w:after="80" w:line="240" w:lineRule="atLeast"/>
      <w:jc w:val="both"/>
    </w:pPr>
    <w:rPr>
      <w:rFonts w:ascii="Arial" w:hAnsi="Arial" w:eastAsia="黑体" w:cs="Arial"/>
      <w:snapToGrid w:val="0"/>
      <w:lang w:val="en-US" w:eastAsia="zh-CN" w:bidi="ar-SA"/>
    </w:rPr>
  </w:style>
  <w:style w:type="paragraph" w:customStyle="1" w:styleId="2530">
    <w:name w:val="Char Char1 Char Char Char Char"/>
    <w:basedOn w:val="1"/>
    <w:qFormat/>
    <w:uiPriority w:val="0"/>
    <w:pPr>
      <w:widowControl w:val="0"/>
      <w:snapToGrid w:val="0"/>
      <w:ind w:firstLine="200" w:firstLineChars="200"/>
      <w:jc w:val="both"/>
    </w:pPr>
    <w:rPr>
      <w:rFonts w:ascii="Times New Roman" w:hAnsi="Times New Roman" w:cs="Times New Roman"/>
      <w:kern w:val="2"/>
      <w:sz w:val="21"/>
    </w:rPr>
  </w:style>
  <w:style w:type="paragraph" w:customStyle="1" w:styleId="2531">
    <w:name w:val="样式 Z_Revision History + 左侧:  0 厘米"/>
    <w:basedOn w:val="2509"/>
    <w:qFormat/>
    <w:uiPriority w:val="0"/>
    <w:pPr>
      <w:keepNext w:val="0"/>
      <w:widowControl w:val="0"/>
      <w:tabs>
        <w:tab w:val="clear" w:pos="1248"/>
      </w:tabs>
      <w:spacing w:before="0" w:after="0"/>
      <w:jc w:val="both"/>
    </w:pPr>
    <w:rPr>
      <w:rFonts w:ascii="Calibri" w:hAnsi="Calibri"/>
      <w:b w:val="0"/>
      <w:kern w:val="2"/>
      <w:sz w:val="21"/>
      <w:szCs w:val="22"/>
      <w:lang w:eastAsia="zh-CN"/>
    </w:rPr>
  </w:style>
  <w:style w:type="paragraph" w:customStyle="1" w:styleId="2532">
    <w:name w:val="样式 Z_Revision History + 小三"/>
    <w:basedOn w:val="2509"/>
    <w:qFormat/>
    <w:uiPriority w:val="0"/>
    <w:pPr>
      <w:keepNext w:val="0"/>
      <w:widowControl w:val="0"/>
      <w:tabs>
        <w:tab w:val="clear" w:pos="1248"/>
      </w:tabs>
      <w:spacing w:before="0" w:after="0"/>
      <w:jc w:val="both"/>
    </w:pPr>
    <w:rPr>
      <w:rFonts w:ascii="Calibri" w:hAnsi="Calibri"/>
      <w:b w:val="0"/>
      <w:kern w:val="2"/>
      <w:sz w:val="21"/>
      <w:szCs w:val="22"/>
      <w:lang w:eastAsia="zh-CN"/>
    </w:rPr>
  </w:style>
  <w:style w:type="paragraph" w:customStyle="1" w:styleId="2533">
    <w:name w:val="Heading1 No Number"/>
    <w:basedOn w:val="2"/>
    <w:next w:val="1"/>
    <w:qFormat/>
    <w:uiPriority w:val="0"/>
    <w:pPr>
      <w:keepLines w:val="0"/>
      <w:pageBreakBefore/>
      <w:numPr>
        <w:numId w:val="0"/>
      </w:numPr>
      <w:pBdr>
        <w:bottom w:val="single" w:color="auto" w:sz="12" w:space="1"/>
      </w:pBdr>
      <w:topLinePunct/>
      <w:adjustRightInd w:val="0"/>
      <w:snapToGrid w:val="0"/>
      <w:spacing w:beforeLines="100" w:afterLines="80" w:line="240" w:lineRule="atLeast"/>
      <w:ind w:right="100" w:rightChars="100"/>
      <w:jc w:val="right"/>
      <w:outlineLvl w:val="9"/>
    </w:pPr>
    <w:rPr>
      <w:rFonts w:eastAsia="黑体" w:cs="Book Antiqua"/>
      <w:bCs/>
      <w:kern w:val="2"/>
      <w:szCs w:val="52"/>
      <w:lang w:val="pt-BR"/>
    </w:rPr>
  </w:style>
  <w:style w:type="paragraph" w:customStyle="1" w:styleId="2534">
    <w:name w:val="Heading2 No Number"/>
    <w:basedOn w:val="3"/>
    <w:next w:val="1"/>
    <w:qFormat/>
    <w:uiPriority w:val="0"/>
    <w:pPr>
      <w:numPr>
        <w:ilvl w:val="0"/>
        <w:numId w:val="0"/>
      </w:numPr>
      <w:tabs>
        <w:tab w:val="left" w:pos="1620"/>
      </w:tabs>
      <w:topLinePunct/>
      <w:snapToGrid w:val="0"/>
      <w:spacing w:beforeLines="100" w:afterLines="50" w:line="240" w:lineRule="atLeast"/>
      <w:ind w:left="1620" w:leftChars="600" w:right="100" w:rightChars="100" w:hanging="360" w:hangingChars="200"/>
      <w:jc w:val="both"/>
      <w:textAlignment w:val="auto"/>
    </w:pPr>
    <w:rPr>
      <w:rFonts w:ascii="宋体" w:hAnsi="宋体" w:cs="Book Antiqua"/>
      <w:b w:val="0"/>
      <w:bCs/>
      <w:kern w:val="32"/>
      <w:sz w:val="36"/>
      <w:szCs w:val="36"/>
      <w:lang w:val="pt-BR"/>
    </w:rPr>
  </w:style>
  <w:style w:type="paragraph" w:customStyle="1" w:styleId="2535">
    <w:name w:val="Table Heading Char"/>
    <w:qFormat/>
    <w:uiPriority w:val="0"/>
    <w:pPr>
      <w:keepNext/>
      <w:snapToGrid w:val="0"/>
      <w:spacing w:before="80" w:after="80"/>
      <w:jc w:val="center"/>
    </w:pPr>
    <w:rPr>
      <w:rFonts w:ascii="Arial" w:hAnsi="Arial" w:eastAsia="黑体" w:cs="Arial"/>
      <w:kern w:val="2"/>
      <w:sz w:val="18"/>
      <w:szCs w:val="18"/>
      <w:lang w:val="en-US" w:eastAsia="zh-CN" w:bidi="ar-SA"/>
    </w:rPr>
  </w:style>
  <w:style w:type="paragraph" w:customStyle="1" w:styleId="2536">
    <w:name w:val="Item List Text"/>
    <w:link w:val="2537"/>
    <w:qFormat/>
    <w:uiPriority w:val="0"/>
    <w:pPr>
      <w:adjustRightInd w:val="0"/>
      <w:snapToGrid w:val="0"/>
      <w:spacing w:before="80" w:after="80" w:line="240" w:lineRule="atLeast"/>
      <w:ind w:left="2126"/>
    </w:pPr>
    <w:rPr>
      <w:rFonts w:ascii="Arial" w:hAnsi="Arial" w:eastAsia="宋体" w:cs="Times New Roman"/>
      <w:kern w:val="2"/>
      <w:sz w:val="21"/>
      <w:szCs w:val="21"/>
      <w:lang w:val="en-US" w:eastAsia="zh-CN" w:bidi="ar-SA"/>
    </w:rPr>
  </w:style>
  <w:style w:type="character" w:customStyle="1" w:styleId="2537">
    <w:name w:val="Item List Text Char"/>
    <w:link w:val="2536"/>
    <w:qFormat/>
    <w:uiPriority w:val="0"/>
    <w:rPr>
      <w:rFonts w:ascii="Arial" w:hAnsi="Arial"/>
      <w:kern w:val="2"/>
      <w:sz w:val="21"/>
      <w:szCs w:val="21"/>
    </w:rPr>
  </w:style>
  <w:style w:type="character" w:customStyle="1" w:styleId="2538">
    <w:name w:val="Figure Description Char"/>
    <w:qFormat/>
    <w:uiPriority w:val="0"/>
    <w:rPr>
      <w:rFonts w:ascii="Arial" w:hAnsi="Arial" w:eastAsia="黑体" w:cs="Arial"/>
      <w:spacing w:val="-4"/>
    </w:rPr>
  </w:style>
  <w:style w:type="character" w:customStyle="1" w:styleId="2539">
    <w:name w:val="Table Description Char"/>
    <w:link w:val="355"/>
    <w:qFormat/>
    <w:uiPriority w:val="0"/>
    <w:rPr>
      <w:rFonts w:ascii="Arial" w:hAnsi="Arial" w:eastAsia="黑体"/>
      <w:sz w:val="21"/>
    </w:rPr>
  </w:style>
  <w:style w:type="paragraph" w:customStyle="1" w:styleId="2540">
    <w:name w:val="Notes Text List"/>
    <w:basedOn w:val="1"/>
    <w:link w:val="3168"/>
    <w:qFormat/>
    <w:uiPriority w:val="0"/>
    <w:pPr>
      <w:keepNext/>
      <w:keepLines/>
      <w:tabs>
        <w:tab w:val="left" w:pos="2359"/>
      </w:tabs>
      <w:topLinePunct/>
      <w:adjustRightInd w:val="0"/>
      <w:snapToGrid w:val="0"/>
      <w:spacing w:before="40" w:after="80" w:line="200" w:lineRule="atLeast"/>
      <w:ind w:left="2359" w:firstLine="200" w:firstLineChars="200"/>
    </w:pPr>
    <w:rPr>
      <w:rFonts w:ascii="Arial" w:hAnsi="Arial" w:eastAsia="楷体_GB2312" w:cs="Arial"/>
      <w:iCs/>
      <w:kern w:val="2"/>
      <w:sz w:val="18"/>
      <w:szCs w:val="18"/>
    </w:rPr>
  </w:style>
  <w:style w:type="table" w:customStyle="1" w:styleId="2541">
    <w:name w:val="正文中的表格"/>
    <w:basedOn w:val="99"/>
    <w:qFormat/>
    <w:uiPriority w:val="0"/>
    <w:pPr>
      <w:widowControl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542">
    <w:name w:val="Table discription"/>
    <w:basedOn w:val="1"/>
    <w:qFormat/>
    <w:uiPriority w:val="0"/>
    <w:pPr>
      <w:keepNext/>
      <w:keepLines/>
      <w:autoSpaceDE w:val="0"/>
      <w:autoSpaceDN w:val="0"/>
      <w:adjustRightInd w:val="0"/>
      <w:snapToGrid w:val="0"/>
      <w:spacing w:before="160" w:after="80" w:line="360" w:lineRule="auto"/>
      <w:ind w:firstLine="200" w:firstLineChars="200"/>
      <w:jc w:val="center"/>
    </w:pPr>
    <w:rPr>
      <w:rFonts w:ascii="Arial" w:hAnsi="Arial" w:eastAsia="黑体" w:cs="Arial"/>
      <w:sz w:val="18"/>
      <w:szCs w:val="20"/>
    </w:rPr>
  </w:style>
  <w:style w:type="paragraph" w:customStyle="1" w:styleId="2543">
    <w:name w:val="样式 Bullet + 段后: 72 磅"/>
    <w:basedOn w:val="354"/>
    <w:qFormat/>
    <w:uiPriority w:val="0"/>
    <w:pPr>
      <w:widowControl w:val="0"/>
      <w:autoSpaceDE/>
      <w:autoSpaceDN/>
      <w:adjustRightInd/>
      <w:snapToGrid w:val="0"/>
      <w:ind w:left="0" w:firstLine="200" w:firstLineChars="200"/>
      <w:jc w:val="both"/>
    </w:pPr>
    <w:rPr>
      <w:rFonts w:ascii="Calibri" w:hAnsi="Calibri" w:cs="Times New Roman"/>
      <w:kern w:val="2"/>
      <w:sz w:val="21"/>
      <w:szCs w:val="22"/>
    </w:rPr>
  </w:style>
  <w:style w:type="paragraph" w:customStyle="1" w:styleId="2544">
    <w:name w:val="样式 封面标题（新） + 悬挂缩进: 1.18 字符 左  -4 字符 首行缩进:  -1.18 字符"/>
    <w:basedOn w:val="1853"/>
    <w:qFormat/>
    <w:uiPriority w:val="0"/>
    <w:pPr>
      <w:spacing w:before="0" w:line="240" w:lineRule="auto"/>
    </w:pPr>
    <w:rPr>
      <w:rFonts w:ascii="Calibri" w:hAnsi="Calibri"/>
      <w:b w:val="0"/>
      <w:kern w:val="2"/>
      <w:sz w:val="21"/>
      <w:szCs w:val="22"/>
    </w:rPr>
  </w:style>
  <w:style w:type="paragraph" w:customStyle="1" w:styleId="2545">
    <w:name w:val="样式17"/>
    <w:basedOn w:val="26"/>
    <w:link w:val="2546"/>
    <w:qFormat/>
    <w:uiPriority w:val="0"/>
    <w:pPr>
      <w:tabs>
        <w:tab w:val="left" w:pos="1701"/>
        <w:tab w:val="left" w:pos="2000"/>
        <w:tab w:val="left" w:pos="2436"/>
      </w:tabs>
      <w:snapToGrid w:val="0"/>
      <w:spacing w:before="120" w:after="360"/>
      <w:ind w:left="1701" w:firstLine="200" w:firstLineChars="200"/>
      <w:jc w:val="center"/>
    </w:pPr>
    <w:rPr>
      <w:rFonts w:ascii="宋体" w:hAnsi="Times New Roman" w:eastAsia="宋体" w:cs="Times New Roman"/>
      <w:bCs/>
      <w:sz w:val="18"/>
      <w:szCs w:val="21"/>
    </w:rPr>
  </w:style>
  <w:style w:type="character" w:customStyle="1" w:styleId="2546">
    <w:name w:val="样式17 Char"/>
    <w:link w:val="2545"/>
    <w:qFormat/>
    <w:uiPriority w:val="0"/>
    <w:rPr>
      <w:rFonts w:ascii="宋体"/>
      <w:bCs/>
      <w:sz w:val="18"/>
      <w:szCs w:val="21"/>
    </w:rPr>
  </w:style>
  <w:style w:type="paragraph" w:customStyle="1" w:styleId="2547">
    <w:name w:val="编号1内正文"/>
    <w:basedOn w:val="206"/>
    <w:qFormat/>
    <w:uiPriority w:val="0"/>
    <w:pPr>
      <w:tabs>
        <w:tab w:val="left" w:pos="1247"/>
        <w:tab w:val="left" w:pos="1667"/>
        <w:tab w:val="clear" w:pos="720"/>
        <w:tab w:val="clear" w:pos="1440"/>
        <w:tab w:val="clear" w:pos="2160"/>
        <w:tab w:val="clear" w:pos="2880"/>
        <w:tab w:val="clear" w:pos="3600"/>
        <w:tab w:val="clear" w:pos="4320"/>
        <w:tab w:val="clear" w:pos="5040"/>
        <w:tab w:val="clear" w:pos="5840"/>
        <w:tab w:val="clear" w:pos="6480"/>
        <w:tab w:val="clear" w:pos="7200"/>
        <w:tab w:val="clear" w:pos="7920"/>
      </w:tabs>
      <w:snapToGrid w:val="0"/>
      <w:spacing w:before="60" w:after="60" w:line="288" w:lineRule="auto"/>
      <w:ind w:left="1667" w:leftChars="100" w:right="100" w:rightChars="100"/>
      <w:jc w:val="both"/>
    </w:pPr>
    <w:rPr>
      <w:rFonts w:ascii="宋体" w:hAnsi="宋体" w:eastAsia="宋体"/>
      <w:color w:val="auto"/>
      <w:kern w:val="2"/>
      <w:sz w:val="21"/>
      <w:szCs w:val="21"/>
      <w:lang w:val="pt-BR" w:eastAsia="zh-CN"/>
    </w:rPr>
  </w:style>
  <w:style w:type="paragraph" w:customStyle="1" w:styleId="2548">
    <w:name w:val="图位"/>
    <w:basedOn w:val="206"/>
    <w:qFormat/>
    <w:uiPriority w:val="0"/>
    <w:pPr>
      <w:tabs>
        <w:tab w:val="left" w:pos="1247"/>
        <w:tab w:val="clear" w:pos="720"/>
        <w:tab w:val="clear" w:pos="1440"/>
        <w:tab w:val="clear" w:pos="2160"/>
        <w:tab w:val="clear" w:pos="2880"/>
        <w:tab w:val="clear" w:pos="3600"/>
        <w:tab w:val="clear" w:pos="4320"/>
        <w:tab w:val="clear" w:pos="5040"/>
        <w:tab w:val="clear" w:pos="5840"/>
        <w:tab w:val="clear" w:pos="6480"/>
        <w:tab w:val="clear" w:pos="7200"/>
        <w:tab w:val="clear" w:pos="7920"/>
      </w:tabs>
      <w:snapToGrid w:val="0"/>
      <w:spacing w:before="120" w:after="0" w:line="288" w:lineRule="auto"/>
      <w:ind w:left="1457" w:leftChars="100" w:right="100" w:rightChars="100"/>
    </w:pPr>
    <w:rPr>
      <w:rFonts w:ascii="宋体" w:hAnsi="宋体" w:eastAsia="宋体"/>
      <w:color w:val="auto"/>
      <w:kern w:val="2"/>
      <w:sz w:val="21"/>
      <w:szCs w:val="21"/>
      <w:lang w:val="pt-BR" w:eastAsia="zh-CN"/>
    </w:rPr>
  </w:style>
  <w:style w:type="paragraph" w:customStyle="1" w:styleId="2549">
    <w:name w:val="附录"/>
    <w:basedOn w:val="206"/>
    <w:qFormat/>
    <w:uiPriority w:val="0"/>
    <w:pPr>
      <w:tabs>
        <w:tab w:val="left" w:pos="1247"/>
        <w:tab w:val="clear" w:pos="720"/>
        <w:tab w:val="clear" w:pos="1440"/>
        <w:tab w:val="clear" w:pos="2160"/>
        <w:tab w:val="clear" w:pos="2880"/>
        <w:tab w:val="clear" w:pos="3600"/>
        <w:tab w:val="clear" w:pos="4320"/>
        <w:tab w:val="clear" w:pos="5040"/>
        <w:tab w:val="clear" w:pos="5840"/>
        <w:tab w:val="clear" w:pos="6480"/>
        <w:tab w:val="clear" w:pos="7200"/>
        <w:tab w:val="clear" w:pos="7920"/>
      </w:tabs>
      <w:snapToGrid w:val="0"/>
      <w:spacing w:before="120" w:after="0" w:line="288" w:lineRule="auto"/>
      <w:ind w:left="100" w:leftChars="100" w:right="100" w:rightChars="100"/>
      <w:jc w:val="both"/>
    </w:pPr>
    <w:rPr>
      <w:rFonts w:ascii="宋体" w:hAnsi="宋体" w:eastAsia="宋体"/>
      <w:b/>
      <w:color w:val="auto"/>
      <w:kern w:val="2"/>
      <w:sz w:val="28"/>
      <w:szCs w:val="21"/>
      <w:lang w:val="pt-BR" w:eastAsia="zh-CN"/>
    </w:rPr>
  </w:style>
  <w:style w:type="paragraph" w:customStyle="1" w:styleId="2550">
    <w:name w:val="Style Heading1 No Number + Justified"/>
    <w:basedOn w:val="2533"/>
    <w:qFormat/>
    <w:uiPriority w:val="0"/>
    <w:pPr>
      <w:keepNext w:val="0"/>
      <w:widowControl w:val="0"/>
      <w:pBdr>
        <w:bottom w:val="none" w:color="auto" w:sz="0" w:space="0"/>
      </w:pBdr>
      <w:topLinePunct w:val="0"/>
      <w:adjustRightInd/>
      <w:snapToGrid/>
      <w:spacing w:before="0" w:line="360" w:lineRule="auto"/>
      <w:ind w:right="0" w:rightChars="0" w:firstLine="200" w:firstLineChars="200"/>
      <w:jc w:val="both"/>
    </w:pPr>
    <w:rPr>
      <w:rFonts w:ascii="Times New Roman" w:hAnsi="Times New Roman" w:eastAsia="仿宋_GB2312" w:cs="Times New Roman"/>
      <w:b w:val="0"/>
      <w:bCs w:val="0"/>
      <w:sz w:val="32"/>
      <w:szCs w:val="24"/>
      <w:lang w:val="en-US"/>
    </w:rPr>
  </w:style>
  <w:style w:type="paragraph" w:customStyle="1" w:styleId="2551">
    <w:name w:val="图注1"/>
    <w:qFormat/>
    <w:uiPriority w:val="0"/>
    <w:pPr>
      <w:keepNext/>
      <w:spacing w:after="480" w:line="300" w:lineRule="atLeast"/>
      <w:ind w:left="1247"/>
    </w:pPr>
    <w:rPr>
      <w:rFonts w:ascii="Arial" w:hAnsi="Arial" w:eastAsia="宋体" w:cs="Times New Roman"/>
      <w:kern w:val="2"/>
      <w:sz w:val="15"/>
      <w:szCs w:val="15"/>
      <w:lang w:val="en-US" w:eastAsia="zh-CN" w:bidi="ar-SA"/>
    </w:rPr>
  </w:style>
  <w:style w:type="paragraph" w:customStyle="1" w:styleId="2552">
    <w:name w:val="表注1"/>
    <w:basedOn w:val="2551"/>
    <w:next w:val="206"/>
    <w:qFormat/>
    <w:uiPriority w:val="0"/>
    <w:pPr>
      <w:keepNext w:val="0"/>
      <w:widowControl w:val="0"/>
      <w:spacing w:after="0" w:line="360" w:lineRule="auto"/>
      <w:ind w:left="0" w:firstLine="200" w:firstLineChars="200"/>
      <w:jc w:val="both"/>
    </w:pPr>
    <w:rPr>
      <w:rFonts w:ascii="Times New Roman" w:hAnsi="Times New Roman" w:eastAsia="仿宋_GB2312"/>
      <w:sz w:val="32"/>
      <w:szCs w:val="24"/>
    </w:rPr>
  </w:style>
  <w:style w:type="paragraph" w:customStyle="1" w:styleId="2553">
    <w:name w:val="注意标题"/>
    <w:basedOn w:val="206"/>
    <w:next w:val="2554"/>
    <w:qFormat/>
    <w:uiPriority w:val="0"/>
    <w:pPr>
      <w:pBdr>
        <w:top w:val="single" w:color="auto" w:sz="4" w:space="1"/>
      </w:pBdr>
      <w:tabs>
        <w:tab w:val="left" w:pos="1247"/>
        <w:tab w:val="clear" w:pos="720"/>
        <w:tab w:val="clear" w:pos="1440"/>
        <w:tab w:val="clear" w:pos="2160"/>
        <w:tab w:val="clear" w:pos="2880"/>
        <w:tab w:val="clear" w:pos="3600"/>
        <w:tab w:val="clear" w:pos="4320"/>
        <w:tab w:val="clear" w:pos="5040"/>
        <w:tab w:val="clear" w:pos="5840"/>
        <w:tab w:val="clear" w:pos="6480"/>
        <w:tab w:val="clear" w:pos="7200"/>
        <w:tab w:val="clear" w:pos="7920"/>
      </w:tabs>
      <w:snapToGrid w:val="0"/>
      <w:spacing w:before="120" w:after="0" w:line="288" w:lineRule="auto"/>
      <w:ind w:left="1457" w:leftChars="100" w:right="100" w:rightChars="100"/>
      <w:jc w:val="both"/>
    </w:pPr>
    <w:rPr>
      <w:rFonts w:ascii="Times New Roman" w:hAnsi="Times New Roman" w:eastAsia="黑体"/>
      <w:color w:val="auto"/>
      <w:kern w:val="2"/>
      <w:sz w:val="21"/>
      <w:szCs w:val="21"/>
      <w:lang w:val="pt-BR" w:eastAsia="zh-CN"/>
    </w:rPr>
  </w:style>
  <w:style w:type="paragraph" w:customStyle="1" w:styleId="2554">
    <w:name w:val="注意正文"/>
    <w:basedOn w:val="206"/>
    <w:qFormat/>
    <w:uiPriority w:val="0"/>
    <w:pPr>
      <w:pBdr>
        <w:bottom w:val="single" w:color="auto" w:sz="4" w:space="1"/>
      </w:pBdr>
      <w:tabs>
        <w:tab w:val="left" w:pos="1247"/>
        <w:tab w:val="clear" w:pos="720"/>
        <w:tab w:val="clear" w:pos="1440"/>
        <w:tab w:val="clear" w:pos="2160"/>
        <w:tab w:val="clear" w:pos="2880"/>
        <w:tab w:val="clear" w:pos="3600"/>
        <w:tab w:val="clear" w:pos="4320"/>
        <w:tab w:val="clear" w:pos="5040"/>
        <w:tab w:val="clear" w:pos="5840"/>
        <w:tab w:val="clear" w:pos="6480"/>
        <w:tab w:val="clear" w:pos="7200"/>
        <w:tab w:val="clear" w:pos="7920"/>
      </w:tabs>
      <w:snapToGrid w:val="0"/>
      <w:spacing w:before="120" w:after="0" w:line="288" w:lineRule="auto"/>
      <w:ind w:left="1457" w:leftChars="100" w:right="100" w:rightChars="100"/>
      <w:jc w:val="both"/>
    </w:pPr>
    <w:rPr>
      <w:rFonts w:ascii="Times New Roman" w:hAnsi="Times New Roman" w:eastAsia="楷体_GB2312"/>
      <w:color w:val="auto"/>
      <w:kern w:val="2"/>
      <w:sz w:val="21"/>
      <w:szCs w:val="21"/>
      <w:lang w:val="pt-BR" w:eastAsia="zh-CN"/>
    </w:rPr>
  </w:style>
  <w:style w:type="paragraph" w:customStyle="1" w:styleId="2555">
    <w:name w:val="命令行"/>
    <w:basedOn w:val="886"/>
    <w:qFormat/>
    <w:uiPriority w:val="0"/>
    <w:pPr>
      <w:widowControl w:val="0"/>
      <w:snapToGrid w:val="0"/>
      <w:spacing w:line="240" w:lineRule="auto"/>
      <w:ind w:firstLine="200" w:firstLineChars="200"/>
      <w:jc w:val="both"/>
    </w:pPr>
    <w:rPr>
      <w:rFonts w:ascii="Calibri" w:hAnsi="Calibri" w:cs="Times New Roman"/>
      <w:sz w:val="21"/>
      <w:szCs w:val="22"/>
    </w:rPr>
  </w:style>
  <w:style w:type="character" w:customStyle="1" w:styleId="2556">
    <w:name w:val="样式模板名称 Char"/>
    <w:qFormat/>
    <w:uiPriority w:val="0"/>
    <w:rPr>
      <w:rFonts w:hint="default" w:ascii="Arial" w:hAnsi="Arial" w:eastAsia="宋体" w:cs="宋体"/>
      <w:color w:val="3366FF"/>
      <w:sz w:val="21"/>
      <w:szCs w:val="21"/>
      <w:lang w:val="en-US" w:eastAsia="en-US" w:bidi="ar-SA"/>
    </w:rPr>
  </w:style>
  <w:style w:type="paragraph" w:customStyle="1" w:styleId="2557">
    <w:name w:val="样式 Copyright + (西文) 宋体 五号 两端对齐"/>
    <w:basedOn w:val="205"/>
    <w:qFormat/>
    <w:uiPriority w:val="0"/>
    <w:pPr>
      <w:tabs>
        <w:tab w:val="clear" w:pos="10440"/>
      </w:tabs>
      <w:spacing w:after="0" w:line="288" w:lineRule="auto"/>
      <w:jc w:val="both"/>
    </w:pPr>
    <w:rPr>
      <w:rFonts w:ascii="宋体" w:hAnsi="宋体" w:eastAsia="宋体" w:cs="宋体"/>
      <w:color w:val="282828"/>
      <w:sz w:val="21"/>
    </w:rPr>
  </w:style>
  <w:style w:type="paragraph" w:customStyle="1" w:styleId="2558">
    <w:name w:val="样式 封面标题 + 左"/>
    <w:basedOn w:val="1"/>
    <w:qFormat/>
    <w:uiPriority w:val="0"/>
    <w:pPr>
      <w:widowControl w:val="0"/>
      <w:snapToGrid w:val="0"/>
      <w:spacing w:line="360" w:lineRule="auto"/>
      <w:ind w:firstLine="200" w:firstLineChars="200"/>
      <w:jc w:val="both"/>
    </w:pPr>
    <w:rPr>
      <w:rFonts w:ascii="Times New Roman" w:hAnsi="Times New Roman" w:eastAsia="仿宋_GB2312" w:cs="Times New Roman"/>
      <w:kern w:val="2"/>
      <w:sz w:val="32"/>
    </w:rPr>
  </w:style>
  <w:style w:type="paragraph" w:customStyle="1" w:styleId="2559">
    <w:name w:val="TOC 0"/>
    <w:basedOn w:val="2"/>
    <w:qFormat/>
    <w:uiPriority w:val="0"/>
    <w:pPr>
      <w:keepLines w:val="0"/>
      <w:pageBreakBefore/>
      <w:numPr>
        <w:numId w:val="0"/>
      </w:numPr>
      <w:pBdr>
        <w:bottom w:val="single" w:color="auto" w:sz="8" w:space="6"/>
      </w:pBdr>
      <w:snapToGrid w:val="0"/>
      <w:spacing w:beforeLines="100" w:afterLines="80" w:line="240" w:lineRule="auto"/>
      <w:ind w:right="100" w:rightChars="100"/>
      <w:jc w:val="both"/>
      <w:outlineLvl w:val="9"/>
    </w:pPr>
    <w:rPr>
      <w:rFonts w:ascii="Helvetica" w:hAnsi="Helvetica" w:cs="Times New Roman"/>
      <w:bCs/>
      <w:color w:val="800000"/>
      <w:spacing w:val="10"/>
      <w:kern w:val="20"/>
      <w:sz w:val="40"/>
      <w:szCs w:val="36"/>
      <w:lang w:val="pt-BR"/>
    </w:rPr>
  </w:style>
  <w:style w:type="paragraph" w:customStyle="1" w:styleId="2560">
    <w:name w:val="DataRestriction"/>
    <w:basedOn w:val="1"/>
    <w:qFormat/>
    <w:uiPriority w:val="0"/>
    <w:pPr>
      <w:snapToGrid w:val="0"/>
      <w:spacing w:before="40" w:line="260" w:lineRule="atLeast"/>
      <w:ind w:firstLine="200" w:firstLineChars="200"/>
    </w:pPr>
    <w:rPr>
      <w:rFonts w:ascii="Times" w:hAnsi="Times" w:cs="Times"/>
      <w:sz w:val="20"/>
      <w:szCs w:val="20"/>
      <w:lang w:eastAsia="en-US"/>
    </w:rPr>
  </w:style>
  <w:style w:type="paragraph" w:customStyle="1" w:styleId="2561">
    <w:name w:val="日期2"/>
    <w:qFormat/>
    <w:uiPriority w:val="0"/>
    <w:pPr>
      <w:spacing w:after="1440"/>
    </w:pPr>
    <w:rPr>
      <w:rFonts w:ascii="Helvetica" w:hAnsi="Helvetica" w:eastAsia="宋体" w:cs="Helvetica"/>
      <w:b/>
      <w:bCs/>
      <w:sz w:val="22"/>
      <w:szCs w:val="22"/>
      <w:lang w:val="en-US" w:eastAsia="en-US" w:bidi="ar-SA"/>
    </w:rPr>
  </w:style>
  <w:style w:type="paragraph" w:customStyle="1" w:styleId="2562">
    <w:name w:val="首页页脚"/>
    <w:basedOn w:val="1"/>
    <w:qFormat/>
    <w:uiPriority w:val="0"/>
    <w:pPr>
      <w:widowControl w:val="0"/>
      <w:tabs>
        <w:tab w:val="right" w:pos="9356"/>
      </w:tabs>
      <w:adjustRightInd w:val="0"/>
      <w:snapToGrid w:val="0"/>
      <w:spacing w:before="120" w:afterLines="100" w:line="0" w:lineRule="atLeast"/>
      <w:ind w:firstLine="200" w:firstLineChars="200"/>
      <w:jc w:val="both"/>
    </w:pPr>
    <w:rPr>
      <w:rFonts w:ascii="Arial" w:hAnsi="Arial" w:cs="Times New Roman"/>
      <w:kern w:val="2"/>
      <w:sz w:val="18"/>
      <w:szCs w:val="20"/>
    </w:rPr>
  </w:style>
  <w:style w:type="paragraph" w:customStyle="1" w:styleId="2563">
    <w:name w:val="样式 表头文字 + 两端对齐"/>
    <w:basedOn w:val="1252"/>
    <w:qFormat/>
    <w:uiPriority w:val="0"/>
    <w:pPr>
      <w:keepNext w:val="0"/>
      <w:widowControl w:val="0"/>
      <w:snapToGrid w:val="0"/>
      <w:spacing w:before="0" w:after="0"/>
      <w:ind w:left="0" w:leftChars="0" w:right="0" w:rightChars="0" w:firstLine="200" w:firstLineChars="200"/>
      <w:jc w:val="both"/>
    </w:pPr>
    <w:rPr>
      <w:rFonts w:ascii="Calibri" w:hAnsi="Calibri"/>
      <w:b w:val="0"/>
      <w:kern w:val="0"/>
      <w:sz w:val="21"/>
      <w:szCs w:val="20"/>
    </w:rPr>
  </w:style>
  <w:style w:type="paragraph" w:customStyle="1" w:styleId="2564">
    <w:name w:val="页眉无横线"/>
    <w:basedOn w:val="57"/>
    <w:qFormat/>
    <w:uiPriority w:val="0"/>
    <w:pPr>
      <w:pBdr>
        <w:bottom w:val="none" w:color="auto" w:sz="0" w:space="0"/>
      </w:pBdr>
      <w:tabs>
        <w:tab w:val="left" w:pos="960"/>
        <w:tab w:val="right" w:pos="8789"/>
        <w:tab w:val="right" w:pos="9356"/>
        <w:tab w:val="clear" w:pos="4153"/>
        <w:tab w:val="clear" w:pos="8306"/>
      </w:tabs>
      <w:autoSpaceDE/>
      <w:autoSpaceDN/>
      <w:adjustRightInd/>
      <w:snapToGrid/>
      <w:spacing w:beforeLines="100"/>
      <w:ind w:firstLine="200" w:firstLineChars="200"/>
      <w:jc w:val="right"/>
      <w:textAlignment w:val="auto"/>
    </w:pPr>
    <w:rPr>
      <w:rFonts w:ascii="Arial" w:hAnsi="Arial" w:eastAsia="仿宋_GB2312" w:cs="Times New Roman"/>
      <w:sz w:val="20"/>
      <w:szCs w:val="16"/>
      <w:lang w:eastAsia="en-US"/>
    </w:rPr>
  </w:style>
  <w:style w:type="paragraph" w:customStyle="1" w:styleId="2565">
    <w:name w:val="页脚横线"/>
    <w:basedOn w:val="1"/>
    <w:link w:val="2566"/>
    <w:qFormat/>
    <w:uiPriority w:val="0"/>
    <w:pPr>
      <w:pBdr>
        <w:top w:val="single" w:color="auto" w:sz="4" w:space="1"/>
      </w:pBdr>
      <w:tabs>
        <w:tab w:val="right" w:pos="9356"/>
        <w:tab w:val="right" w:pos="13680"/>
      </w:tabs>
      <w:snapToGrid w:val="0"/>
      <w:spacing w:afterLines="100"/>
      <w:ind w:firstLine="200" w:firstLineChars="200"/>
    </w:pPr>
    <w:rPr>
      <w:rFonts w:ascii="Arial" w:hAnsi="Arial" w:cs="Times New Roman"/>
      <w:sz w:val="16"/>
      <w:szCs w:val="12"/>
      <w:lang w:eastAsia="en-US"/>
    </w:rPr>
  </w:style>
  <w:style w:type="character" w:customStyle="1" w:styleId="2566">
    <w:name w:val="页脚横线 Char"/>
    <w:link w:val="2565"/>
    <w:qFormat/>
    <w:uiPriority w:val="0"/>
    <w:rPr>
      <w:rFonts w:ascii="Arial" w:hAnsi="Arial"/>
      <w:sz w:val="16"/>
      <w:szCs w:val="12"/>
      <w:lang w:eastAsia="en-US"/>
    </w:rPr>
  </w:style>
  <w:style w:type="paragraph" w:customStyle="1" w:styleId="2567">
    <w:name w:val="编号内正文"/>
    <w:basedOn w:val="206"/>
    <w:qFormat/>
    <w:uiPriority w:val="0"/>
    <w:pPr>
      <w:tabs>
        <w:tab w:val="left" w:pos="1247"/>
        <w:tab w:val="clear" w:pos="720"/>
        <w:tab w:val="clear" w:pos="1440"/>
        <w:tab w:val="clear" w:pos="2160"/>
        <w:tab w:val="clear" w:pos="2880"/>
        <w:tab w:val="clear" w:pos="3600"/>
        <w:tab w:val="clear" w:pos="4320"/>
        <w:tab w:val="clear" w:pos="5040"/>
        <w:tab w:val="clear" w:pos="5840"/>
        <w:tab w:val="clear" w:pos="6480"/>
        <w:tab w:val="clear" w:pos="7200"/>
        <w:tab w:val="clear" w:pos="7920"/>
      </w:tabs>
      <w:snapToGrid w:val="0"/>
      <w:spacing w:before="60" w:after="60" w:line="288" w:lineRule="auto"/>
      <w:ind w:left="1758" w:leftChars="100" w:right="100" w:rightChars="100" w:firstLine="200" w:firstLineChars="200"/>
      <w:jc w:val="both"/>
    </w:pPr>
    <w:rPr>
      <w:rFonts w:ascii="宋体" w:hAnsi="宋体" w:eastAsia="宋体"/>
      <w:color w:val="auto"/>
      <w:kern w:val="2"/>
      <w:sz w:val="21"/>
      <w:szCs w:val="21"/>
      <w:lang w:val="pt-BR" w:eastAsia="zh-CN"/>
    </w:rPr>
  </w:style>
  <w:style w:type="paragraph" w:customStyle="1" w:styleId="2568">
    <w:name w:val="Car Car"/>
    <w:basedOn w:val="1"/>
    <w:qFormat/>
    <w:uiPriority w:val="0"/>
    <w:pPr>
      <w:keepNext/>
      <w:widowControl w:val="0"/>
      <w:autoSpaceDE w:val="0"/>
      <w:autoSpaceDN w:val="0"/>
      <w:adjustRightInd w:val="0"/>
      <w:snapToGrid w:val="0"/>
      <w:ind w:firstLine="200" w:firstLineChars="200"/>
    </w:pPr>
    <w:rPr>
      <w:rFonts w:ascii="Arial" w:hAnsi="Arial" w:cs="Times New Roman"/>
      <w:sz w:val="18"/>
      <w:szCs w:val="20"/>
    </w:rPr>
  </w:style>
  <w:style w:type="paragraph" w:customStyle="1" w:styleId="2569">
    <w:name w:val="样式 副标题题目 + 悬挂缩进: 1.18 字符 左  -4 字符 首行缩进:  -1.18 字符"/>
    <w:basedOn w:val="64"/>
    <w:qFormat/>
    <w:uiPriority w:val="0"/>
    <w:pPr>
      <w:widowControl w:val="0"/>
      <w:adjustRightInd/>
      <w:spacing w:afterLines="0"/>
      <w:ind w:firstLine="200"/>
      <w:textAlignment w:val="auto"/>
    </w:pPr>
    <w:rPr>
      <w:rFonts w:ascii="Calibri Light" w:hAnsi="Calibri Light" w:eastAsia="宋体" w:cs="Times New Roman"/>
      <w:sz w:val="32"/>
      <w:szCs w:val="32"/>
    </w:rPr>
  </w:style>
  <w:style w:type="paragraph" w:customStyle="1" w:styleId="2570">
    <w:name w:val="样式 封面幅标题（新） + 悬挂缩进: 1.18 字符 左  -4 字符 首行缩进:  -1.18 字符"/>
    <w:basedOn w:val="1862"/>
    <w:qFormat/>
    <w:uiPriority w:val="0"/>
    <w:rPr>
      <w:rFonts w:cs="宋体"/>
      <w:szCs w:val="20"/>
    </w:rPr>
  </w:style>
  <w:style w:type="paragraph" w:customStyle="1" w:styleId="2571">
    <w:name w:val="NumberedList"/>
    <w:basedOn w:val="1"/>
    <w:qFormat/>
    <w:uiPriority w:val="0"/>
    <w:pPr>
      <w:tabs>
        <w:tab w:val="left" w:pos="1800"/>
        <w:tab w:val="left" w:pos="2880"/>
      </w:tabs>
      <w:snapToGrid w:val="0"/>
      <w:spacing w:before="60" w:after="60" w:line="280" w:lineRule="exact"/>
      <w:ind w:left="1800" w:hanging="216" w:firstLineChars="200"/>
    </w:pPr>
    <w:rPr>
      <w:rFonts w:ascii="Arial" w:hAnsi="Arial" w:cs="Times New Roman"/>
      <w:sz w:val="22"/>
      <w:szCs w:val="22"/>
      <w:lang w:eastAsia="en-US"/>
    </w:rPr>
  </w:style>
  <w:style w:type="paragraph" w:customStyle="1" w:styleId="2572">
    <w:name w:val="NumberedList 2"/>
    <w:basedOn w:val="1"/>
    <w:qFormat/>
    <w:uiPriority w:val="0"/>
    <w:pPr>
      <w:tabs>
        <w:tab w:val="left" w:pos="3168"/>
      </w:tabs>
      <w:snapToGrid w:val="0"/>
      <w:spacing w:before="40" w:after="40" w:line="280" w:lineRule="exact"/>
      <w:ind w:left="3168" w:hanging="144" w:firstLineChars="200"/>
    </w:pPr>
    <w:rPr>
      <w:rFonts w:ascii="Arial" w:hAnsi="Arial" w:cs="Times New Roman"/>
      <w:sz w:val="22"/>
      <w:szCs w:val="22"/>
      <w:lang w:eastAsia="en-US"/>
    </w:rPr>
  </w:style>
  <w:style w:type="paragraph" w:customStyle="1" w:styleId="2573">
    <w:name w:val="NumberedList 3"/>
    <w:basedOn w:val="1"/>
    <w:qFormat/>
    <w:uiPriority w:val="0"/>
    <w:pPr>
      <w:tabs>
        <w:tab w:val="left" w:pos="3600"/>
      </w:tabs>
      <w:snapToGrid w:val="0"/>
      <w:spacing w:before="20" w:after="20" w:line="280" w:lineRule="exact"/>
      <w:ind w:left="3600" w:hanging="72" w:firstLineChars="200"/>
    </w:pPr>
    <w:rPr>
      <w:rFonts w:ascii="Arial" w:hAnsi="Arial" w:cs="Times New Roman"/>
      <w:sz w:val="22"/>
      <w:szCs w:val="22"/>
      <w:lang w:eastAsia="en-US"/>
    </w:rPr>
  </w:style>
  <w:style w:type="paragraph" w:customStyle="1" w:styleId="2574">
    <w:name w:val="TableBody"/>
    <w:basedOn w:val="1"/>
    <w:qFormat/>
    <w:uiPriority w:val="0"/>
    <w:pPr>
      <w:snapToGrid w:val="0"/>
      <w:spacing w:before="40" w:after="40" w:line="220" w:lineRule="atLeast"/>
      <w:ind w:firstLine="200" w:firstLineChars="200"/>
      <w:jc w:val="center"/>
    </w:pPr>
    <w:rPr>
      <w:rFonts w:ascii="Helvetica" w:hAnsi="Helvetica" w:cs="Helvetica"/>
      <w:sz w:val="16"/>
      <w:szCs w:val="16"/>
      <w:lang w:eastAsia="en-US"/>
    </w:rPr>
  </w:style>
  <w:style w:type="character" w:customStyle="1" w:styleId="2575">
    <w:name w:val="QCProprietary"/>
    <w:qFormat/>
    <w:uiPriority w:val="0"/>
    <w:rPr>
      <w:b/>
      <w:bCs/>
      <w:sz w:val="18"/>
      <w:szCs w:val="18"/>
    </w:rPr>
  </w:style>
  <w:style w:type="paragraph" w:customStyle="1" w:styleId="2576">
    <w:name w:val="FigureTitle"/>
    <w:basedOn w:val="26"/>
    <w:qFormat/>
    <w:uiPriority w:val="0"/>
    <w:pPr>
      <w:tabs>
        <w:tab w:val="left" w:pos="2436"/>
      </w:tabs>
      <w:snapToGrid w:val="0"/>
      <w:spacing w:before="120" w:after="360" w:line="260" w:lineRule="exact"/>
      <w:ind w:left="2160" w:firstLine="200" w:firstLineChars="200"/>
      <w:jc w:val="center"/>
    </w:pPr>
    <w:rPr>
      <w:rFonts w:ascii="Helvetica" w:hAnsi="Helvetica" w:eastAsia="宋体" w:cs="Helvetica"/>
      <w:bCs/>
      <w:i/>
      <w:szCs w:val="21"/>
    </w:rPr>
  </w:style>
  <w:style w:type="paragraph" w:customStyle="1" w:styleId="2577">
    <w:name w:val="SubHeading"/>
    <w:basedOn w:val="1"/>
    <w:qFormat/>
    <w:uiPriority w:val="0"/>
    <w:pPr>
      <w:snapToGrid w:val="0"/>
      <w:spacing w:before="240" w:line="360" w:lineRule="exact"/>
      <w:ind w:firstLine="200" w:firstLineChars="200"/>
    </w:pPr>
    <w:rPr>
      <w:rFonts w:ascii="Helvetica" w:hAnsi="Helvetica" w:cs="Helvetica"/>
      <w:b/>
      <w:bCs/>
      <w:lang w:eastAsia="en-US"/>
    </w:rPr>
  </w:style>
  <w:style w:type="paragraph" w:customStyle="1" w:styleId="2578">
    <w:name w:val="ProposalTitle"/>
    <w:basedOn w:val="1"/>
    <w:qFormat/>
    <w:uiPriority w:val="0"/>
    <w:pPr>
      <w:snapToGrid w:val="0"/>
      <w:spacing w:before="240" w:after="1440" w:line="480" w:lineRule="exact"/>
      <w:ind w:firstLine="200" w:firstLineChars="200"/>
    </w:pPr>
    <w:rPr>
      <w:rFonts w:ascii="Helvetica" w:hAnsi="Helvetica" w:cs="Helvetica"/>
      <w:b/>
      <w:bCs/>
      <w:sz w:val="36"/>
      <w:szCs w:val="36"/>
      <w:lang w:eastAsia="en-US"/>
    </w:rPr>
  </w:style>
  <w:style w:type="paragraph" w:customStyle="1" w:styleId="2579">
    <w:name w:val="CustomerName"/>
    <w:basedOn w:val="2559"/>
    <w:qFormat/>
    <w:uiPriority w:val="0"/>
    <w:pPr>
      <w:pBdr>
        <w:bottom w:val="none" w:color="auto" w:sz="0" w:space="0"/>
      </w:pBdr>
      <w:spacing w:before="240" w:after="1440"/>
    </w:pPr>
    <w:rPr>
      <w:smallCaps/>
      <w:spacing w:val="0"/>
      <w:kern w:val="28"/>
      <w:sz w:val="32"/>
      <w:szCs w:val="32"/>
    </w:rPr>
  </w:style>
  <w:style w:type="paragraph" w:customStyle="1" w:styleId="2580">
    <w:name w:val="PointOfContact"/>
    <w:basedOn w:val="2577"/>
    <w:qFormat/>
    <w:uiPriority w:val="0"/>
    <w:pPr>
      <w:spacing w:before="0" w:line="240" w:lineRule="auto"/>
    </w:pPr>
    <w:rPr>
      <w:sz w:val="22"/>
      <w:szCs w:val="22"/>
    </w:rPr>
  </w:style>
  <w:style w:type="paragraph" w:customStyle="1" w:styleId="2581">
    <w:name w:val="FigureArt"/>
    <w:basedOn w:val="206"/>
    <w:qFormat/>
    <w:uiPriority w:val="0"/>
    <w:pPr>
      <w:keepNext/>
      <w:tabs>
        <w:tab w:val="left" w:pos="1247"/>
        <w:tab w:val="clear" w:pos="720"/>
        <w:tab w:val="clear" w:pos="1440"/>
        <w:tab w:val="clear" w:pos="2160"/>
        <w:tab w:val="clear" w:pos="2880"/>
        <w:tab w:val="clear" w:pos="3600"/>
        <w:tab w:val="clear" w:pos="4320"/>
        <w:tab w:val="clear" w:pos="5040"/>
        <w:tab w:val="clear" w:pos="5840"/>
        <w:tab w:val="clear" w:pos="6480"/>
        <w:tab w:val="clear" w:pos="7200"/>
        <w:tab w:val="clear" w:pos="7920"/>
      </w:tabs>
      <w:snapToGrid w:val="0"/>
      <w:spacing w:before="240" w:after="60" w:line="240" w:lineRule="atLeast"/>
      <w:ind w:left="1457" w:leftChars="100" w:right="100" w:rightChars="100"/>
      <w:jc w:val="both"/>
    </w:pPr>
    <w:rPr>
      <w:rFonts w:ascii="宋体" w:hAnsi="宋体" w:eastAsia="宋体"/>
      <w:color w:val="auto"/>
      <w:kern w:val="24"/>
      <w:sz w:val="21"/>
      <w:szCs w:val="21"/>
      <w:lang w:val="pt-BR" w:eastAsia="zh-CN"/>
    </w:rPr>
  </w:style>
  <w:style w:type="paragraph" w:customStyle="1" w:styleId="2582">
    <w:name w:val="AdvisoryHead"/>
    <w:basedOn w:val="206"/>
    <w:qFormat/>
    <w:uiPriority w:val="0"/>
    <w:pPr>
      <w:pBdr>
        <w:top w:val="single" w:color="auto" w:sz="8" w:space="7"/>
      </w:pBdr>
      <w:tabs>
        <w:tab w:val="left" w:pos="1247"/>
        <w:tab w:val="clear" w:pos="720"/>
        <w:tab w:val="clear" w:pos="1440"/>
        <w:tab w:val="clear" w:pos="2160"/>
        <w:tab w:val="clear" w:pos="2880"/>
        <w:tab w:val="clear" w:pos="3600"/>
        <w:tab w:val="clear" w:pos="4320"/>
        <w:tab w:val="clear" w:pos="5040"/>
        <w:tab w:val="clear" w:pos="5840"/>
        <w:tab w:val="clear" w:pos="6480"/>
        <w:tab w:val="clear" w:pos="7200"/>
        <w:tab w:val="clear" w:pos="7920"/>
      </w:tabs>
      <w:snapToGrid w:val="0"/>
      <w:spacing w:before="120" w:after="0" w:line="288" w:lineRule="auto"/>
      <w:ind w:left="1457" w:leftChars="100" w:right="100" w:rightChars="100"/>
      <w:jc w:val="center"/>
    </w:pPr>
    <w:rPr>
      <w:rFonts w:ascii="Helvetica" w:hAnsi="Helvetica" w:eastAsia="宋体" w:cs="Helvetica"/>
      <w:b/>
      <w:bCs/>
      <w:i/>
      <w:iCs/>
      <w:color w:val="auto"/>
      <w:kern w:val="2"/>
      <w:sz w:val="21"/>
      <w:lang w:val="pt-BR" w:eastAsia="zh-CN"/>
    </w:rPr>
  </w:style>
  <w:style w:type="paragraph" w:customStyle="1" w:styleId="2583">
    <w:name w:val="AdvisoryText"/>
    <w:basedOn w:val="2582"/>
    <w:qFormat/>
    <w:uiPriority w:val="0"/>
    <w:pPr>
      <w:pBdr>
        <w:top w:val="none" w:color="auto" w:sz="0" w:space="0"/>
        <w:bottom w:val="single" w:color="auto" w:sz="4" w:space="9"/>
      </w:pBdr>
      <w:spacing w:line="260" w:lineRule="exact"/>
      <w:jc w:val="left"/>
    </w:pPr>
    <w:rPr>
      <w:rFonts w:ascii="Times New Roman" w:hAnsi="Times New Roman" w:cs="Times New Roman"/>
      <w:b w:val="0"/>
      <w:bCs w:val="0"/>
      <w:sz w:val="22"/>
      <w:szCs w:val="22"/>
    </w:rPr>
  </w:style>
  <w:style w:type="paragraph" w:customStyle="1" w:styleId="2584">
    <w:name w:val="TableTitle"/>
    <w:basedOn w:val="1"/>
    <w:qFormat/>
    <w:uiPriority w:val="0"/>
    <w:pPr>
      <w:keepNext/>
      <w:snapToGrid w:val="0"/>
      <w:spacing w:before="360" w:after="120" w:line="280" w:lineRule="exact"/>
      <w:ind w:left="1260" w:firstLine="200" w:firstLineChars="200"/>
    </w:pPr>
    <w:rPr>
      <w:rFonts w:ascii="Arial" w:hAnsi="Arial" w:cs="Times New Roman"/>
      <w:b/>
      <w:bCs/>
      <w:i/>
      <w:sz w:val="20"/>
      <w:szCs w:val="20"/>
      <w:lang w:eastAsia="en-US"/>
    </w:rPr>
  </w:style>
  <w:style w:type="paragraph" w:customStyle="1" w:styleId="2585">
    <w:name w:val="TableHeadings"/>
    <w:basedOn w:val="1"/>
    <w:qFormat/>
    <w:uiPriority w:val="0"/>
    <w:pPr>
      <w:keepNext/>
      <w:snapToGrid w:val="0"/>
      <w:spacing w:before="80" w:after="120" w:line="280" w:lineRule="exact"/>
      <w:ind w:firstLine="200" w:firstLineChars="200"/>
      <w:jc w:val="center"/>
    </w:pPr>
    <w:rPr>
      <w:rFonts w:ascii="Helvetica" w:hAnsi="Helvetica" w:cs="Helvetica"/>
      <w:b/>
      <w:bCs/>
      <w:color w:val="FFFFFF"/>
      <w:sz w:val="18"/>
      <w:szCs w:val="18"/>
      <w:lang w:eastAsia="en-US"/>
    </w:rPr>
  </w:style>
  <w:style w:type="paragraph" w:customStyle="1" w:styleId="2586">
    <w:name w:val="TableBody-Right"/>
    <w:basedOn w:val="2574"/>
    <w:qFormat/>
    <w:uiPriority w:val="0"/>
    <w:pPr>
      <w:spacing w:before="60" w:after="60" w:line="240" w:lineRule="exact"/>
      <w:ind w:right="187"/>
      <w:jc w:val="right"/>
    </w:pPr>
  </w:style>
  <w:style w:type="paragraph" w:customStyle="1" w:styleId="2587">
    <w:name w:val="TableBody-Left"/>
    <w:basedOn w:val="2574"/>
    <w:qFormat/>
    <w:uiPriority w:val="0"/>
    <w:pPr>
      <w:spacing w:line="220" w:lineRule="exact"/>
      <w:jc w:val="left"/>
    </w:pPr>
  </w:style>
  <w:style w:type="paragraph" w:customStyle="1" w:styleId="2588">
    <w:name w:val="TableBullet"/>
    <w:basedOn w:val="2587"/>
    <w:qFormat/>
    <w:uiPriority w:val="0"/>
    <w:pPr>
      <w:tabs>
        <w:tab w:val="left" w:pos="2880"/>
      </w:tabs>
      <w:ind w:left="360" w:hanging="360"/>
    </w:pPr>
  </w:style>
  <w:style w:type="paragraph" w:customStyle="1" w:styleId="2589">
    <w:name w:val="TableBody-Left Indented"/>
    <w:basedOn w:val="2587"/>
    <w:qFormat/>
    <w:uiPriority w:val="0"/>
    <w:pPr>
      <w:ind w:left="245"/>
    </w:pPr>
  </w:style>
  <w:style w:type="paragraph" w:customStyle="1" w:styleId="2590">
    <w:name w:val="Thesis"/>
    <w:basedOn w:val="206"/>
    <w:qFormat/>
    <w:uiPriority w:val="0"/>
    <w:pPr>
      <w:tabs>
        <w:tab w:val="left" w:pos="1247"/>
        <w:tab w:val="clear" w:pos="720"/>
        <w:tab w:val="clear" w:pos="1440"/>
        <w:tab w:val="clear" w:pos="2160"/>
        <w:tab w:val="clear" w:pos="2880"/>
        <w:tab w:val="clear" w:pos="3600"/>
        <w:tab w:val="clear" w:pos="4320"/>
        <w:tab w:val="clear" w:pos="5040"/>
        <w:tab w:val="clear" w:pos="5840"/>
        <w:tab w:val="clear" w:pos="6480"/>
        <w:tab w:val="clear" w:pos="7200"/>
        <w:tab w:val="clear" w:pos="7920"/>
      </w:tabs>
      <w:snapToGrid w:val="0"/>
      <w:spacing w:before="120" w:after="0" w:line="288" w:lineRule="auto"/>
      <w:ind w:left="1457" w:leftChars="100" w:right="100" w:rightChars="100"/>
      <w:jc w:val="both"/>
    </w:pPr>
    <w:rPr>
      <w:rFonts w:ascii="宋体" w:hAnsi="宋体" w:eastAsia="宋体"/>
      <w:i/>
      <w:iCs/>
      <w:color w:val="auto"/>
      <w:kern w:val="2"/>
      <w:sz w:val="24"/>
      <w:szCs w:val="24"/>
      <w:lang w:val="pt-BR" w:eastAsia="zh-CN"/>
    </w:rPr>
  </w:style>
  <w:style w:type="paragraph" w:customStyle="1" w:styleId="2591">
    <w:name w:val="Acronyms"/>
    <w:basedOn w:val="59"/>
    <w:qFormat/>
    <w:uiPriority w:val="0"/>
    <w:pPr>
      <w:widowControl w:val="0"/>
      <w:tabs>
        <w:tab w:val="left" w:pos="1260"/>
        <w:tab w:val="right" w:leader="dot" w:pos="8777"/>
      </w:tabs>
      <w:snapToGrid w:val="0"/>
      <w:spacing w:before="0" w:after="0"/>
      <w:ind w:firstLine="200" w:firstLineChars="200"/>
      <w:jc w:val="both"/>
    </w:pPr>
    <w:rPr>
      <w:rFonts w:hAnsi="Times New Roman" w:cs="Times New Roman"/>
      <w:bCs w:val="0"/>
      <w:caps w:val="0"/>
      <w:kern w:val="2"/>
      <w:sz w:val="21"/>
      <w:szCs w:val="22"/>
    </w:rPr>
  </w:style>
  <w:style w:type="paragraph" w:customStyle="1" w:styleId="2592">
    <w:name w:val="FigureArt-Right"/>
    <w:basedOn w:val="1"/>
    <w:qFormat/>
    <w:uiPriority w:val="0"/>
    <w:pPr>
      <w:keepNext/>
      <w:snapToGrid w:val="0"/>
      <w:spacing w:before="240" w:after="60" w:line="240" w:lineRule="atLeast"/>
      <w:ind w:left="-3326" w:firstLine="200" w:firstLineChars="200"/>
      <w:jc w:val="right"/>
    </w:pPr>
    <w:rPr>
      <w:rFonts w:ascii="Arial" w:hAnsi="Arial" w:cs="Times New Roman"/>
      <w:kern w:val="24"/>
      <w:sz w:val="22"/>
      <w:szCs w:val="22"/>
      <w:lang w:eastAsia="en-US"/>
    </w:rPr>
  </w:style>
  <w:style w:type="paragraph" w:customStyle="1" w:styleId="2593">
    <w:name w:val="ActionCaption"/>
    <w:basedOn w:val="1"/>
    <w:next w:val="1"/>
    <w:qFormat/>
    <w:uiPriority w:val="0"/>
    <w:pPr>
      <w:snapToGrid w:val="0"/>
      <w:spacing w:after="240" w:line="240" w:lineRule="exact"/>
      <w:ind w:firstLine="200" w:firstLineChars="200"/>
    </w:pPr>
    <w:rPr>
      <w:rFonts w:ascii="Helvetica" w:hAnsi="Helvetica" w:cs="Helvetica"/>
      <w:i/>
      <w:iCs/>
      <w:sz w:val="18"/>
      <w:szCs w:val="18"/>
      <w:lang w:eastAsia="en-US"/>
    </w:rPr>
  </w:style>
  <w:style w:type="paragraph" w:customStyle="1" w:styleId="2594">
    <w:name w:val="NumberedList 4"/>
    <w:basedOn w:val="1"/>
    <w:qFormat/>
    <w:uiPriority w:val="0"/>
    <w:pPr>
      <w:tabs>
        <w:tab w:val="left" w:pos="2880"/>
      </w:tabs>
      <w:snapToGrid w:val="0"/>
      <w:spacing w:before="60" w:after="60" w:line="280" w:lineRule="exact"/>
      <w:ind w:left="2880" w:hanging="216" w:firstLineChars="200"/>
    </w:pPr>
    <w:rPr>
      <w:rFonts w:ascii="Arial" w:hAnsi="Arial" w:cs="Times New Roman"/>
      <w:sz w:val="22"/>
      <w:szCs w:val="22"/>
      <w:lang w:eastAsia="en-US"/>
    </w:rPr>
  </w:style>
  <w:style w:type="paragraph" w:customStyle="1" w:styleId="2595">
    <w:name w:val="NumberedList 5"/>
    <w:basedOn w:val="1"/>
    <w:qFormat/>
    <w:uiPriority w:val="0"/>
    <w:pPr>
      <w:tabs>
        <w:tab w:val="left" w:pos="3600"/>
      </w:tabs>
      <w:snapToGrid w:val="0"/>
      <w:ind w:left="3600" w:hanging="72" w:firstLineChars="200"/>
    </w:pPr>
    <w:rPr>
      <w:rFonts w:ascii="Arial" w:hAnsi="Arial" w:cs="Times New Roman"/>
      <w:sz w:val="20"/>
      <w:szCs w:val="20"/>
      <w:lang w:eastAsia="en-US"/>
    </w:rPr>
  </w:style>
  <w:style w:type="paragraph" w:customStyle="1" w:styleId="2596">
    <w:name w:val="Para"/>
    <w:basedOn w:val="1"/>
    <w:qFormat/>
    <w:uiPriority w:val="0"/>
    <w:pPr>
      <w:suppressAutoHyphens/>
      <w:snapToGrid w:val="0"/>
      <w:spacing w:before="120" w:after="120"/>
      <w:ind w:left="2160" w:firstLine="200" w:firstLineChars="200"/>
      <w:jc w:val="both"/>
    </w:pPr>
    <w:rPr>
      <w:rFonts w:ascii="Arial" w:hAnsi="Arial" w:cs="Arial"/>
      <w:sz w:val="20"/>
      <w:szCs w:val="20"/>
      <w:lang w:eastAsia="en-US"/>
    </w:rPr>
  </w:style>
  <w:style w:type="paragraph" w:customStyle="1" w:styleId="2597">
    <w:name w:val="TtlpgAbstract"/>
    <w:basedOn w:val="2596"/>
    <w:next w:val="2598"/>
    <w:qFormat/>
    <w:uiPriority w:val="0"/>
    <w:pPr>
      <w:spacing w:before="1440"/>
    </w:pPr>
  </w:style>
  <w:style w:type="paragraph" w:customStyle="1" w:styleId="2598">
    <w:name w:val="TtlpgSecurityTag"/>
    <w:basedOn w:val="1"/>
    <w:next w:val="2599"/>
    <w:qFormat/>
    <w:uiPriority w:val="0"/>
    <w:pPr>
      <w:suppressAutoHyphens/>
      <w:snapToGrid w:val="0"/>
      <w:spacing w:before="1440" w:after="720"/>
      <w:ind w:firstLine="200" w:firstLineChars="200"/>
      <w:jc w:val="center"/>
    </w:pPr>
    <w:rPr>
      <w:rFonts w:ascii="Arial" w:hAnsi="Arial" w:cs="Arial"/>
      <w:b/>
      <w:bCs/>
      <w:lang w:eastAsia="en-US"/>
    </w:rPr>
  </w:style>
  <w:style w:type="paragraph" w:customStyle="1" w:styleId="2599">
    <w:name w:val="TtlpgCompany"/>
    <w:basedOn w:val="2596"/>
    <w:qFormat/>
    <w:uiPriority w:val="0"/>
    <w:pPr>
      <w:framePr w:hSpace="187" w:vSpace="187" w:wrap="around" w:vAnchor="margin" w:hAnchor="text" w:yAlign="bottom"/>
    </w:pPr>
    <w:rPr>
      <w:b/>
      <w:bCs/>
      <w:sz w:val="24"/>
      <w:szCs w:val="24"/>
    </w:rPr>
  </w:style>
  <w:style w:type="paragraph" w:customStyle="1" w:styleId="2600">
    <w:name w:val="TtlpgProductReleaseIdentifier"/>
    <w:basedOn w:val="2596"/>
    <w:next w:val="2597"/>
    <w:qFormat/>
    <w:uiPriority w:val="0"/>
    <w:pPr>
      <w:tabs>
        <w:tab w:val="left" w:pos="7200"/>
      </w:tabs>
      <w:spacing w:before="360"/>
    </w:pPr>
  </w:style>
  <w:style w:type="paragraph" w:customStyle="1" w:styleId="2601">
    <w:name w:val="TtlpgBookName"/>
    <w:basedOn w:val="2596"/>
    <w:next w:val="2600"/>
    <w:qFormat/>
    <w:uiPriority w:val="0"/>
    <w:rPr>
      <w:sz w:val="48"/>
      <w:szCs w:val="48"/>
    </w:rPr>
  </w:style>
  <w:style w:type="paragraph" w:customStyle="1" w:styleId="2602">
    <w:name w:val="TtlpgProductName"/>
    <w:basedOn w:val="2596"/>
    <w:next w:val="2601"/>
    <w:qFormat/>
    <w:uiPriority w:val="0"/>
    <w:pPr>
      <w:pBdr>
        <w:bottom w:val="single" w:color="auto" w:sz="12" w:space="1"/>
      </w:pBdr>
      <w:spacing w:before="2880"/>
    </w:pPr>
    <w:rPr>
      <w:sz w:val="48"/>
      <w:szCs w:val="48"/>
    </w:rPr>
  </w:style>
  <w:style w:type="paragraph" w:customStyle="1" w:styleId="2603">
    <w:name w:val="CopyrightDate"/>
    <w:basedOn w:val="1"/>
    <w:next w:val="2604"/>
    <w:qFormat/>
    <w:uiPriority w:val="0"/>
    <w:pPr>
      <w:pageBreakBefore/>
      <w:suppressAutoHyphens/>
      <w:snapToGrid w:val="0"/>
      <w:spacing w:before="120" w:after="360"/>
      <w:ind w:firstLine="200" w:firstLineChars="200"/>
      <w:jc w:val="both"/>
    </w:pPr>
    <w:rPr>
      <w:rFonts w:ascii="Arial" w:hAnsi="Arial" w:cs="Arial"/>
      <w:b/>
      <w:bCs/>
      <w:sz w:val="20"/>
      <w:szCs w:val="20"/>
      <w:lang w:eastAsia="en-US"/>
    </w:rPr>
  </w:style>
  <w:style w:type="paragraph" w:customStyle="1" w:styleId="2604">
    <w:name w:val="CopyrightPara"/>
    <w:basedOn w:val="1"/>
    <w:qFormat/>
    <w:uiPriority w:val="0"/>
    <w:pPr>
      <w:suppressAutoHyphens/>
      <w:snapToGrid w:val="0"/>
      <w:spacing w:before="120" w:after="120"/>
      <w:ind w:firstLine="200" w:firstLineChars="200"/>
      <w:jc w:val="both"/>
    </w:pPr>
    <w:rPr>
      <w:rFonts w:ascii="Arial" w:hAnsi="Arial" w:cs="Arial"/>
      <w:sz w:val="20"/>
      <w:szCs w:val="20"/>
      <w:lang w:eastAsia="en-US"/>
    </w:rPr>
  </w:style>
  <w:style w:type="paragraph" w:customStyle="1" w:styleId="2605">
    <w:name w:val="TextID"/>
    <w:basedOn w:val="1"/>
    <w:next w:val="2596"/>
    <w:qFormat/>
    <w:uiPriority w:val="0"/>
    <w:pPr>
      <w:suppressAutoHyphens/>
      <w:snapToGrid w:val="0"/>
      <w:spacing w:before="240" w:after="120"/>
      <w:ind w:firstLine="200" w:firstLineChars="200"/>
      <w:jc w:val="both"/>
    </w:pPr>
    <w:rPr>
      <w:rFonts w:ascii="Arial" w:hAnsi="Arial" w:cs="Arial"/>
      <w:b/>
      <w:bCs/>
      <w:lang w:eastAsia="en-US"/>
    </w:rPr>
  </w:style>
  <w:style w:type="paragraph" w:customStyle="1" w:styleId="2606">
    <w:name w:val="TableHeads"/>
    <w:basedOn w:val="2596"/>
    <w:qFormat/>
    <w:uiPriority w:val="0"/>
    <w:pPr>
      <w:spacing w:after="0"/>
      <w:ind w:left="0"/>
    </w:pPr>
    <w:rPr>
      <w:b/>
      <w:bCs/>
    </w:rPr>
  </w:style>
  <w:style w:type="paragraph" w:customStyle="1" w:styleId="2607">
    <w:name w:val="TablePara"/>
    <w:basedOn w:val="2596"/>
    <w:qFormat/>
    <w:uiPriority w:val="0"/>
    <w:pPr>
      <w:spacing w:before="60" w:after="60"/>
      <w:ind w:left="0"/>
    </w:pPr>
    <w:rPr>
      <w:sz w:val="16"/>
      <w:szCs w:val="16"/>
    </w:rPr>
  </w:style>
  <w:style w:type="paragraph" w:customStyle="1" w:styleId="2608">
    <w:name w:val="ExampleUserInput"/>
    <w:basedOn w:val="2596"/>
    <w:qFormat/>
    <w:uiPriority w:val="0"/>
    <w:rPr>
      <w:rFonts w:ascii="Courier 10 Pitch" w:hAnsi="Courier 10 Pitch" w:cs="Times New Roman"/>
      <w:b/>
      <w:bCs/>
    </w:rPr>
  </w:style>
  <w:style w:type="paragraph" w:customStyle="1" w:styleId="2609">
    <w:name w:val="ExampleSystemResponse"/>
    <w:basedOn w:val="2596"/>
    <w:qFormat/>
    <w:uiPriority w:val="0"/>
    <w:rPr>
      <w:rFonts w:ascii="Courier 10 Pitch" w:hAnsi="Courier 10 Pitch" w:cs="Times New Roman"/>
    </w:rPr>
  </w:style>
  <w:style w:type="paragraph" w:customStyle="1" w:styleId="2610">
    <w:name w:val="Syntax"/>
    <w:basedOn w:val="2596"/>
    <w:qFormat/>
    <w:uiPriority w:val="0"/>
    <w:rPr>
      <w:rFonts w:ascii="Courier New" w:hAnsi="Courier New" w:cs="Courier New"/>
      <w:sz w:val="18"/>
      <w:szCs w:val="18"/>
    </w:rPr>
  </w:style>
  <w:style w:type="paragraph" w:customStyle="1" w:styleId="2611">
    <w:name w:val="ContentsHead"/>
    <w:basedOn w:val="1"/>
    <w:next w:val="2596"/>
    <w:qFormat/>
    <w:uiPriority w:val="0"/>
    <w:pPr>
      <w:pBdr>
        <w:bottom w:val="single" w:color="auto" w:sz="12" w:space="1"/>
      </w:pBdr>
      <w:suppressAutoHyphens/>
      <w:snapToGrid w:val="0"/>
      <w:spacing w:before="720" w:after="240"/>
      <w:ind w:firstLine="200" w:firstLineChars="200"/>
      <w:jc w:val="both"/>
    </w:pPr>
    <w:rPr>
      <w:rFonts w:ascii="Arial" w:hAnsi="Arial" w:cs="Arial"/>
      <w:b/>
      <w:bCs/>
      <w:sz w:val="28"/>
      <w:szCs w:val="28"/>
      <w:lang w:eastAsia="en-US"/>
    </w:rPr>
  </w:style>
  <w:style w:type="paragraph" w:customStyle="1" w:styleId="2612">
    <w:name w:val="PrefaceIndexHead"/>
    <w:basedOn w:val="2611"/>
    <w:next w:val="2596"/>
    <w:qFormat/>
    <w:uiPriority w:val="0"/>
    <w:pPr>
      <w:keepNext/>
      <w:pageBreakBefore/>
    </w:pPr>
  </w:style>
  <w:style w:type="paragraph" w:customStyle="1" w:styleId="2613">
    <w:name w:val="AppendixName"/>
    <w:basedOn w:val="2"/>
    <w:next w:val="2596"/>
    <w:qFormat/>
    <w:uiPriority w:val="0"/>
    <w:pPr>
      <w:keepLines w:val="0"/>
      <w:pageBreakBefore/>
      <w:numPr>
        <w:numId w:val="0"/>
      </w:numPr>
      <w:suppressAutoHyphens/>
      <w:snapToGrid w:val="0"/>
      <w:spacing w:beforeLines="100" w:afterLines="80" w:line="240" w:lineRule="auto"/>
      <w:ind w:right="100" w:rightChars="100"/>
      <w:jc w:val="both"/>
      <w:outlineLvl w:val="9"/>
    </w:pPr>
    <w:rPr>
      <w:rFonts w:cs="Arial"/>
      <w:bCs/>
      <w:kern w:val="28"/>
      <w:sz w:val="28"/>
      <w:szCs w:val="28"/>
      <w:lang w:val="pt-BR"/>
    </w:rPr>
  </w:style>
  <w:style w:type="paragraph" w:customStyle="1" w:styleId="2614">
    <w:name w:val="AppendixHead"/>
    <w:basedOn w:val="2"/>
    <w:next w:val="2596"/>
    <w:qFormat/>
    <w:uiPriority w:val="0"/>
    <w:pPr>
      <w:keepLines w:val="0"/>
      <w:pageBreakBefore/>
      <w:numPr>
        <w:numId w:val="0"/>
      </w:numPr>
      <w:suppressAutoHyphens/>
      <w:snapToGrid w:val="0"/>
      <w:spacing w:beforeLines="100" w:afterLines="80" w:line="240" w:lineRule="auto"/>
      <w:ind w:right="100" w:rightChars="100"/>
      <w:jc w:val="both"/>
      <w:outlineLvl w:val="9"/>
    </w:pPr>
    <w:rPr>
      <w:rFonts w:cs="Arial"/>
      <w:bCs/>
      <w:kern w:val="28"/>
      <w:sz w:val="28"/>
      <w:szCs w:val="28"/>
      <w:lang w:val="pt-BR"/>
    </w:rPr>
  </w:style>
  <w:style w:type="paragraph" w:customStyle="1" w:styleId="2615">
    <w:name w:val="ChapterNumber"/>
    <w:basedOn w:val="2596"/>
    <w:next w:val="2"/>
    <w:qFormat/>
    <w:uiPriority w:val="0"/>
    <w:pPr>
      <w:pageBreakBefore/>
    </w:pPr>
    <w:rPr>
      <w:sz w:val="48"/>
      <w:szCs w:val="48"/>
    </w:rPr>
  </w:style>
  <w:style w:type="paragraph" w:customStyle="1" w:styleId="2616">
    <w:name w:val="Title Cover"/>
    <w:basedOn w:val="846"/>
    <w:next w:val="2333"/>
    <w:qFormat/>
    <w:uiPriority w:val="0"/>
    <w:pPr>
      <w:pBdr>
        <w:top w:val="single" w:color="auto" w:sz="48" w:space="31"/>
      </w:pBdr>
      <w:tabs>
        <w:tab w:val="left" w:pos="0"/>
      </w:tabs>
      <w:snapToGrid w:val="0"/>
      <w:spacing w:before="240" w:after="500" w:line="640" w:lineRule="exact"/>
      <w:ind w:left="-840" w:right="-840" w:firstLine="200" w:firstLineChars="200"/>
    </w:pPr>
    <w:rPr>
      <w:rFonts w:ascii="Arial Black" w:hAnsi="Arial Black" w:eastAsia="宋体" w:cs="Times New Roman"/>
      <w:b/>
      <w:bCs/>
      <w:spacing w:val="-48"/>
      <w:sz w:val="64"/>
      <w:szCs w:val="64"/>
      <w:lang w:eastAsia="en-US"/>
    </w:rPr>
  </w:style>
  <w:style w:type="paragraph" w:customStyle="1" w:styleId="2617">
    <w:name w:val="CC"/>
    <w:basedOn w:val="18"/>
    <w:qFormat/>
    <w:uiPriority w:val="0"/>
    <w:pPr>
      <w:autoSpaceDE/>
      <w:autoSpaceDN/>
      <w:adjustRightInd/>
      <w:snapToGrid w:val="0"/>
      <w:spacing w:after="240" w:line="240" w:lineRule="atLeast"/>
      <w:ind w:left="360" w:hanging="360" w:firstLineChars="200"/>
    </w:pPr>
    <w:rPr>
      <w:rFonts w:ascii="Arial" w:hAnsi="Arial" w:cs="Times New Roman"/>
      <w:sz w:val="20"/>
      <w:lang w:eastAsia="en-US"/>
    </w:rPr>
  </w:style>
  <w:style w:type="paragraph" w:customStyle="1" w:styleId="2618">
    <w:name w:val="level 3 text"/>
    <w:basedOn w:val="1"/>
    <w:qFormat/>
    <w:uiPriority w:val="0"/>
    <w:pPr>
      <w:snapToGrid w:val="0"/>
      <w:ind w:left="360" w:firstLine="200" w:firstLineChars="200"/>
    </w:pPr>
    <w:rPr>
      <w:rFonts w:ascii="Times" w:hAnsi="Times" w:cs="Times"/>
      <w:spacing w:val="-5"/>
      <w:lang w:eastAsia="en-US"/>
    </w:rPr>
  </w:style>
  <w:style w:type="paragraph" w:customStyle="1" w:styleId="2619">
    <w:name w:val="RFQ Question"/>
    <w:basedOn w:val="2620"/>
    <w:next w:val="2620"/>
    <w:qFormat/>
    <w:uiPriority w:val="0"/>
    <w:rPr>
      <w:i/>
      <w:iCs/>
    </w:rPr>
  </w:style>
  <w:style w:type="paragraph" w:customStyle="1" w:styleId="2620">
    <w:name w:val="Bid text"/>
    <w:basedOn w:val="1"/>
    <w:qFormat/>
    <w:uiPriority w:val="0"/>
    <w:pPr>
      <w:autoSpaceDE w:val="0"/>
      <w:autoSpaceDN w:val="0"/>
      <w:snapToGrid w:val="0"/>
      <w:spacing w:before="120" w:after="120"/>
      <w:ind w:firstLine="200" w:firstLineChars="200"/>
    </w:pPr>
    <w:rPr>
      <w:rFonts w:ascii="Arial" w:hAnsi="Arial" w:cs="Arial"/>
      <w:sz w:val="22"/>
      <w:szCs w:val="22"/>
      <w:lang w:val="en-GB" w:eastAsia="en-US"/>
    </w:rPr>
  </w:style>
  <w:style w:type="paragraph" w:customStyle="1" w:styleId="2621">
    <w:name w:val="NumberedList 6"/>
    <w:basedOn w:val="1"/>
    <w:qFormat/>
    <w:uiPriority w:val="0"/>
    <w:pPr>
      <w:tabs>
        <w:tab w:val="left" w:pos="3600"/>
      </w:tabs>
      <w:snapToGrid w:val="0"/>
      <w:ind w:left="3600" w:hanging="72" w:firstLineChars="200"/>
    </w:pPr>
    <w:rPr>
      <w:rFonts w:ascii="Arial" w:hAnsi="Arial" w:cs="Times New Roman"/>
      <w:sz w:val="20"/>
      <w:szCs w:val="20"/>
      <w:lang w:eastAsia="en-US"/>
    </w:rPr>
  </w:style>
  <w:style w:type="paragraph" w:customStyle="1" w:styleId="2622">
    <w:name w:val="NumberedList 7"/>
    <w:basedOn w:val="1"/>
    <w:qFormat/>
    <w:uiPriority w:val="0"/>
    <w:pPr>
      <w:tabs>
        <w:tab w:val="left" w:pos="3600"/>
      </w:tabs>
      <w:snapToGrid w:val="0"/>
      <w:ind w:left="3600" w:hanging="72" w:firstLineChars="200"/>
    </w:pPr>
    <w:rPr>
      <w:rFonts w:ascii="Arial" w:hAnsi="Arial" w:cs="Times New Roman"/>
      <w:sz w:val="20"/>
      <w:szCs w:val="20"/>
      <w:lang w:eastAsia="en-US"/>
    </w:rPr>
  </w:style>
  <w:style w:type="paragraph" w:customStyle="1" w:styleId="2623">
    <w:name w:val="NumberedList 8"/>
    <w:basedOn w:val="1"/>
    <w:qFormat/>
    <w:uiPriority w:val="0"/>
    <w:pPr>
      <w:tabs>
        <w:tab w:val="left" w:pos="3600"/>
      </w:tabs>
      <w:snapToGrid w:val="0"/>
      <w:ind w:left="3600" w:hanging="72" w:firstLineChars="200"/>
    </w:pPr>
    <w:rPr>
      <w:rFonts w:ascii="Arial" w:hAnsi="Arial" w:cs="Times New Roman"/>
      <w:sz w:val="20"/>
      <w:szCs w:val="20"/>
      <w:lang w:eastAsia="en-US"/>
    </w:rPr>
  </w:style>
  <w:style w:type="paragraph" w:customStyle="1" w:styleId="2624">
    <w:name w:val="NumberedList 9"/>
    <w:basedOn w:val="1"/>
    <w:qFormat/>
    <w:uiPriority w:val="0"/>
    <w:pPr>
      <w:tabs>
        <w:tab w:val="left" w:pos="3600"/>
      </w:tabs>
      <w:snapToGrid w:val="0"/>
      <w:ind w:left="3600" w:hanging="72" w:firstLineChars="200"/>
    </w:pPr>
    <w:rPr>
      <w:rFonts w:ascii="Arial" w:hAnsi="Arial" w:cs="Times New Roman"/>
      <w:sz w:val="20"/>
      <w:szCs w:val="20"/>
      <w:lang w:eastAsia="en-US"/>
    </w:rPr>
  </w:style>
  <w:style w:type="paragraph" w:customStyle="1" w:styleId="2625">
    <w:name w:val="LetteredList"/>
    <w:basedOn w:val="2571"/>
    <w:qFormat/>
    <w:uiPriority w:val="0"/>
    <w:pPr>
      <w:tabs>
        <w:tab w:val="clear" w:pos="1800"/>
        <w:tab w:val="clear" w:pos="2880"/>
      </w:tabs>
      <w:spacing w:before="0" w:after="0" w:line="240" w:lineRule="auto"/>
      <w:ind w:left="0" w:firstLine="0"/>
    </w:pPr>
    <w:rPr>
      <w:sz w:val="20"/>
      <w:szCs w:val="20"/>
    </w:rPr>
  </w:style>
  <w:style w:type="paragraph" w:customStyle="1" w:styleId="2626">
    <w:name w:val="HTML Body"/>
    <w:qFormat/>
    <w:uiPriority w:val="0"/>
    <w:rPr>
      <w:rFonts w:ascii="Arial" w:hAnsi="Arial" w:eastAsia="宋体" w:cs="Arial"/>
      <w:lang w:val="en-US" w:eastAsia="en-US" w:bidi="ar-SA"/>
    </w:rPr>
  </w:style>
  <w:style w:type="paragraph" w:customStyle="1" w:styleId="2627">
    <w:name w:val="Paragraph"/>
    <w:basedOn w:val="1"/>
    <w:qFormat/>
    <w:uiPriority w:val="0"/>
    <w:pPr>
      <w:snapToGrid w:val="0"/>
      <w:ind w:firstLine="200" w:firstLineChars="200"/>
    </w:pPr>
    <w:rPr>
      <w:rFonts w:ascii="Arial" w:hAnsi="Arial" w:cs="Times New Roman"/>
      <w:snapToGrid w:val="0"/>
      <w:color w:val="000080"/>
      <w:szCs w:val="20"/>
      <w:lang w:eastAsia="en-US"/>
    </w:rPr>
  </w:style>
  <w:style w:type="paragraph" w:customStyle="1" w:styleId="2628">
    <w:name w:val="my para"/>
    <w:basedOn w:val="1"/>
    <w:qFormat/>
    <w:uiPriority w:val="0"/>
    <w:pPr>
      <w:snapToGrid w:val="0"/>
      <w:spacing w:before="60" w:after="120"/>
      <w:ind w:left="720" w:firstLine="200" w:firstLineChars="200"/>
    </w:pPr>
    <w:rPr>
      <w:rFonts w:ascii="Tahoma" w:hAnsi="Tahoma" w:cs="Tahoma"/>
      <w:snapToGrid w:val="0"/>
      <w:color w:val="0000FF"/>
      <w:sz w:val="22"/>
      <w:szCs w:val="20"/>
      <w:lang w:eastAsia="en-US"/>
    </w:rPr>
  </w:style>
  <w:style w:type="paragraph" w:customStyle="1" w:styleId="2629">
    <w:name w:val="Appendix L2"/>
    <w:basedOn w:val="3"/>
    <w:next w:val="1"/>
    <w:qFormat/>
    <w:uiPriority w:val="0"/>
    <w:pPr>
      <w:keepNext w:val="0"/>
      <w:keepLines w:val="0"/>
      <w:widowControl w:val="0"/>
      <w:numPr>
        <w:ilvl w:val="0"/>
        <w:numId w:val="0"/>
      </w:numPr>
      <w:snapToGrid w:val="0"/>
      <w:spacing w:beforeLines="100" w:afterLines="50" w:line="240" w:lineRule="auto"/>
      <w:ind w:right="100" w:rightChars="100"/>
      <w:jc w:val="both"/>
      <w:textAlignment w:val="auto"/>
    </w:pPr>
    <w:rPr>
      <w:rFonts w:ascii="Times New Roman" w:hAnsi="Times New Roman" w:eastAsia="宋体" w:cs="Arial"/>
      <w:kern w:val="2"/>
      <w:sz w:val="24"/>
      <w:szCs w:val="20"/>
      <w:lang w:val="pt-BR"/>
    </w:rPr>
  </w:style>
  <w:style w:type="paragraph" w:customStyle="1" w:styleId="2630">
    <w:name w:val="CellHeading"/>
    <w:qFormat/>
    <w:uiPriority w:val="0"/>
    <w:pPr>
      <w:keepNext/>
      <w:widowControl w:val="0"/>
      <w:spacing w:line="280" w:lineRule="atLeast"/>
    </w:pPr>
    <w:rPr>
      <w:rFonts w:ascii="Times New Roman" w:hAnsi="Times New Roman" w:eastAsia="宋体" w:cs="Times New Roman"/>
      <w:color w:val="000080"/>
      <w:sz w:val="24"/>
      <w:lang w:val="en-GB" w:eastAsia="en-US" w:bidi="ar-SA"/>
    </w:rPr>
  </w:style>
  <w:style w:type="paragraph" w:customStyle="1" w:styleId="2631">
    <w:name w:val="my bullet"/>
    <w:basedOn w:val="2628"/>
    <w:qFormat/>
    <w:uiPriority w:val="0"/>
    <w:pPr>
      <w:spacing w:after="60"/>
      <w:ind w:left="1080" w:hanging="360"/>
    </w:pPr>
    <w:rPr>
      <w:snapToGrid/>
    </w:rPr>
  </w:style>
  <w:style w:type="paragraph" w:customStyle="1" w:styleId="2632">
    <w:name w:val="Heading 3 Text"/>
    <w:basedOn w:val="1"/>
    <w:qFormat/>
    <w:uiPriority w:val="0"/>
    <w:pPr>
      <w:snapToGrid w:val="0"/>
      <w:ind w:left="1260" w:firstLine="200" w:firstLineChars="200"/>
    </w:pPr>
    <w:rPr>
      <w:rFonts w:ascii="Arial" w:hAnsi="Arial" w:cs="Times New Roman"/>
      <w:szCs w:val="20"/>
      <w:lang w:eastAsia="en-US"/>
    </w:rPr>
  </w:style>
  <w:style w:type="paragraph" w:customStyle="1" w:styleId="2633">
    <w:name w:val="Heading 2 Text"/>
    <w:basedOn w:val="1"/>
    <w:qFormat/>
    <w:uiPriority w:val="0"/>
    <w:pPr>
      <w:snapToGrid w:val="0"/>
      <w:ind w:left="900" w:firstLine="200" w:firstLineChars="200"/>
    </w:pPr>
    <w:rPr>
      <w:rFonts w:ascii="Arial" w:hAnsi="Arial" w:cs="Times New Roman"/>
      <w:szCs w:val="20"/>
      <w:lang w:eastAsia="en-US"/>
    </w:rPr>
  </w:style>
  <w:style w:type="paragraph" w:customStyle="1" w:styleId="2634">
    <w:name w:val="my para-tahoma"/>
    <w:basedOn w:val="2628"/>
    <w:qFormat/>
    <w:uiPriority w:val="0"/>
  </w:style>
  <w:style w:type="paragraph" w:customStyle="1" w:styleId="2635">
    <w:name w:val="mypara"/>
    <w:basedOn w:val="1"/>
    <w:qFormat/>
    <w:uiPriority w:val="0"/>
    <w:pPr>
      <w:snapToGrid w:val="0"/>
      <w:ind w:firstLine="200" w:firstLineChars="200"/>
      <w:jc w:val="both"/>
    </w:pPr>
    <w:rPr>
      <w:rFonts w:ascii="Arial" w:hAnsi="Arial" w:cs="Times New Roman"/>
      <w:snapToGrid w:val="0"/>
      <w:color w:val="000080"/>
      <w:szCs w:val="20"/>
      <w:lang w:eastAsia="en-US"/>
    </w:rPr>
  </w:style>
  <w:style w:type="paragraph" w:customStyle="1" w:styleId="2636">
    <w:name w:val="Heading 3a"/>
    <w:basedOn w:val="4"/>
    <w:qFormat/>
    <w:uiPriority w:val="0"/>
    <w:pPr>
      <w:keepLines w:val="0"/>
      <w:numPr>
        <w:ilvl w:val="0"/>
        <w:numId w:val="0"/>
      </w:numPr>
      <w:adjustRightInd/>
      <w:snapToGrid w:val="0"/>
      <w:spacing w:beforeLines="100" w:afterLines="50" w:line="240" w:lineRule="auto"/>
      <w:ind w:right="100" w:rightChars="100"/>
      <w:textAlignment w:val="auto"/>
    </w:pPr>
    <w:rPr>
      <w:rFonts w:cs="Times New Roman"/>
      <w:color w:val="0000FF"/>
      <w:kern w:val="2"/>
      <w:sz w:val="24"/>
      <w:szCs w:val="28"/>
      <w:lang w:val="pt-BR"/>
    </w:rPr>
  </w:style>
  <w:style w:type="paragraph" w:customStyle="1" w:styleId="2637">
    <w:name w:val="Heading_3b"/>
    <w:basedOn w:val="2636"/>
    <w:qFormat/>
    <w:uiPriority w:val="0"/>
  </w:style>
  <w:style w:type="paragraph" w:customStyle="1" w:styleId="2638">
    <w:name w:val="NortelResponse"/>
    <w:basedOn w:val="1"/>
    <w:qFormat/>
    <w:uiPriority w:val="0"/>
    <w:pPr>
      <w:snapToGrid w:val="0"/>
      <w:spacing w:line="260" w:lineRule="exact"/>
      <w:ind w:firstLine="200" w:firstLineChars="200"/>
    </w:pPr>
    <w:rPr>
      <w:rFonts w:ascii="Arial" w:hAnsi="Arial" w:cs="Arial"/>
      <w:snapToGrid w:val="0"/>
      <w:color w:val="0000FF"/>
      <w:sz w:val="22"/>
      <w:szCs w:val="20"/>
      <w:lang w:eastAsia="en-US"/>
    </w:rPr>
  </w:style>
  <w:style w:type="paragraph" w:customStyle="1" w:styleId="2639">
    <w:name w:val="Response Bullet"/>
    <w:basedOn w:val="1"/>
    <w:qFormat/>
    <w:uiPriority w:val="0"/>
    <w:pPr>
      <w:tabs>
        <w:tab w:val="left" w:pos="1627"/>
      </w:tabs>
      <w:snapToGrid w:val="0"/>
      <w:ind w:left="1627" w:firstLine="200" w:firstLineChars="200"/>
    </w:pPr>
    <w:rPr>
      <w:rFonts w:ascii="Arial" w:hAnsi="Arial" w:cs="Arial"/>
      <w:color w:val="0000FF"/>
      <w:sz w:val="20"/>
      <w:lang w:eastAsia="en-US"/>
    </w:rPr>
  </w:style>
  <w:style w:type="paragraph" w:customStyle="1" w:styleId="2640">
    <w:name w:val="list item"/>
    <w:basedOn w:val="1"/>
    <w:qFormat/>
    <w:uiPriority w:val="0"/>
    <w:pPr>
      <w:tabs>
        <w:tab w:val="left" w:pos="288"/>
      </w:tabs>
      <w:snapToGrid w:val="0"/>
      <w:spacing w:after="120" w:line="240" w:lineRule="atLeast"/>
      <w:ind w:left="1080" w:firstLine="200" w:firstLineChars="200"/>
    </w:pPr>
    <w:rPr>
      <w:rFonts w:ascii="Times" w:hAnsi="Times" w:cs="Times New Roman"/>
      <w:snapToGrid w:val="0"/>
      <w:szCs w:val="20"/>
      <w:lang w:eastAsia="en-US"/>
    </w:rPr>
  </w:style>
  <w:style w:type="character" w:customStyle="1" w:styleId="2641">
    <w:name w:val="EmailStyle3181"/>
    <w:qFormat/>
    <w:uiPriority w:val="0"/>
    <w:rPr>
      <w:rFonts w:ascii="Arial" w:hAnsi="Arial" w:cs="Arial"/>
      <w:color w:val="000000"/>
      <w:sz w:val="20"/>
    </w:rPr>
  </w:style>
  <w:style w:type="paragraph" w:customStyle="1" w:styleId="2642">
    <w:name w:val="Three_Number_Para"/>
    <w:basedOn w:val="1"/>
    <w:qFormat/>
    <w:uiPriority w:val="0"/>
    <w:pPr>
      <w:snapToGrid w:val="0"/>
      <w:spacing w:before="120"/>
      <w:ind w:left="720" w:firstLine="200" w:firstLineChars="200"/>
    </w:pPr>
    <w:rPr>
      <w:rFonts w:ascii="Arial" w:hAnsi="Arial" w:cs="Times New Roman"/>
      <w:lang w:eastAsia="en-US"/>
    </w:rPr>
  </w:style>
  <w:style w:type="paragraph" w:customStyle="1" w:styleId="2643">
    <w:name w:val="Bulleted Text"/>
    <w:basedOn w:val="1"/>
    <w:qFormat/>
    <w:uiPriority w:val="0"/>
    <w:pPr>
      <w:tabs>
        <w:tab w:val="left" w:pos="1267"/>
      </w:tabs>
      <w:snapToGrid w:val="0"/>
      <w:spacing w:before="60"/>
      <w:ind w:left="1267" w:firstLine="200" w:firstLineChars="200"/>
    </w:pPr>
    <w:rPr>
      <w:rFonts w:ascii="Arial" w:hAnsi="Arial" w:cs="Times New Roman"/>
      <w:sz w:val="22"/>
      <w:szCs w:val="20"/>
      <w:lang w:val="en-GB" w:eastAsia="en-US"/>
    </w:rPr>
  </w:style>
  <w:style w:type="paragraph" w:customStyle="1" w:styleId="2644">
    <w:name w:val="Bulleted Text 2"/>
    <w:basedOn w:val="2645"/>
    <w:qFormat/>
    <w:uiPriority w:val="0"/>
    <w:pPr>
      <w:tabs>
        <w:tab w:val="left" w:pos="1627"/>
        <w:tab w:val="left" w:pos="2160"/>
      </w:tabs>
      <w:spacing w:before="60" w:after="0"/>
      <w:ind w:left="2160" w:hanging="360"/>
    </w:pPr>
    <w:rPr>
      <w:snapToGrid w:val="0"/>
    </w:rPr>
  </w:style>
  <w:style w:type="paragraph" w:customStyle="1" w:styleId="2645">
    <w:name w:val="Normal Para"/>
    <w:basedOn w:val="1"/>
    <w:qFormat/>
    <w:uiPriority w:val="0"/>
    <w:pPr>
      <w:snapToGrid w:val="0"/>
      <w:spacing w:before="120" w:after="120"/>
      <w:ind w:left="907" w:firstLine="200" w:firstLineChars="200"/>
    </w:pPr>
    <w:rPr>
      <w:rFonts w:ascii="Arial" w:hAnsi="Arial" w:cs="Times New Roman"/>
      <w:sz w:val="22"/>
      <w:szCs w:val="20"/>
      <w:lang w:val="en-GB" w:eastAsia="en-US"/>
    </w:rPr>
  </w:style>
  <w:style w:type="paragraph" w:customStyle="1" w:styleId="2646">
    <w:name w:val="ND_Heading 2"/>
    <w:basedOn w:val="3"/>
    <w:qFormat/>
    <w:uiPriority w:val="0"/>
    <w:pPr>
      <w:keepLines w:val="0"/>
      <w:widowControl w:val="0"/>
      <w:numPr>
        <w:ilvl w:val="0"/>
        <w:numId w:val="0"/>
      </w:numPr>
      <w:tabs>
        <w:tab w:val="left" w:pos="1080"/>
      </w:tabs>
      <w:snapToGrid w:val="0"/>
      <w:spacing w:beforeLines="100" w:afterLines="50" w:line="240" w:lineRule="auto"/>
      <w:ind w:left="1080" w:right="100" w:rightChars="100" w:hanging="720"/>
      <w:jc w:val="both"/>
      <w:textAlignment w:val="auto"/>
    </w:pPr>
    <w:rPr>
      <w:rFonts w:ascii="Verdana" w:hAnsi="Verdana" w:eastAsia="宋体" w:cs="Arial"/>
      <w:kern w:val="2"/>
      <w:sz w:val="24"/>
      <w:szCs w:val="20"/>
      <w:lang w:val="pt-BR"/>
    </w:rPr>
  </w:style>
  <w:style w:type="paragraph" w:customStyle="1" w:styleId="2647">
    <w:name w:val="Heading with pointer"/>
    <w:basedOn w:val="6"/>
    <w:next w:val="1"/>
    <w:qFormat/>
    <w:uiPriority w:val="0"/>
    <w:pPr>
      <w:keepLines w:val="0"/>
      <w:numPr>
        <w:ilvl w:val="0"/>
        <w:numId w:val="0"/>
      </w:numPr>
      <w:tabs>
        <w:tab w:val="left" w:pos="900"/>
        <w:tab w:val="left" w:pos="2100"/>
      </w:tabs>
      <w:snapToGrid w:val="0"/>
      <w:spacing w:before="0" w:after="0" w:line="360" w:lineRule="atLeast"/>
      <w:ind w:left="900" w:hanging="804"/>
      <w:outlineLvl w:val="9"/>
    </w:pPr>
    <w:rPr>
      <w:rFonts w:ascii="Arial" w:hAnsi="Arial" w:eastAsia="黑体" w:cs="Times New Roman"/>
      <w:b w:val="0"/>
      <w:i/>
      <w:color w:val="0000FF"/>
      <w:sz w:val="24"/>
      <w:szCs w:val="20"/>
      <w:lang w:eastAsia="en-US"/>
    </w:rPr>
  </w:style>
  <w:style w:type="paragraph" w:customStyle="1" w:styleId="2648">
    <w:name w:val="Header1"/>
    <w:basedOn w:val="1"/>
    <w:qFormat/>
    <w:uiPriority w:val="0"/>
    <w:pPr>
      <w:tabs>
        <w:tab w:val="left" w:pos="720"/>
      </w:tabs>
      <w:snapToGrid w:val="0"/>
      <w:ind w:left="720" w:hanging="360" w:firstLineChars="200"/>
    </w:pPr>
    <w:rPr>
      <w:rFonts w:ascii="Arial" w:hAnsi="Arial" w:cs="Times New Roman"/>
      <w:lang w:eastAsia="en-US"/>
    </w:rPr>
  </w:style>
  <w:style w:type="paragraph" w:customStyle="1" w:styleId="2649">
    <w:name w:val="G-Text"/>
    <w:basedOn w:val="45"/>
    <w:qFormat/>
    <w:uiPriority w:val="0"/>
    <w:pPr>
      <w:snapToGrid w:val="0"/>
      <w:ind w:left="720" w:firstLine="200" w:firstLineChars="200"/>
    </w:pPr>
    <w:rPr>
      <w:rFonts w:ascii="Garamond" w:hAnsi="Garamond" w:eastAsia="MS Mincho" w:cs="Courier New"/>
      <w:lang w:eastAsia="en-US"/>
    </w:rPr>
  </w:style>
  <w:style w:type="paragraph" w:customStyle="1" w:styleId="2650">
    <w:name w:val="graphics title"/>
    <w:basedOn w:val="6"/>
    <w:qFormat/>
    <w:uiPriority w:val="0"/>
    <w:pPr>
      <w:keepLines w:val="0"/>
      <w:numPr>
        <w:ilvl w:val="0"/>
        <w:numId w:val="0"/>
      </w:numPr>
      <w:tabs>
        <w:tab w:val="left" w:pos="2100"/>
      </w:tabs>
      <w:snapToGrid w:val="0"/>
      <w:spacing w:before="0" w:after="0" w:line="360" w:lineRule="atLeast"/>
      <w:ind w:left="2100" w:hanging="420"/>
    </w:pPr>
    <w:rPr>
      <w:rFonts w:ascii="Arial" w:hAnsi="Arial" w:eastAsia="黑体" w:cs="Times New Roman"/>
      <w:b w:val="0"/>
      <w:i/>
      <w:color w:val="0000FF"/>
      <w:sz w:val="24"/>
      <w:szCs w:val="20"/>
      <w:lang w:eastAsia="en-US"/>
    </w:rPr>
  </w:style>
  <w:style w:type="paragraph" w:customStyle="1" w:styleId="2651">
    <w:name w:val="wfxFaxNum"/>
    <w:basedOn w:val="1"/>
    <w:qFormat/>
    <w:uiPriority w:val="0"/>
    <w:pPr>
      <w:tabs>
        <w:tab w:val="left" w:pos="360"/>
      </w:tabs>
      <w:snapToGrid w:val="0"/>
      <w:ind w:firstLine="200" w:firstLineChars="200"/>
    </w:pPr>
    <w:rPr>
      <w:rFonts w:ascii="Arial" w:hAnsi="Arial" w:cs="Times New Roman"/>
      <w:szCs w:val="20"/>
      <w:lang w:eastAsia="en-US"/>
    </w:rPr>
  </w:style>
  <w:style w:type="paragraph" w:customStyle="1" w:styleId="2652">
    <w:name w:val="NN response"/>
    <w:basedOn w:val="206"/>
    <w:qFormat/>
    <w:uiPriority w:val="0"/>
    <w:pPr>
      <w:tabs>
        <w:tab w:val="left" w:pos="1247"/>
        <w:tab w:val="clear" w:pos="720"/>
        <w:tab w:val="clear" w:pos="1440"/>
        <w:tab w:val="clear" w:pos="2160"/>
        <w:tab w:val="clear" w:pos="2880"/>
        <w:tab w:val="clear" w:pos="3600"/>
        <w:tab w:val="clear" w:pos="4320"/>
        <w:tab w:val="clear" w:pos="5040"/>
        <w:tab w:val="clear" w:pos="5840"/>
        <w:tab w:val="clear" w:pos="6480"/>
        <w:tab w:val="clear" w:pos="7200"/>
        <w:tab w:val="clear" w:pos="7920"/>
      </w:tabs>
      <w:snapToGrid w:val="0"/>
      <w:spacing w:before="120" w:after="120" w:line="288" w:lineRule="auto"/>
      <w:ind w:left="720" w:leftChars="100" w:right="100" w:rightChars="100"/>
      <w:jc w:val="both"/>
    </w:pPr>
    <w:rPr>
      <w:rFonts w:ascii="Tahoma" w:hAnsi="Tahoma" w:eastAsia="宋体" w:cs="Tahoma"/>
      <w:b/>
      <w:bCs/>
      <w:color w:val="0000FF"/>
      <w:kern w:val="2"/>
      <w:sz w:val="21"/>
      <w:szCs w:val="21"/>
      <w:u w:val="single"/>
      <w:lang w:val="pt-BR" w:eastAsia="zh-CN"/>
    </w:rPr>
  </w:style>
  <w:style w:type="paragraph" w:customStyle="1" w:styleId="2653">
    <w:name w:val="mybullet tahoma"/>
    <w:basedOn w:val="5"/>
    <w:qFormat/>
    <w:uiPriority w:val="0"/>
    <w:pPr>
      <w:keepNext w:val="0"/>
      <w:keepLines w:val="0"/>
      <w:numPr>
        <w:ilvl w:val="0"/>
        <w:numId w:val="0"/>
      </w:numPr>
      <w:snapToGrid w:val="0"/>
      <w:spacing w:before="40" w:after="40" w:line="240" w:lineRule="auto"/>
      <w:ind w:left="1080" w:hanging="360" w:firstLineChars="200"/>
      <w:outlineLvl w:val="9"/>
    </w:pPr>
    <w:rPr>
      <w:rFonts w:ascii="Tahoma" w:hAnsi="Tahoma" w:eastAsia="PMingLiU" w:cs="Tahoma"/>
      <w:color w:val="0000FF"/>
      <w:sz w:val="22"/>
      <w:szCs w:val="20"/>
      <w:lang w:eastAsia="en-US"/>
    </w:rPr>
  </w:style>
  <w:style w:type="paragraph" w:customStyle="1" w:styleId="2654">
    <w:name w:val="body 1"/>
    <w:basedOn w:val="1"/>
    <w:qFormat/>
    <w:uiPriority w:val="0"/>
    <w:pPr>
      <w:keepLines/>
      <w:snapToGrid w:val="0"/>
      <w:spacing w:before="120"/>
      <w:ind w:left="567" w:firstLine="200" w:firstLineChars="200"/>
    </w:pPr>
    <w:rPr>
      <w:rFonts w:ascii="Arial" w:hAnsi="Arial" w:cs="Times New Roman"/>
      <w:szCs w:val="20"/>
      <w:lang w:val="en-AU" w:eastAsia="en-US"/>
    </w:rPr>
  </w:style>
  <w:style w:type="paragraph" w:customStyle="1" w:styleId="2655">
    <w:name w:val="页眉1"/>
    <w:basedOn w:val="57"/>
    <w:qFormat/>
    <w:uiPriority w:val="0"/>
    <w:pPr>
      <w:pBdr>
        <w:bottom w:val="none" w:color="auto" w:sz="0" w:space="0"/>
      </w:pBdr>
      <w:tabs>
        <w:tab w:val="left" w:pos="960"/>
        <w:tab w:val="right" w:pos="8789"/>
        <w:tab w:val="right" w:pos="9356"/>
        <w:tab w:val="clear" w:pos="4153"/>
        <w:tab w:val="clear" w:pos="8306"/>
      </w:tabs>
      <w:autoSpaceDE/>
      <w:autoSpaceDN/>
      <w:adjustRightInd/>
      <w:snapToGrid/>
      <w:spacing w:beforeLines="100"/>
      <w:ind w:firstLine="200" w:firstLineChars="200"/>
      <w:jc w:val="right"/>
      <w:textAlignment w:val="auto"/>
    </w:pPr>
    <w:rPr>
      <w:rFonts w:ascii="Arial" w:hAnsi="Arial" w:eastAsia="仿宋_GB2312" w:cs="Times New Roman"/>
      <w:sz w:val="20"/>
      <w:szCs w:val="16"/>
    </w:rPr>
  </w:style>
  <w:style w:type="paragraph" w:customStyle="1" w:styleId="2656">
    <w:name w:val="样式15"/>
    <w:basedOn w:val="44"/>
    <w:qFormat/>
    <w:uiPriority w:val="0"/>
    <w:pPr>
      <w:widowControl w:val="0"/>
      <w:snapToGrid w:val="0"/>
      <w:ind w:left="840" w:leftChars="400" w:firstLine="200" w:firstLineChars="200"/>
      <w:jc w:val="both"/>
    </w:pPr>
    <w:rPr>
      <w:rFonts w:hAnsi="Times New Roman" w:cs="Times New Roman"/>
      <w:i w:val="0"/>
      <w:iCs w:val="0"/>
      <w:kern w:val="2"/>
      <w:sz w:val="21"/>
      <w:szCs w:val="22"/>
    </w:rPr>
  </w:style>
  <w:style w:type="paragraph" w:customStyle="1" w:styleId="2657">
    <w:name w:val="样式16"/>
    <w:basedOn w:val="44"/>
    <w:qFormat/>
    <w:uiPriority w:val="0"/>
    <w:pPr>
      <w:widowControl w:val="0"/>
      <w:snapToGrid w:val="0"/>
      <w:ind w:left="840" w:leftChars="400" w:firstLine="200" w:firstLineChars="200"/>
      <w:jc w:val="both"/>
    </w:pPr>
    <w:rPr>
      <w:rFonts w:hAnsi="Times New Roman" w:cs="Times New Roman"/>
      <w:i w:val="0"/>
      <w:iCs w:val="0"/>
      <w:kern w:val="2"/>
      <w:sz w:val="21"/>
      <w:szCs w:val="22"/>
    </w:rPr>
  </w:style>
  <w:style w:type="paragraph" w:customStyle="1" w:styleId="2658">
    <w:name w:val="样式 样式2 + 小四 首行缩进:  0 厘米 左  0 字符"/>
    <w:basedOn w:val="919"/>
    <w:qFormat/>
    <w:uiPriority w:val="0"/>
    <w:pPr>
      <w:keepLines w:val="0"/>
      <w:numPr>
        <w:ilvl w:val="0"/>
        <w:numId w:val="0"/>
      </w:numPr>
      <w:tabs>
        <w:tab w:val="left" w:pos="1701"/>
      </w:tabs>
      <w:adjustRightInd/>
      <w:snapToGrid w:val="0"/>
      <w:spacing w:before="360" w:after="120" w:line="240" w:lineRule="auto"/>
      <w:ind w:left="1701" w:hanging="340"/>
      <w:textAlignment w:val="auto"/>
      <w:outlineLvl w:val="9"/>
    </w:pPr>
    <w:rPr>
      <w:rFonts w:cs="Times New Roman"/>
      <w:bCs/>
      <w:sz w:val="18"/>
      <w:szCs w:val="20"/>
      <w:lang w:eastAsia="en-US"/>
    </w:rPr>
  </w:style>
  <w:style w:type="character" w:customStyle="1" w:styleId="2659">
    <w:name w:val="Bullet Char"/>
    <w:qFormat/>
    <w:uiPriority w:val="0"/>
    <w:rPr>
      <w:rFonts w:ascii="Arial" w:hAnsi="Arial"/>
      <w:sz w:val="21"/>
      <w:szCs w:val="22"/>
      <w:lang w:eastAsia="en-US"/>
    </w:rPr>
  </w:style>
  <w:style w:type="character" w:customStyle="1" w:styleId="2660">
    <w:name w:val="Body Char1"/>
    <w:qFormat/>
    <w:uiPriority w:val="0"/>
    <w:rPr>
      <w:rFonts w:eastAsia="宋体"/>
      <w:sz w:val="21"/>
      <w:szCs w:val="21"/>
      <w:lang w:val="en-US" w:eastAsia="en-US" w:bidi="ar-SA"/>
    </w:rPr>
  </w:style>
  <w:style w:type="paragraph" w:customStyle="1" w:styleId="2661">
    <w:name w:val="默认段落字体 Para Char Char Char Char Char Char Char Char Char"/>
    <w:basedOn w:val="1"/>
    <w:qFormat/>
    <w:uiPriority w:val="0"/>
    <w:pPr>
      <w:widowControl w:val="0"/>
      <w:snapToGrid w:val="0"/>
      <w:ind w:firstLine="200" w:firstLineChars="200"/>
      <w:jc w:val="both"/>
    </w:pPr>
    <w:rPr>
      <w:rFonts w:ascii="Tahoma" w:hAnsi="Tahoma" w:cs="Times New Roman"/>
      <w:kern w:val="2"/>
      <w:szCs w:val="20"/>
    </w:rPr>
  </w:style>
  <w:style w:type="paragraph" w:customStyle="1" w:styleId="2662">
    <w:name w:val="表名1"/>
    <w:basedOn w:val="1"/>
    <w:qFormat/>
    <w:uiPriority w:val="0"/>
    <w:pPr>
      <w:tabs>
        <w:tab w:val="left" w:leader="dot" w:pos="1701"/>
        <w:tab w:val="left" w:pos="9072"/>
      </w:tabs>
      <w:snapToGrid w:val="0"/>
      <w:spacing w:before="360" w:after="120" w:line="360" w:lineRule="atLeast"/>
      <w:ind w:left="1701" w:firstLine="200" w:firstLineChars="200"/>
      <w:jc w:val="center"/>
    </w:pPr>
    <w:rPr>
      <w:rFonts w:ascii="Arial" w:hAnsi="Arial" w:cs="Times New Roman"/>
      <w:kern w:val="21"/>
      <w:sz w:val="18"/>
      <w:szCs w:val="20"/>
    </w:rPr>
  </w:style>
  <w:style w:type="character" w:customStyle="1" w:styleId="2663">
    <w:name w:val="myp1111"/>
    <w:qFormat/>
    <w:uiPriority w:val="0"/>
    <w:rPr>
      <w:rFonts w:hint="default" w:ascii="ˎ̥" w:hAnsi="ˎ̥"/>
      <w:color w:val="000000"/>
      <w:sz w:val="18"/>
      <w:szCs w:val="18"/>
      <w:u w:val="none"/>
    </w:rPr>
  </w:style>
  <w:style w:type="character" w:customStyle="1" w:styleId="2664">
    <w:name w:val="Body1! Char"/>
    <w:qFormat/>
    <w:uiPriority w:val="0"/>
    <w:rPr>
      <w:rFonts w:ascii="宋体" w:hAnsi="宋体" w:eastAsia="宋体"/>
      <w:sz w:val="21"/>
      <w:szCs w:val="21"/>
      <w:lang w:val="pt-BR"/>
    </w:rPr>
  </w:style>
  <w:style w:type="character" w:customStyle="1" w:styleId="2665">
    <w:name w:val="段 Char"/>
    <w:qFormat/>
    <w:uiPriority w:val="0"/>
    <w:rPr>
      <w:rFonts w:ascii="Arial" w:hAnsi="Arial"/>
      <w:sz w:val="21"/>
      <w:lang w:val="en-US" w:eastAsia="zh-CN" w:bidi="ar-SA"/>
    </w:rPr>
  </w:style>
  <w:style w:type="paragraph" w:customStyle="1" w:styleId="2666">
    <w:name w:val="符号编号"/>
    <w:basedOn w:val="1"/>
    <w:qFormat/>
    <w:uiPriority w:val="0"/>
    <w:pPr>
      <w:tabs>
        <w:tab w:val="left" w:pos="425"/>
      </w:tabs>
      <w:snapToGrid w:val="0"/>
      <w:ind w:left="425" w:firstLine="200" w:firstLineChars="200"/>
    </w:pPr>
    <w:rPr>
      <w:rFonts w:ascii="Arial" w:hAnsi="Arial" w:cs="Times New Roman"/>
      <w:sz w:val="21"/>
      <w:szCs w:val="20"/>
    </w:rPr>
  </w:style>
  <w:style w:type="character" w:customStyle="1" w:styleId="2667">
    <w:name w:val="正文2 Char"/>
    <w:qFormat/>
    <w:uiPriority w:val="0"/>
    <w:rPr>
      <w:rFonts w:ascii="Arial" w:hAnsi="Arial"/>
      <w:sz w:val="21"/>
      <w:szCs w:val="21"/>
    </w:rPr>
  </w:style>
  <w:style w:type="paragraph" w:customStyle="1" w:styleId="2668">
    <w:name w:val="正文：首行缩进2字符"/>
    <w:basedOn w:val="1"/>
    <w:link w:val="2669"/>
    <w:qFormat/>
    <w:uiPriority w:val="0"/>
    <w:pPr>
      <w:widowControl w:val="0"/>
      <w:snapToGrid w:val="0"/>
      <w:spacing w:line="360" w:lineRule="atLeast"/>
      <w:ind w:firstLine="420" w:firstLineChars="200"/>
      <w:jc w:val="both"/>
    </w:pPr>
    <w:rPr>
      <w:rFonts w:ascii="Arial" w:hAnsi="Arial" w:cs="Times New Roman"/>
      <w:kern w:val="2"/>
      <w:sz w:val="21"/>
      <w:szCs w:val="20"/>
    </w:rPr>
  </w:style>
  <w:style w:type="character" w:customStyle="1" w:styleId="2669">
    <w:name w:val="正文：首行缩进2字符 Char"/>
    <w:link w:val="2668"/>
    <w:qFormat/>
    <w:uiPriority w:val="0"/>
    <w:rPr>
      <w:rFonts w:ascii="Arial" w:hAnsi="Arial"/>
      <w:kern w:val="2"/>
      <w:sz w:val="21"/>
    </w:rPr>
  </w:style>
  <w:style w:type="paragraph" w:customStyle="1" w:styleId="2670">
    <w:name w:val="8列项2：二级123"/>
    <w:basedOn w:val="1"/>
    <w:qFormat/>
    <w:uiPriority w:val="0"/>
    <w:pPr>
      <w:widowControl w:val="0"/>
      <w:tabs>
        <w:tab w:val="left" w:pos="1245"/>
      </w:tabs>
      <w:snapToGrid w:val="0"/>
      <w:spacing w:line="360" w:lineRule="atLeast"/>
      <w:ind w:left="1245" w:firstLine="200" w:firstLineChars="200"/>
      <w:jc w:val="both"/>
    </w:pPr>
    <w:rPr>
      <w:rFonts w:ascii="Arial" w:hAnsi="Arial"/>
      <w:kern w:val="2"/>
      <w:sz w:val="21"/>
      <w:szCs w:val="20"/>
    </w:rPr>
  </w:style>
  <w:style w:type="paragraph" w:customStyle="1" w:styleId="2671">
    <w:name w:val="8列项1：一级abc-指导"/>
    <w:basedOn w:val="1"/>
    <w:qFormat/>
    <w:uiPriority w:val="0"/>
    <w:pPr>
      <w:widowControl w:val="0"/>
      <w:tabs>
        <w:tab w:val="left" w:pos="839"/>
      </w:tabs>
      <w:snapToGrid w:val="0"/>
      <w:spacing w:line="360" w:lineRule="atLeast"/>
      <w:ind w:left="839" w:firstLine="200" w:firstLineChars="200"/>
      <w:jc w:val="both"/>
    </w:pPr>
    <w:rPr>
      <w:rFonts w:ascii="Arial" w:hAnsi="Arial" w:cs="Arial"/>
      <w:color w:val="0000FF"/>
      <w:kern w:val="2"/>
      <w:sz w:val="21"/>
      <w:szCs w:val="21"/>
    </w:rPr>
  </w:style>
  <w:style w:type="character" w:customStyle="1" w:styleId="2672">
    <w:name w:val="1封面2：标题（三号）"/>
    <w:qFormat/>
    <w:uiPriority w:val="0"/>
    <w:rPr>
      <w:rFonts w:ascii="Arial" w:hAnsi="Arial"/>
      <w:sz w:val="32"/>
    </w:rPr>
  </w:style>
  <w:style w:type="paragraph" w:customStyle="1" w:styleId="2673">
    <w:name w:val="NotSortedNumbering3"/>
    <w:basedOn w:val="1"/>
    <w:qFormat/>
    <w:uiPriority w:val="1"/>
    <w:pPr>
      <w:widowControl w:val="0"/>
      <w:snapToGrid w:val="0"/>
      <w:spacing w:before="120" w:line="288" w:lineRule="auto"/>
      <w:ind w:left="2778" w:hanging="453" w:firstLineChars="200"/>
      <w:jc w:val="both"/>
    </w:pPr>
    <w:rPr>
      <w:rFonts w:ascii="Arial" w:hAnsi="Arial" w:cs="Times New Roman"/>
      <w:kern w:val="44"/>
      <w:sz w:val="21"/>
      <w:szCs w:val="44"/>
    </w:rPr>
  </w:style>
  <w:style w:type="paragraph" w:customStyle="1" w:styleId="2674">
    <w:name w:val="NotSortedNumbering4"/>
    <w:basedOn w:val="1"/>
    <w:qFormat/>
    <w:uiPriority w:val="1"/>
    <w:pPr>
      <w:widowControl w:val="0"/>
      <w:snapToGrid w:val="0"/>
      <w:spacing w:before="120" w:line="288" w:lineRule="auto"/>
      <w:ind w:left="3231" w:hanging="453" w:firstLineChars="200"/>
      <w:jc w:val="both"/>
    </w:pPr>
    <w:rPr>
      <w:rFonts w:ascii="Arial" w:hAnsi="Arial" w:cs="Times New Roman"/>
      <w:kern w:val="44"/>
      <w:sz w:val="21"/>
      <w:szCs w:val="44"/>
    </w:rPr>
  </w:style>
  <w:style w:type="paragraph" w:customStyle="1" w:styleId="2675">
    <w:name w:val="NotSortedNumbering5"/>
    <w:basedOn w:val="1"/>
    <w:qFormat/>
    <w:uiPriority w:val="1"/>
    <w:pPr>
      <w:widowControl w:val="0"/>
      <w:snapToGrid w:val="0"/>
      <w:spacing w:before="120" w:line="288" w:lineRule="auto"/>
      <w:ind w:left="3685" w:hanging="453" w:firstLineChars="200"/>
      <w:jc w:val="both"/>
    </w:pPr>
    <w:rPr>
      <w:rFonts w:ascii="Arial" w:hAnsi="Arial" w:cs="Times New Roman"/>
      <w:kern w:val="44"/>
      <w:sz w:val="21"/>
      <w:szCs w:val="44"/>
    </w:rPr>
  </w:style>
  <w:style w:type="paragraph" w:customStyle="1" w:styleId="2676">
    <w:name w:val="SortedNumbering1"/>
    <w:basedOn w:val="1"/>
    <w:qFormat/>
    <w:uiPriority w:val="1"/>
    <w:pPr>
      <w:widowControl w:val="0"/>
      <w:snapToGrid w:val="0"/>
      <w:spacing w:before="120" w:line="288" w:lineRule="auto"/>
      <w:ind w:left="1701" w:hanging="453" w:firstLineChars="200"/>
      <w:jc w:val="both"/>
    </w:pPr>
    <w:rPr>
      <w:rFonts w:ascii="Arial" w:hAnsi="Arial" w:cs="Times New Roman"/>
      <w:kern w:val="44"/>
      <w:sz w:val="21"/>
      <w:szCs w:val="44"/>
    </w:rPr>
  </w:style>
  <w:style w:type="paragraph" w:customStyle="1" w:styleId="2677">
    <w:name w:val="SortedNumbering2"/>
    <w:basedOn w:val="1"/>
    <w:qFormat/>
    <w:uiPriority w:val="1"/>
    <w:pPr>
      <w:widowControl w:val="0"/>
      <w:snapToGrid w:val="0"/>
      <w:spacing w:before="120" w:line="288" w:lineRule="auto"/>
      <w:ind w:left="2268" w:hanging="680" w:firstLineChars="200"/>
      <w:jc w:val="both"/>
    </w:pPr>
    <w:rPr>
      <w:rFonts w:ascii="Arial" w:hAnsi="Arial" w:cs="Times New Roman"/>
      <w:kern w:val="44"/>
      <w:sz w:val="21"/>
      <w:szCs w:val="44"/>
    </w:rPr>
  </w:style>
  <w:style w:type="paragraph" w:customStyle="1" w:styleId="2678">
    <w:name w:val="SortedNumbering3"/>
    <w:basedOn w:val="1"/>
    <w:qFormat/>
    <w:uiPriority w:val="1"/>
    <w:pPr>
      <w:widowControl w:val="0"/>
      <w:snapToGrid w:val="0"/>
      <w:spacing w:before="120" w:line="288" w:lineRule="auto"/>
      <w:ind w:left="2778" w:hanging="453" w:firstLineChars="200"/>
      <w:jc w:val="both"/>
    </w:pPr>
    <w:rPr>
      <w:rFonts w:ascii="Arial" w:hAnsi="Arial" w:cs="Times New Roman"/>
      <w:kern w:val="44"/>
      <w:sz w:val="21"/>
      <w:szCs w:val="44"/>
    </w:rPr>
  </w:style>
  <w:style w:type="paragraph" w:customStyle="1" w:styleId="2679">
    <w:name w:val="SortedNumbering4"/>
    <w:basedOn w:val="1"/>
    <w:qFormat/>
    <w:uiPriority w:val="1"/>
    <w:pPr>
      <w:widowControl w:val="0"/>
      <w:snapToGrid w:val="0"/>
      <w:spacing w:before="120" w:line="288" w:lineRule="auto"/>
      <w:ind w:left="3231" w:hanging="453" w:firstLineChars="200"/>
      <w:jc w:val="both"/>
    </w:pPr>
    <w:rPr>
      <w:rFonts w:ascii="Arial" w:hAnsi="Arial" w:cs="Times New Roman"/>
      <w:kern w:val="44"/>
      <w:sz w:val="21"/>
      <w:szCs w:val="44"/>
    </w:rPr>
  </w:style>
  <w:style w:type="paragraph" w:customStyle="1" w:styleId="2680">
    <w:name w:val="SortedNumbering5"/>
    <w:basedOn w:val="1"/>
    <w:qFormat/>
    <w:uiPriority w:val="1"/>
    <w:pPr>
      <w:widowControl w:val="0"/>
      <w:snapToGrid w:val="0"/>
      <w:spacing w:before="120" w:line="288" w:lineRule="auto"/>
      <w:ind w:left="3685" w:hanging="453" w:firstLineChars="200"/>
      <w:jc w:val="both"/>
    </w:pPr>
    <w:rPr>
      <w:rFonts w:ascii="Arial" w:hAnsi="Arial" w:cs="Times New Roman"/>
      <w:kern w:val="44"/>
      <w:sz w:val="21"/>
      <w:szCs w:val="44"/>
    </w:rPr>
  </w:style>
  <w:style w:type="character" w:customStyle="1" w:styleId="2681">
    <w:name w:val="占位符文本1"/>
    <w:semiHidden/>
    <w:qFormat/>
    <w:uiPriority w:val="99"/>
    <w:rPr>
      <w:color w:val="808080"/>
    </w:rPr>
  </w:style>
  <w:style w:type="character" w:customStyle="1" w:styleId="2682">
    <w:name w:val="EmailStyle4251"/>
    <w:qFormat/>
    <w:uiPriority w:val="0"/>
    <w:rPr>
      <w:rFonts w:ascii="Arial" w:hAnsi="Arial" w:cs="Arial"/>
      <w:color w:val="000000"/>
      <w:sz w:val="20"/>
    </w:rPr>
  </w:style>
  <w:style w:type="paragraph" w:customStyle="1" w:styleId="2683">
    <w:name w:val="未顶格样式"/>
    <w:basedOn w:val="2472"/>
    <w:link w:val="2684"/>
    <w:qFormat/>
    <w:uiPriority w:val="0"/>
    <w:pPr>
      <w:ind w:firstLine="0" w:firstLineChars="0"/>
    </w:pPr>
  </w:style>
  <w:style w:type="character" w:customStyle="1" w:styleId="2684">
    <w:name w:val="未顶格样式 Char"/>
    <w:link w:val="2683"/>
    <w:qFormat/>
    <w:uiPriority w:val="0"/>
    <w:rPr>
      <w:rFonts w:ascii="宋体" w:hAnsi="宋体"/>
      <w:kern w:val="2"/>
      <w:sz w:val="21"/>
      <w:szCs w:val="21"/>
    </w:rPr>
  </w:style>
  <w:style w:type="paragraph" w:customStyle="1" w:styleId="2685">
    <w:name w:val="样式 标题 2h2H2L2H21l2list 2list 2heading 2TOCHead 2List ..."/>
    <w:basedOn w:val="3"/>
    <w:qFormat/>
    <w:uiPriority w:val="0"/>
    <w:pPr>
      <w:numPr>
        <w:ilvl w:val="0"/>
        <w:numId w:val="0"/>
      </w:numPr>
      <w:snapToGrid w:val="0"/>
      <w:spacing w:beforeLines="100" w:afterLines="50" w:line="288" w:lineRule="auto"/>
      <w:ind w:left="1247" w:hanging="1247"/>
      <w:jc w:val="both"/>
      <w:textAlignment w:val="auto"/>
    </w:pPr>
    <w:rPr>
      <w:rFonts w:eastAsia="宋体" w:cs="Times New Roman"/>
      <w:bCs/>
      <w:kern w:val="2"/>
      <w:szCs w:val="44"/>
    </w:rPr>
  </w:style>
  <w:style w:type="paragraph" w:customStyle="1" w:styleId="2686">
    <w:name w:val="小节正文"/>
    <w:basedOn w:val="1"/>
    <w:next w:val="1"/>
    <w:qFormat/>
    <w:uiPriority w:val="0"/>
    <w:pPr>
      <w:widowControl w:val="0"/>
      <w:snapToGrid w:val="0"/>
      <w:spacing w:beforeLines="50" w:afterLines="50" w:line="360" w:lineRule="auto"/>
      <w:ind w:left="420" w:leftChars="200" w:firstLine="480" w:firstLineChars="200"/>
      <w:jc w:val="both"/>
    </w:pPr>
    <w:rPr>
      <w:rFonts w:ascii="Times New Roman" w:hAnsi="Times New Roman"/>
      <w:kern w:val="2"/>
      <w:szCs w:val="20"/>
    </w:rPr>
  </w:style>
  <w:style w:type="paragraph" w:customStyle="1" w:styleId="2687">
    <w:name w:val="段正文"/>
    <w:basedOn w:val="2686"/>
    <w:qFormat/>
    <w:uiPriority w:val="0"/>
    <w:pPr>
      <w:spacing w:before="120" w:after="120"/>
      <w:ind w:left="840" w:leftChars="400"/>
    </w:pPr>
  </w:style>
  <w:style w:type="paragraph" w:customStyle="1" w:styleId="2688">
    <w:name w:val="图益阳"/>
    <w:basedOn w:val="26"/>
    <w:link w:val="2689"/>
    <w:qFormat/>
    <w:uiPriority w:val="0"/>
    <w:pPr>
      <w:snapToGrid w:val="0"/>
      <w:spacing w:before="50" w:after="50"/>
      <w:ind w:firstLine="640" w:firstLineChars="200"/>
      <w:jc w:val="center"/>
    </w:pPr>
    <w:rPr>
      <w:rFonts w:ascii="仿宋_GB2312" w:eastAsia="仿宋_GB2312"/>
      <w:sz w:val="32"/>
      <w:szCs w:val="32"/>
      <w:lang w:eastAsia="en-US" w:bidi="en-US"/>
    </w:rPr>
  </w:style>
  <w:style w:type="character" w:customStyle="1" w:styleId="2689">
    <w:name w:val="图益阳 Char"/>
    <w:link w:val="2688"/>
    <w:qFormat/>
    <w:uiPriority w:val="0"/>
    <w:rPr>
      <w:rFonts w:ascii="仿宋_GB2312" w:hAnsi="Arial" w:eastAsia="仿宋_GB2312" w:cs="Arial"/>
      <w:sz w:val="32"/>
      <w:szCs w:val="32"/>
      <w:lang w:eastAsia="en-US" w:bidi="en-US"/>
    </w:rPr>
  </w:style>
  <w:style w:type="paragraph" w:customStyle="1" w:styleId="2690">
    <w:name w:val="正文益阳"/>
    <w:basedOn w:val="1"/>
    <w:link w:val="2691"/>
    <w:qFormat/>
    <w:uiPriority w:val="0"/>
    <w:pPr>
      <w:widowControl w:val="0"/>
      <w:snapToGrid w:val="0"/>
      <w:spacing w:beforeLines="50" w:afterLines="50" w:line="360" w:lineRule="auto"/>
      <w:ind w:firstLine="640" w:firstLineChars="200"/>
    </w:pPr>
    <w:rPr>
      <w:rFonts w:ascii="Times New Roman" w:eastAsia="仿宋_GB2312" w:cs="Times New Roman"/>
      <w:kern w:val="2"/>
      <w:sz w:val="28"/>
    </w:rPr>
  </w:style>
  <w:style w:type="character" w:customStyle="1" w:styleId="2691">
    <w:name w:val="正文益阳 Char"/>
    <w:link w:val="2690"/>
    <w:qFormat/>
    <w:uiPriority w:val="0"/>
    <w:rPr>
      <w:rFonts w:hAnsi="宋体" w:eastAsia="仿宋_GB2312"/>
      <w:kern w:val="2"/>
      <w:sz w:val="28"/>
      <w:szCs w:val="24"/>
    </w:rPr>
  </w:style>
  <w:style w:type="paragraph" w:customStyle="1" w:styleId="2692">
    <w:name w:val="表益阳"/>
    <w:basedOn w:val="26"/>
    <w:link w:val="2693"/>
    <w:qFormat/>
    <w:uiPriority w:val="0"/>
    <w:pPr>
      <w:snapToGrid w:val="0"/>
      <w:spacing w:line="240" w:lineRule="auto"/>
      <w:ind w:firstLine="640" w:firstLineChars="200"/>
    </w:pPr>
    <w:rPr>
      <w:rFonts w:ascii="仿宋_GB2312" w:eastAsia="仿宋_GB2312"/>
      <w:sz w:val="32"/>
      <w:szCs w:val="32"/>
      <w:lang w:eastAsia="en-US" w:bidi="en-US"/>
    </w:rPr>
  </w:style>
  <w:style w:type="character" w:customStyle="1" w:styleId="2693">
    <w:name w:val="表益阳 Char"/>
    <w:link w:val="2692"/>
    <w:qFormat/>
    <w:uiPriority w:val="0"/>
    <w:rPr>
      <w:rFonts w:ascii="仿宋_GB2312" w:hAnsi="Arial" w:eastAsia="仿宋_GB2312" w:cs="Arial"/>
      <w:sz w:val="32"/>
      <w:szCs w:val="32"/>
      <w:lang w:eastAsia="en-US" w:bidi="en-US"/>
    </w:rPr>
  </w:style>
  <w:style w:type="paragraph" w:customStyle="1" w:styleId="2694">
    <w:name w:val="样式19"/>
    <w:basedOn w:val="2"/>
    <w:link w:val="2695"/>
    <w:qFormat/>
    <w:uiPriority w:val="0"/>
    <w:pPr>
      <w:pageBreakBefore/>
      <w:numPr>
        <w:numId w:val="0"/>
      </w:numPr>
      <w:tabs>
        <w:tab w:val="left" w:pos="900"/>
      </w:tabs>
      <w:snapToGrid w:val="0"/>
      <w:spacing w:beforeLines="100" w:afterLines="80" w:line="288" w:lineRule="auto"/>
      <w:ind w:left="426" w:hanging="420"/>
      <w:jc w:val="center"/>
    </w:pPr>
    <w:rPr>
      <w:rFonts w:ascii="黑体" w:hAnsi="Times New Roman" w:eastAsia="黑体" w:cs="Times New Roman"/>
      <w:bCs/>
      <w:sz w:val="32"/>
      <w:szCs w:val="32"/>
    </w:rPr>
  </w:style>
  <w:style w:type="character" w:customStyle="1" w:styleId="2695">
    <w:name w:val="样式19 Char"/>
    <w:link w:val="2694"/>
    <w:qFormat/>
    <w:uiPriority w:val="0"/>
    <w:rPr>
      <w:rFonts w:ascii="黑体" w:eastAsia="黑体"/>
      <w:b/>
      <w:bCs/>
      <w:kern w:val="44"/>
      <w:sz w:val="32"/>
      <w:szCs w:val="32"/>
    </w:rPr>
  </w:style>
  <w:style w:type="paragraph" w:customStyle="1" w:styleId="2696">
    <w:name w:val="样式21"/>
    <w:basedOn w:val="59"/>
    <w:qFormat/>
    <w:uiPriority w:val="0"/>
    <w:pPr>
      <w:widowControl w:val="0"/>
      <w:tabs>
        <w:tab w:val="right" w:leader="dot" w:pos="8296"/>
      </w:tabs>
      <w:snapToGrid w:val="0"/>
      <w:spacing w:before="0" w:after="0" w:line="360" w:lineRule="auto"/>
      <w:ind w:firstLine="200" w:firstLineChars="200"/>
    </w:pPr>
    <w:rPr>
      <w:rFonts w:ascii="Times New Roman" w:hAnsi="Times New Roman" w:eastAsia="黑体" w:cs="Times New Roman"/>
      <w:bCs w:val="0"/>
      <w:caps w:val="0"/>
      <w:kern w:val="2"/>
      <w:sz w:val="28"/>
      <w:szCs w:val="24"/>
    </w:rPr>
  </w:style>
  <w:style w:type="paragraph" w:customStyle="1" w:styleId="2697">
    <w:name w:val="样式22"/>
    <w:basedOn w:val="2696"/>
    <w:qFormat/>
    <w:uiPriority w:val="0"/>
  </w:style>
  <w:style w:type="paragraph" w:customStyle="1" w:styleId="2698">
    <w:name w:val="样式23"/>
    <w:basedOn w:val="2"/>
    <w:link w:val="2699"/>
    <w:qFormat/>
    <w:uiPriority w:val="0"/>
    <w:pPr>
      <w:pageBreakBefore/>
      <w:numPr>
        <w:numId w:val="0"/>
      </w:numPr>
      <w:snapToGrid w:val="0"/>
      <w:spacing w:beforeLines="100" w:afterLines="80" w:line="288" w:lineRule="auto"/>
      <w:jc w:val="center"/>
    </w:pPr>
    <w:rPr>
      <w:rFonts w:ascii="黑体" w:hAnsi="Times New Roman" w:eastAsia="黑体" w:cs="Times New Roman"/>
      <w:bCs/>
      <w:szCs w:val="32"/>
    </w:rPr>
  </w:style>
  <w:style w:type="character" w:customStyle="1" w:styleId="2699">
    <w:name w:val="样式23 Char"/>
    <w:link w:val="2698"/>
    <w:qFormat/>
    <w:uiPriority w:val="0"/>
    <w:rPr>
      <w:rFonts w:ascii="黑体" w:eastAsia="黑体"/>
      <w:b/>
      <w:bCs/>
      <w:kern w:val="44"/>
      <w:sz w:val="44"/>
      <w:szCs w:val="32"/>
    </w:rPr>
  </w:style>
  <w:style w:type="paragraph" w:customStyle="1" w:styleId="2700">
    <w:name w:val="样式24"/>
    <w:basedOn w:val="59"/>
    <w:qFormat/>
    <w:uiPriority w:val="0"/>
    <w:pPr>
      <w:widowControl w:val="0"/>
      <w:tabs>
        <w:tab w:val="left" w:pos="1260"/>
      </w:tabs>
      <w:snapToGrid w:val="0"/>
      <w:spacing w:before="0" w:after="0" w:line="360" w:lineRule="auto"/>
      <w:ind w:firstLine="643" w:firstLineChars="200"/>
      <w:jc w:val="both"/>
    </w:pPr>
    <w:rPr>
      <w:rFonts w:ascii="Times New Roman" w:hAnsi="Times New Roman" w:eastAsia="黑体" w:cs="Times New Roman"/>
      <w:bCs w:val="0"/>
      <w:caps w:val="0"/>
      <w:kern w:val="2"/>
      <w:sz w:val="28"/>
      <w:szCs w:val="24"/>
    </w:rPr>
  </w:style>
  <w:style w:type="paragraph" w:customStyle="1" w:styleId="2701">
    <w:name w:val="目录一"/>
    <w:basedOn w:val="59"/>
    <w:link w:val="2702"/>
    <w:qFormat/>
    <w:uiPriority w:val="0"/>
    <w:pPr>
      <w:widowControl w:val="0"/>
      <w:tabs>
        <w:tab w:val="right" w:leader="dot" w:pos="8296"/>
      </w:tabs>
      <w:snapToGrid w:val="0"/>
      <w:spacing w:beforeLines="40" w:after="0" w:line="360" w:lineRule="auto"/>
      <w:jc w:val="both"/>
    </w:pPr>
    <w:rPr>
      <w:rFonts w:ascii="Times New Roman" w:hAnsi="Times New Roman" w:eastAsia="仿宋_GB2312" w:cs="Times New Roman"/>
      <w:bCs w:val="0"/>
      <w:caps w:val="0"/>
      <w:kern w:val="2"/>
      <w:sz w:val="28"/>
      <w:szCs w:val="24"/>
    </w:rPr>
  </w:style>
  <w:style w:type="character" w:customStyle="1" w:styleId="2702">
    <w:name w:val="目录一 Char"/>
    <w:link w:val="2701"/>
    <w:qFormat/>
    <w:uiPriority w:val="0"/>
    <w:rPr>
      <w:rFonts w:eastAsia="仿宋_GB2312"/>
      <w:b/>
      <w:kern w:val="2"/>
      <w:sz w:val="28"/>
      <w:szCs w:val="24"/>
    </w:rPr>
  </w:style>
  <w:style w:type="paragraph" w:customStyle="1" w:styleId="2703">
    <w:name w:val="目录二"/>
    <w:basedOn w:val="73"/>
    <w:link w:val="2704"/>
    <w:qFormat/>
    <w:uiPriority w:val="0"/>
    <w:pPr>
      <w:widowControl w:val="0"/>
      <w:tabs>
        <w:tab w:val="right" w:leader="dot" w:pos="8296"/>
      </w:tabs>
      <w:snapToGrid w:val="0"/>
      <w:spacing w:line="360" w:lineRule="auto"/>
      <w:ind w:left="0" w:firstLine="560" w:firstLineChars="200"/>
      <w:jc w:val="both"/>
    </w:pPr>
    <w:rPr>
      <w:rFonts w:ascii="Times New Roman" w:hAnsi="Times New Roman" w:eastAsia="仿宋_GB2312" w:cs="Times New Roman"/>
      <w:smallCaps w:val="0"/>
      <w:kern w:val="2"/>
      <w:sz w:val="24"/>
      <w:szCs w:val="24"/>
    </w:rPr>
  </w:style>
  <w:style w:type="character" w:customStyle="1" w:styleId="2704">
    <w:name w:val="目录二 Char"/>
    <w:link w:val="2703"/>
    <w:qFormat/>
    <w:uiPriority w:val="0"/>
    <w:rPr>
      <w:rFonts w:eastAsia="仿宋_GB2312"/>
      <w:kern w:val="2"/>
      <w:sz w:val="24"/>
      <w:szCs w:val="24"/>
    </w:rPr>
  </w:style>
  <w:style w:type="paragraph" w:customStyle="1" w:styleId="2705">
    <w:name w:val="目录三"/>
    <w:basedOn w:val="44"/>
    <w:link w:val="2706"/>
    <w:qFormat/>
    <w:uiPriority w:val="0"/>
    <w:pPr>
      <w:widowControl w:val="0"/>
      <w:tabs>
        <w:tab w:val="right" w:leader="dot" w:pos="8296"/>
      </w:tabs>
      <w:snapToGrid w:val="0"/>
      <w:spacing w:line="360" w:lineRule="auto"/>
      <w:ind w:left="385" w:leftChars="385"/>
      <w:jc w:val="both"/>
    </w:pPr>
    <w:rPr>
      <w:rFonts w:ascii="Times New Roman" w:hAnsi="Times New Roman" w:eastAsia="仿宋_GB2312" w:cs="Times New Roman"/>
      <w:i w:val="0"/>
      <w:iCs w:val="0"/>
      <w:kern w:val="2"/>
      <w:sz w:val="24"/>
      <w:szCs w:val="28"/>
    </w:rPr>
  </w:style>
  <w:style w:type="character" w:customStyle="1" w:styleId="2706">
    <w:name w:val="目录三 Char"/>
    <w:link w:val="2705"/>
    <w:qFormat/>
    <w:uiPriority w:val="0"/>
    <w:rPr>
      <w:rFonts w:eastAsia="仿宋_GB2312"/>
      <w:kern w:val="2"/>
      <w:sz w:val="24"/>
      <w:szCs w:val="28"/>
    </w:rPr>
  </w:style>
  <w:style w:type="paragraph" w:customStyle="1" w:styleId="2707">
    <w:name w:val="样式 标题 4H4h4PIM 4sect 1.2.3.4Ref Heading 1rh1sect 1.2.3.41..."/>
    <w:basedOn w:val="1"/>
    <w:semiHidden/>
    <w:qFormat/>
    <w:uiPriority w:val="0"/>
    <w:pPr>
      <w:widowControl w:val="0"/>
      <w:snapToGrid w:val="0"/>
      <w:spacing w:line="360" w:lineRule="auto"/>
      <w:jc w:val="both"/>
    </w:pPr>
    <w:rPr>
      <w:rFonts w:ascii="Times New Roman" w:hAnsi="Times New Roman" w:eastAsia="仿宋_GB2312" w:cs="Times New Roman"/>
      <w:kern w:val="2"/>
      <w:sz w:val="28"/>
    </w:rPr>
  </w:style>
  <w:style w:type="paragraph" w:customStyle="1" w:styleId="2708">
    <w:name w:val="正文 + 仿宋_GB2312"/>
    <w:basedOn w:val="1"/>
    <w:qFormat/>
    <w:uiPriority w:val="0"/>
    <w:pPr>
      <w:widowControl w:val="0"/>
      <w:jc w:val="both"/>
    </w:pPr>
    <w:rPr>
      <w:rFonts w:ascii="仿宋_GB2312" w:hAnsi="Times New Roman" w:eastAsia="仿宋_GB2312" w:cs="Times New Roman"/>
      <w:kern w:val="2"/>
      <w:sz w:val="32"/>
      <w:szCs w:val="32"/>
    </w:rPr>
  </w:style>
  <w:style w:type="paragraph" w:customStyle="1" w:styleId="2709">
    <w:name w:val="自定义样式 正文"/>
    <w:basedOn w:val="1"/>
    <w:qFormat/>
    <w:uiPriority w:val="0"/>
    <w:pPr>
      <w:widowControl w:val="0"/>
      <w:spacing w:line="360" w:lineRule="auto"/>
      <w:ind w:firstLine="480" w:firstLineChars="200"/>
      <w:jc w:val="both"/>
    </w:pPr>
    <w:rPr>
      <w:rFonts w:ascii="Arial" w:hAnsi="Arial" w:eastAsia="仿宋_GB2312"/>
      <w:bCs/>
      <w:kern w:val="2"/>
    </w:rPr>
  </w:style>
  <w:style w:type="paragraph" w:customStyle="1" w:styleId="2710">
    <w:name w:val="正文首行缩进（安码科技）"/>
    <w:basedOn w:val="1"/>
    <w:qFormat/>
    <w:uiPriority w:val="0"/>
    <w:pPr>
      <w:spacing w:after="50" w:line="300" w:lineRule="auto"/>
      <w:ind w:firstLine="200" w:firstLineChars="200"/>
    </w:pPr>
    <w:rPr>
      <w:rFonts w:ascii="Arial" w:hAnsi="Arial" w:cs="Times New Roman"/>
      <w:sz w:val="21"/>
      <w:szCs w:val="21"/>
    </w:rPr>
  </w:style>
  <w:style w:type="paragraph" w:customStyle="1" w:styleId="2711">
    <w:name w:val="列出段落11"/>
    <w:basedOn w:val="1"/>
    <w:qFormat/>
    <w:uiPriority w:val="0"/>
    <w:pPr>
      <w:widowControl w:val="0"/>
      <w:snapToGrid w:val="0"/>
      <w:ind w:firstLine="420" w:firstLineChars="200"/>
      <w:jc w:val="both"/>
    </w:pPr>
    <w:rPr>
      <w:rFonts w:ascii="Times New Roman" w:hAnsi="Times New Roman" w:eastAsia="仿宋_GB2312" w:cs="Times New Roman"/>
      <w:kern w:val="2"/>
      <w:sz w:val="21"/>
    </w:rPr>
  </w:style>
  <w:style w:type="paragraph" w:customStyle="1" w:styleId="2712">
    <w:name w:val="正文111"/>
    <w:basedOn w:val="1"/>
    <w:qFormat/>
    <w:uiPriority w:val="0"/>
    <w:pPr>
      <w:widowControl w:val="0"/>
      <w:adjustRightInd w:val="0"/>
      <w:snapToGrid w:val="0"/>
      <w:spacing w:beforeLines="50" w:afterLines="50" w:line="360" w:lineRule="auto"/>
      <w:ind w:right="240" w:rightChars="100" w:firstLine="200" w:firstLineChars="200"/>
    </w:pPr>
    <w:rPr>
      <w:rFonts w:cs="Times New Roman"/>
      <w:bCs/>
      <w:color w:val="000000"/>
      <w:kern w:val="2"/>
    </w:rPr>
  </w:style>
  <w:style w:type="paragraph" w:customStyle="1" w:styleId="2713">
    <w:name w:val="Char111"/>
    <w:basedOn w:val="1"/>
    <w:qFormat/>
    <w:uiPriority w:val="0"/>
    <w:pPr>
      <w:widowControl w:val="0"/>
      <w:snapToGrid w:val="0"/>
      <w:spacing w:before="240" w:after="120" w:line="288" w:lineRule="auto"/>
      <w:ind w:firstLine="200" w:firstLineChars="200"/>
    </w:pPr>
    <w:rPr>
      <w:rFonts w:ascii="Tahoma" w:hAnsi="Tahoma" w:eastAsia="仿宋_GB2312" w:cs="Times New Roman"/>
      <w:kern w:val="2"/>
      <w:sz w:val="28"/>
    </w:rPr>
  </w:style>
  <w:style w:type="paragraph" w:customStyle="1" w:styleId="2714">
    <w:name w:val="Char1 Char Char Char11"/>
    <w:basedOn w:val="1"/>
    <w:qFormat/>
    <w:uiPriority w:val="0"/>
    <w:pPr>
      <w:widowControl w:val="0"/>
      <w:snapToGrid w:val="0"/>
      <w:spacing w:before="240" w:after="120" w:line="288" w:lineRule="auto"/>
      <w:ind w:firstLine="200" w:firstLineChars="200"/>
    </w:pPr>
    <w:rPr>
      <w:rFonts w:ascii="Tahoma" w:hAnsi="Tahoma" w:eastAsia="仿宋_GB2312" w:cs="Times New Roman"/>
      <w:kern w:val="2"/>
      <w:sz w:val="28"/>
    </w:rPr>
  </w:style>
  <w:style w:type="paragraph" w:customStyle="1" w:styleId="2715">
    <w:name w:val="Char Char1 Char Char Char1 Char Char Char Char Char Char11"/>
    <w:basedOn w:val="1"/>
    <w:qFormat/>
    <w:uiPriority w:val="0"/>
    <w:pPr>
      <w:widowControl w:val="0"/>
      <w:snapToGrid w:val="0"/>
      <w:spacing w:beforeLines="50" w:after="160" w:line="240" w:lineRule="exact"/>
      <w:ind w:firstLine="200" w:firstLineChars="200"/>
      <w:jc w:val="both"/>
    </w:pPr>
    <w:rPr>
      <w:rFonts w:ascii="Times New Roman" w:hAnsi="Times New Roman" w:eastAsia="仿宋_GB2312" w:cs="Times New Roman"/>
      <w:kern w:val="2"/>
      <w:sz w:val="28"/>
    </w:rPr>
  </w:style>
  <w:style w:type="paragraph" w:customStyle="1" w:styleId="2716">
    <w:name w:val="Char Char Char Char1 Char Char11"/>
    <w:basedOn w:val="1"/>
    <w:qFormat/>
    <w:uiPriority w:val="0"/>
    <w:pPr>
      <w:snapToGrid w:val="0"/>
      <w:spacing w:after="160" w:line="240" w:lineRule="exact"/>
      <w:ind w:firstLine="200" w:firstLineChars="200"/>
    </w:pPr>
    <w:rPr>
      <w:rFonts w:ascii="Times New Roman" w:hAnsi="Times New Roman" w:eastAsia="仿宋_GB2312" w:cs="Times New Roman"/>
      <w:kern w:val="2"/>
      <w:sz w:val="21"/>
      <w:szCs w:val="20"/>
    </w:rPr>
  </w:style>
  <w:style w:type="paragraph" w:customStyle="1" w:styleId="2717">
    <w:name w:val="正文缩进11"/>
    <w:basedOn w:val="1"/>
    <w:qFormat/>
    <w:uiPriority w:val="0"/>
    <w:pPr>
      <w:suppressAutoHyphens/>
      <w:snapToGrid w:val="0"/>
      <w:spacing w:line="300" w:lineRule="auto"/>
      <w:ind w:firstLine="480" w:firstLineChars="200"/>
      <w:jc w:val="both"/>
    </w:pPr>
    <w:rPr>
      <w:rFonts w:ascii="Times New Roman" w:hAnsi="Times New Roman" w:eastAsia="仿宋_GB2312" w:cs="Times New Roman"/>
      <w:kern w:val="1"/>
      <w:sz w:val="28"/>
      <w:lang w:eastAsia="ar-SA"/>
    </w:rPr>
  </w:style>
  <w:style w:type="paragraph" w:customStyle="1" w:styleId="2718">
    <w:name w:val="普通(网站)11"/>
    <w:basedOn w:val="1"/>
    <w:qFormat/>
    <w:uiPriority w:val="0"/>
    <w:pPr>
      <w:snapToGrid w:val="0"/>
      <w:spacing w:before="100" w:beforeAutospacing="1" w:after="100" w:afterAutospacing="1"/>
      <w:ind w:firstLine="200" w:firstLineChars="200"/>
    </w:pPr>
    <w:rPr>
      <w:rFonts w:eastAsia="仿宋_GB2312"/>
      <w:sz w:val="28"/>
    </w:rPr>
  </w:style>
  <w:style w:type="paragraph" w:customStyle="1" w:styleId="2719">
    <w:name w:val="正文文本缩进11"/>
    <w:basedOn w:val="1"/>
    <w:qFormat/>
    <w:uiPriority w:val="0"/>
    <w:pPr>
      <w:widowControl w:val="0"/>
      <w:snapToGrid w:val="0"/>
      <w:spacing w:after="120"/>
      <w:ind w:left="420" w:leftChars="200" w:firstLine="200" w:firstLineChars="200"/>
      <w:jc w:val="both"/>
    </w:pPr>
    <w:rPr>
      <w:rFonts w:ascii="Calibri" w:hAnsi="Times New Roman" w:eastAsia="仿宋_GB2312" w:cs="Times New Roman"/>
      <w:kern w:val="2"/>
      <w:sz w:val="21"/>
    </w:rPr>
  </w:style>
  <w:style w:type="paragraph" w:customStyle="1" w:styleId="2720">
    <w:name w:val="正文首行缩进 211"/>
    <w:basedOn w:val="1"/>
    <w:qFormat/>
    <w:uiPriority w:val="0"/>
    <w:pPr>
      <w:widowControl w:val="0"/>
      <w:snapToGrid w:val="0"/>
      <w:spacing w:line="360" w:lineRule="auto"/>
      <w:ind w:firstLine="480" w:firstLineChars="200"/>
      <w:jc w:val="both"/>
    </w:pPr>
    <w:rPr>
      <w:rFonts w:ascii="Times New Roman" w:hAnsi="Times New Roman" w:eastAsia="仿宋_GB2312" w:cs="Times New Roman"/>
      <w:kern w:val="2"/>
      <w:sz w:val="28"/>
    </w:rPr>
  </w:style>
  <w:style w:type="paragraph" w:customStyle="1" w:styleId="2721">
    <w:name w:val="正文文本缩进 211"/>
    <w:basedOn w:val="1"/>
    <w:qFormat/>
    <w:uiPriority w:val="0"/>
    <w:pPr>
      <w:widowControl w:val="0"/>
      <w:snapToGrid w:val="0"/>
      <w:spacing w:after="120" w:line="480" w:lineRule="auto"/>
      <w:ind w:left="420" w:leftChars="200" w:firstLine="200" w:firstLineChars="200"/>
      <w:jc w:val="both"/>
    </w:pPr>
    <w:rPr>
      <w:rFonts w:ascii="Times New Roman" w:hAnsi="Times New Roman" w:eastAsia="仿宋_GB2312" w:cs="Times New Roman"/>
      <w:kern w:val="2"/>
      <w:sz w:val="21"/>
    </w:rPr>
  </w:style>
  <w:style w:type="paragraph" w:customStyle="1" w:styleId="2722">
    <w:name w:val="纯文本11"/>
    <w:basedOn w:val="1"/>
    <w:qFormat/>
    <w:uiPriority w:val="0"/>
    <w:pPr>
      <w:widowControl w:val="0"/>
      <w:snapToGrid w:val="0"/>
      <w:ind w:firstLine="200" w:firstLineChars="200"/>
      <w:jc w:val="both"/>
    </w:pPr>
    <w:rPr>
      <w:rFonts w:hAnsi="Courier New" w:eastAsia="仿宋_GB2312" w:cs="Courier New"/>
      <w:kern w:val="2"/>
      <w:sz w:val="21"/>
      <w:szCs w:val="21"/>
    </w:rPr>
  </w:style>
  <w:style w:type="paragraph" w:customStyle="1" w:styleId="2723">
    <w:name w:val="无间隔11"/>
    <w:qFormat/>
    <w:uiPriority w:val="0"/>
    <w:rPr>
      <w:rFonts w:ascii="Times New Roman" w:hAnsi="Times New Roman" w:eastAsia="宋体" w:cs="Calibri"/>
      <w:sz w:val="22"/>
      <w:szCs w:val="22"/>
      <w:lang w:val="en-US" w:eastAsia="zh-CN" w:bidi="ar-SA"/>
    </w:rPr>
  </w:style>
  <w:style w:type="paragraph" w:customStyle="1" w:styleId="2724">
    <w:name w:val="批注主题11"/>
    <w:basedOn w:val="15"/>
    <w:next w:val="15"/>
    <w:qFormat/>
    <w:uiPriority w:val="0"/>
    <w:pPr>
      <w:widowControl w:val="0"/>
      <w:autoSpaceDE/>
      <w:autoSpaceDN/>
      <w:adjustRightInd/>
      <w:snapToGrid w:val="0"/>
      <w:ind w:firstLine="200" w:firstLineChars="200"/>
      <w:textAlignment w:val="auto"/>
    </w:pPr>
    <w:rPr>
      <w:rFonts w:ascii="Times New Roman" w:hAnsi="Times New Roman" w:cs="Times New Roman"/>
      <w:b/>
      <w:bCs/>
      <w:sz w:val="20"/>
      <w:szCs w:val="24"/>
    </w:rPr>
  </w:style>
  <w:style w:type="paragraph" w:customStyle="1" w:styleId="2725">
    <w:name w:val="正文文本缩进 311"/>
    <w:basedOn w:val="1"/>
    <w:qFormat/>
    <w:uiPriority w:val="0"/>
    <w:pPr>
      <w:widowControl w:val="0"/>
      <w:snapToGrid w:val="0"/>
      <w:ind w:firstLine="524" w:firstLineChars="200"/>
      <w:jc w:val="both"/>
    </w:pPr>
    <w:rPr>
      <w:rFonts w:hint="eastAsia" w:eastAsia="仿宋_GB2312" w:cs="Times New Roman"/>
      <w:color w:val="FF00FF"/>
      <w:kern w:val="2"/>
      <w:sz w:val="28"/>
    </w:rPr>
  </w:style>
  <w:style w:type="paragraph" w:customStyle="1" w:styleId="2726">
    <w:name w:val="文档结构图11"/>
    <w:basedOn w:val="1"/>
    <w:qFormat/>
    <w:uiPriority w:val="0"/>
    <w:pPr>
      <w:widowControl w:val="0"/>
      <w:shd w:val="clear" w:color="auto" w:fill="000080"/>
      <w:snapToGrid w:val="0"/>
      <w:ind w:firstLine="200" w:firstLineChars="200"/>
      <w:jc w:val="both"/>
    </w:pPr>
    <w:rPr>
      <w:rFonts w:hAnsi="Times New Roman" w:eastAsia="仿宋_GB2312" w:cs="Times New Roman"/>
      <w:kern w:val="2"/>
      <w:sz w:val="18"/>
      <w:szCs w:val="18"/>
    </w:rPr>
  </w:style>
  <w:style w:type="paragraph" w:customStyle="1" w:styleId="2727">
    <w:name w:val="日期11"/>
    <w:basedOn w:val="1"/>
    <w:next w:val="1"/>
    <w:qFormat/>
    <w:uiPriority w:val="0"/>
    <w:pPr>
      <w:widowControl w:val="0"/>
      <w:snapToGrid w:val="0"/>
      <w:ind w:firstLine="200" w:firstLineChars="200"/>
      <w:jc w:val="both"/>
    </w:pPr>
    <w:rPr>
      <w:rFonts w:ascii="Times New Roman" w:hAnsi="Times New Roman" w:eastAsia="仿宋_GB2312" w:cs="Times New Roman"/>
      <w:kern w:val="2"/>
      <w:sz w:val="21"/>
    </w:rPr>
  </w:style>
  <w:style w:type="paragraph" w:customStyle="1" w:styleId="2728">
    <w:name w:val="列表11"/>
    <w:basedOn w:val="1"/>
    <w:qFormat/>
    <w:uiPriority w:val="0"/>
    <w:pPr>
      <w:widowControl w:val="0"/>
      <w:tabs>
        <w:tab w:val="left" w:pos="360"/>
        <w:tab w:val="left" w:pos="680"/>
      </w:tabs>
      <w:snapToGrid w:val="0"/>
      <w:ind w:left="360" w:hanging="360" w:firstLineChars="200"/>
      <w:jc w:val="both"/>
    </w:pPr>
    <w:rPr>
      <w:rFonts w:ascii="Arial" w:hAnsi="Arial" w:eastAsia="仿宋_GB2312" w:cs="Times New Roman"/>
      <w:kern w:val="2"/>
      <w:sz w:val="28"/>
      <w:szCs w:val="28"/>
    </w:rPr>
  </w:style>
  <w:style w:type="paragraph" w:customStyle="1" w:styleId="2729">
    <w:name w:val="修订11"/>
    <w:qFormat/>
    <w:uiPriority w:val="0"/>
    <w:rPr>
      <w:rFonts w:ascii="Times New Roman" w:hAnsi="Times New Roman" w:eastAsia="宋体" w:cs="Times New Roman"/>
      <w:kern w:val="2"/>
      <w:sz w:val="21"/>
      <w:szCs w:val="24"/>
      <w:lang w:val="en-US" w:eastAsia="zh-CN" w:bidi="ar-SA"/>
    </w:rPr>
  </w:style>
  <w:style w:type="paragraph" w:customStyle="1" w:styleId="2730">
    <w:name w:val="索引 111"/>
    <w:basedOn w:val="1"/>
    <w:next w:val="1"/>
    <w:qFormat/>
    <w:uiPriority w:val="0"/>
    <w:pPr>
      <w:widowControl w:val="0"/>
      <w:adjustRightInd w:val="0"/>
      <w:snapToGrid w:val="0"/>
      <w:ind w:firstLine="200" w:firstLineChars="200"/>
      <w:jc w:val="center"/>
    </w:pPr>
    <w:rPr>
      <w:rFonts w:ascii="Times New Roman" w:hAnsi="Times New Roman" w:eastAsia="仿宋_GB2312" w:cs="Times New Roman"/>
      <w:b/>
      <w:color w:val="0000FF"/>
      <w:sz w:val="28"/>
      <w:szCs w:val="20"/>
    </w:rPr>
  </w:style>
  <w:style w:type="paragraph" w:customStyle="1" w:styleId="2731">
    <w:name w:val="列表（符号一级）（安码科技）"/>
    <w:basedOn w:val="1"/>
    <w:qFormat/>
    <w:uiPriority w:val="0"/>
    <w:pPr>
      <w:spacing w:line="300" w:lineRule="auto"/>
      <w:ind w:left="840"/>
    </w:pPr>
    <w:rPr>
      <w:rFonts w:ascii="Arial" w:hAnsi="Arial" w:cs="Times New Roman"/>
      <w:sz w:val="21"/>
      <w:szCs w:val="21"/>
    </w:rPr>
  </w:style>
  <w:style w:type="paragraph" w:customStyle="1" w:styleId="2732">
    <w:name w:val="列表（符号二级）（安码科技）"/>
    <w:basedOn w:val="2731"/>
    <w:qFormat/>
    <w:uiPriority w:val="0"/>
    <w:pPr>
      <w:ind w:left="1260" w:hanging="420"/>
    </w:pPr>
  </w:style>
  <w:style w:type="paragraph" w:customStyle="1" w:styleId="2733">
    <w:name w:val="标题 1（安码科技）"/>
    <w:basedOn w:val="2"/>
    <w:next w:val="1"/>
    <w:qFormat/>
    <w:uiPriority w:val="0"/>
    <w:pPr>
      <w:pageBreakBefore/>
      <w:numPr>
        <w:numId w:val="0"/>
      </w:numPr>
      <w:pBdr>
        <w:bottom w:val="single" w:color="auto" w:sz="48" w:space="1"/>
      </w:pBdr>
      <w:spacing w:before="0" w:after="0" w:line="576" w:lineRule="auto"/>
      <w:ind w:left="907" w:hanging="907"/>
      <w:jc w:val="both"/>
    </w:pPr>
    <w:rPr>
      <w:rFonts w:ascii="Arial" w:hAnsi="Arial" w:eastAsia="黑体" w:cs="Times New Roman"/>
      <w:bCs/>
      <w:szCs w:val="44"/>
    </w:rPr>
  </w:style>
  <w:style w:type="paragraph" w:customStyle="1" w:styleId="2734">
    <w:name w:val="标题 2（安码科技）"/>
    <w:basedOn w:val="3"/>
    <w:next w:val="1"/>
    <w:qFormat/>
    <w:uiPriority w:val="0"/>
    <w:pPr>
      <w:widowControl w:val="0"/>
      <w:numPr>
        <w:ilvl w:val="0"/>
        <w:numId w:val="0"/>
      </w:numPr>
      <w:adjustRightInd/>
      <w:spacing w:before="0" w:after="0" w:line="415" w:lineRule="auto"/>
      <w:ind w:left="907" w:hanging="907"/>
      <w:textAlignment w:val="auto"/>
    </w:pPr>
    <w:rPr>
      <w:rFonts w:cs="Times New Roman"/>
      <w:kern w:val="2"/>
      <w:szCs w:val="32"/>
    </w:rPr>
  </w:style>
  <w:style w:type="paragraph" w:customStyle="1" w:styleId="2735">
    <w:name w:val="标题 3（安码科技）"/>
    <w:basedOn w:val="4"/>
    <w:next w:val="1"/>
    <w:qFormat/>
    <w:uiPriority w:val="0"/>
    <w:pPr>
      <w:widowControl w:val="0"/>
      <w:numPr>
        <w:ilvl w:val="0"/>
        <w:numId w:val="0"/>
      </w:numPr>
      <w:tabs>
        <w:tab w:val="left" w:pos="960"/>
      </w:tabs>
      <w:adjustRightInd/>
      <w:spacing w:before="0" w:after="0" w:line="415" w:lineRule="auto"/>
      <w:ind w:left="907" w:hanging="907"/>
      <w:textAlignment w:val="auto"/>
    </w:pPr>
    <w:rPr>
      <w:rFonts w:ascii="Arial" w:hAnsi="Arial" w:eastAsia="黑体" w:cs="Times New Roman"/>
      <w:sz w:val="30"/>
      <w:szCs w:val="30"/>
    </w:rPr>
  </w:style>
  <w:style w:type="paragraph" w:customStyle="1" w:styleId="2736">
    <w:name w:val="标题 4（安码科技）"/>
    <w:basedOn w:val="5"/>
    <w:next w:val="1"/>
    <w:qFormat/>
    <w:uiPriority w:val="0"/>
    <w:pPr>
      <w:numPr>
        <w:ilvl w:val="0"/>
        <w:numId w:val="0"/>
      </w:numPr>
      <w:tabs>
        <w:tab w:val="left" w:pos="583"/>
        <w:tab w:val="left" w:pos="907"/>
      </w:tabs>
      <w:spacing w:before="0" w:after="0"/>
      <w:ind w:left="907"/>
    </w:pPr>
    <w:rPr>
      <w:rFonts w:cs="Times New Roman"/>
    </w:rPr>
  </w:style>
  <w:style w:type="paragraph" w:customStyle="1" w:styleId="2737">
    <w:name w:val="标题 5（有编号）（安码科技）"/>
    <w:basedOn w:val="1"/>
    <w:next w:val="1"/>
    <w:qFormat/>
    <w:uiPriority w:val="0"/>
    <w:pPr>
      <w:keepNext/>
      <w:keepLines/>
      <w:widowControl w:val="0"/>
      <w:spacing w:before="280" w:after="156" w:line="377" w:lineRule="auto"/>
      <w:ind w:left="1134"/>
      <w:outlineLvl w:val="4"/>
    </w:pPr>
    <w:rPr>
      <w:rFonts w:ascii="Arial" w:hAnsi="Arial" w:eastAsia="黑体" w:cs="Times New Roman"/>
      <w:b/>
      <w:szCs w:val="28"/>
    </w:rPr>
  </w:style>
  <w:style w:type="paragraph" w:customStyle="1" w:styleId="2738">
    <w:name w:val="标题 6（有编号）（安码科技）"/>
    <w:basedOn w:val="1"/>
    <w:next w:val="1"/>
    <w:qFormat/>
    <w:uiPriority w:val="0"/>
    <w:pPr>
      <w:keepNext/>
      <w:keepLines/>
      <w:widowControl w:val="0"/>
      <w:spacing w:before="240" w:after="64" w:line="319" w:lineRule="auto"/>
      <w:ind w:left="1247"/>
      <w:outlineLvl w:val="5"/>
    </w:pPr>
    <w:rPr>
      <w:rFonts w:ascii="Arial" w:hAnsi="Arial" w:eastAsia="黑体" w:cs="Times New Roman"/>
      <w:b/>
      <w:sz w:val="21"/>
    </w:rPr>
  </w:style>
  <w:style w:type="paragraph" w:customStyle="1" w:styleId="2739">
    <w:name w:val="插图标注（安码科技）"/>
    <w:next w:val="1"/>
    <w:qFormat/>
    <w:uiPriority w:val="0"/>
    <w:pPr>
      <w:spacing w:after="156"/>
      <w:jc w:val="center"/>
    </w:pPr>
    <w:rPr>
      <w:rFonts w:ascii="Arial" w:hAnsi="Arial" w:eastAsia="宋体" w:cs="Arial"/>
      <w:sz w:val="21"/>
      <w:szCs w:val="21"/>
      <w:lang w:val="en-US" w:eastAsia="zh-CN" w:bidi="ar-SA"/>
    </w:rPr>
  </w:style>
  <w:style w:type="paragraph" w:customStyle="1" w:styleId="2740">
    <w:name w:val="表格标注（安码科技）"/>
    <w:basedOn w:val="2739"/>
    <w:next w:val="1"/>
    <w:qFormat/>
    <w:uiPriority w:val="0"/>
  </w:style>
  <w:style w:type="paragraph" w:customStyle="1" w:styleId="2741">
    <w:name w:val="table heading"/>
    <w:basedOn w:val="1"/>
    <w:link w:val="2742"/>
    <w:qFormat/>
    <w:uiPriority w:val="0"/>
    <w:pPr>
      <w:keepNext/>
      <w:spacing w:before="40" w:after="40"/>
      <w:jc w:val="center"/>
    </w:pPr>
    <w:rPr>
      <w:rFonts w:ascii="Arial" w:hAnsi="Arial" w:cs="Times New Roman"/>
      <w:b/>
      <w:iCs/>
      <w:color w:val="0000FF"/>
      <w:sz w:val="18"/>
    </w:rPr>
  </w:style>
  <w:style w:type="character" w:customStyle="1" w:styleId="2742">
    <w:name w:val="table heading Char Char"/>
    <w:link w:val="2741"/>
    <w:qFormat/>
    <w:uiPriority w:val="0"/>
    <w:rPr>
      <w:rFonts w:ascii="Arial" w:hAnsi="Arial"/>
      <w:b/>
      <w:iCs/>
      <w:color w:val="0000FF"/>
      <w:sz w:val="18"/>
      <w:szCs w:val="24"/>
    </w:rPr>
  </w:style>
  <w:style w:type="character" w:customStyle="1" w:styleId="2743">
    <w:name w:val="table text Char Char"/>
    <w:link w:val="610"/>
    <w:qFormat/>
    <w:uiPriority w:val="0"/>
    <w:rPr>
      <w:rFonts w:ascii="Tahoma" w:hAnsi="Tahoma" w:cs="宋体"/>
      <w:sz w:val="22"/>
    </w:rPr>
  </w:style>
  <w:style w:type="paragraph" w:customStyle="1" w:styleId="2744">
    <w:name w:val="Char Char1 Char"/>
    <w:basedOn w:val="1"/>
    <w:qFormat/>
    <w:uiPriority w:val="0"/>
    <w:pPr>
      <w:widowControl w:val="0"/>
      <w:jc w:val="both"/>
    </w:pPr>
    <w:rPr>
      <w:rFonts w:ascii="Times New Roman" w:hAnsi="Times New Roman" w:cs="Times New Roman"/>
      <w:kern w:val="2"/>
      <w:sz w:val="21"/>
    </w:rPr>
  </w:style>
  <w:style w:type="character" w:customStyle="1" w:styleId="2745">
    <w:name w:val="Char Char1711"/>
    <w:qFormat/>
    <w:uiPriority w:val="0"/>
    <w:rPr>
      <w:rFonts w:ascii="Arial" w:hAnsi="Arial" w:eastAsia="黑体"/>
      <w:kern w:val="2"/>
      <w:lang w:val="en-US" w:eastAsia="zh-CN" w:bidi="ar-SA"/>
    </w:rPr>
  </w:style>
  <w:style w:type="character" w:customStyle="1" w:styleId="2746">
    <w:name w:val="Char Char61"/>
    <w:qFormat/>
    <w:uiPriority w:val="0"/>
    <w:rPr>
      <w:rFonts w:ascii="宋体" w:hAnsi="Courier New" w:cs="Courier New"/>
      <w:kern w:val="2"/>
      <w:sz w:val="21"/>
      <w:szCs w:val="21"/>
    </w:rPr>
  </w:style>
  <w:style w:type="character" w:customStyle="1" w:styleId="2747">
    <w:name w:val="页码11"/>
    <w:qFormat/>
    <w:uiPriority w:val="0"/>
  </w:style>
  <w:style w:type="character" w:customStyle="1" w:styleId="2748">
    <w:name w:val="批注引用11"/>
    <w:qFormat/>
    <w:uiPriority w:val="0"/>
    <w:rPr>
      <w:sz w:val="21"/>
      <w:szCs w:val="21"/>
    </w:rPr>
  </w:style>
  <w:style w:type="character" w:customStyle="1" w:styleId="2749">
    <w:name w:val="占位符文本11"/>
    <w:semiHidden/>
    <w:qFormat/>
    <w:uiPriority w:val="99"/>
    <w:rPr>
      <w:color w:val="808080"/>
    </w:rPr>
  </w:style>
  <w:style w:type="character" w:customStyle="1" w:styleId="2750">
    <w:name w:val="DocParagraph Char Char"/>
    <w:qFormat/>
    <w:uiPriority w:val="1"/>
    <w:rPr>
      <w:kern w:val="44"/>
      <w:szCs w:val="44"/>
    </w:rPr>
  </w:style>
  <w:style w:type="paragraph" w:customStyle="1" w:styleId="2751">
    <w:name w:val="附录2"/>
    <w:basedOn w:val="1"/>
    <w:next w:val="1"/>
    <w:qFormat/>
    <w:uiPriority w:val="0"/>
    <w:pPr>
      <w:widowControl w:val="0"/>
      <w:tabs>
        <w:tab w:val="left" w:pos="624"/>
      </w:tabs>
      <w:ind w:left="425"/>
      <w:jc w:val="both"/>
      <w:outlineLvl w:val="1"/>
    </w:pPr>
    <w:rPr>
      <w:rFonts w:ascii="黑体" w:hAnsi="Times New Roman" w:eastAsia="黑体" w:cs="Times New Roman"/>
      <w:b/>
      <w:kern w:val="2"/>
      <w:sz w:val="32"/>
      <w:szCs w:val="32"/>
    </w:rPr>
  </w:style>
  <w:style w:type="paragraph" w:customStyle="1" w:styleId="2752">
    <w:name w:val="正文＋小四＋缩进2字符"/>
    <w:basedOn w:val="1"/>
    <w:qFormat/>
    <w:uiPriority w:val="0"/>
    <w:pPr>
      <w:widowControl w:val="0"/>
      <w:spacing w:line="360" w:lineRule="auto"/>
      <w:ind w:firstLine="200" w:firstLineChars="200"/>
      <w:jc w:val="both"/>
    </w:pPr>
    <w:rPr>
      <w:rFonts w:ascii="Calibri" w:hAnsi="Calibri" w:cs="Times New Roman"/>
      <w:kern w:val="2"/>
    </w:rPr>
  </w:style>
  <w:style w:type="paragraph" w:customStyle="1" w:styleId="2753">
    <w:name w:val="Bullet with text 3"/>
    <w:basedOn w:val="1"/>
    <w:qFormat/>
    <w:uiPriority w:val="0"/>
    <w:pPr>
      <w:widowControl w:val="0"/>
      <w:tabs>
        <w:tab w:val="left" w:pos="1080"/>
      </w:tabs>
      <w:ind w:left="1080"/>
      <w:jc w:val="both"/>
    </w:pPr>
    <w:rPr>
      <w:rFonts w:ascii="Times New Roman" w:hAnsi="Times New Roman" w:cs="Times New Roman"/>
      <w:kern w:val="2"/>
      <w:sz w:val="21"/>
    </w:rPr>
  </w:style>
  <w:style w:type="character" w:customStyle="1" w:styleId="2754">
    <w:name w:val="fontstyle31"/>
    <w:qFormat/>
    <w:uiPriority w:val="0"/>
    <w:rPr>
      <w:rFonts w:hint="default" w:ascii="TimesNewRomanPSMT" w:hAnsi="TimesNewRomanPSMT"/>
      <w:color w:val="000000"/>
      <w:sz w:val="28"/>
      <w:szCs w:val="28"/>
    </w:rPr>
  </w:style>
  <w:style w:type="paragraph" w:customStyle="1" w:styleId="2755">
    <w:name w:val="正文_3"/>
    <w:basedOn w:val="1"/>
    <w:qFormat/>
    <w:uiPriority w:val="0"/>
    <w:pPr>
      <w:widowControl w:val="0"/>
      <w:jc w:val="both"/>
    </w:pPr>
    <w:rPr>
      <w:rFonts w:ascii="Times New Roman" w:hAnsi="Times New Roman" w:eastAsia="等线" w:cs="Times New Roman"/>
      <w:kern w:val="2"/>
      <w:sz w:val="21"/>
      <w:szCs w:val="21"/>
    </w:rPr>
  </w:style>
  <w:style w:type="character" w:customStyle="1" w:styleId="2756">
    <w:name w:val="p141_0"/>
    <w:qFormat/>
    <w:uiPriority w:val="0"/>
    <w:rPr>
      <w:rFonts w:ascii="Calibri" w:hAnsi="Calibri"/>
      <w:sz w:val="21"/>
      <w:szCs w:val="21"/>
    </w:rPr>
  </w:style>
  <w:style w:type="paragraph" w:customStyle="1" w:styleId="2757">
    <w:name w:val="正文_2"/>
    <w:basedOn w:val="1"/>
    <w:qFormat/>
    <w:uiPriority w:val="0"/>
    <w:pPr>
      <w:widowControl w:val="0"/>
      <w:jc w:val="both"/>
    </w:pPr>
    <w:rPr>
      <w:rFonts w:ascii="Times New Roman" w:hAnsi="Times New Roman" w:cs="Times New Roman"/>
      <w:kern w:val="2"/>
      <w:sz w:val="21"/>
      <w:szCs w:val="21"/>
    </w:rPr>
  </w:style>
  <w:style w:type="paragraph" w:customStyle="1" w:styleId="2758">
    <w:name w:val="正文5"/>
    <w:basedOn w:val="1"/>
    <w:qFormat/>
    <w:uiPriority w:val="0"/>
    <w:pPr>
      <w:widowControl w:val="0"/>
      <w:jc w:val="both"/>
    </w:pPr>
    <w:rPr>
      <w:rFonts w:ascii="Calibri" w:hAnsi="Calibri" w:cs="Times New Roman"/>
      <w:kern w:val="2"/>
      <w:sz w:val="21"/>
      <w:szCs w:val="21"/>
    </w:rPr>
  </w:style>
  <w:style w:type="paragraph" w:customStyle="1" w:styleId="2759">
    <w:name w:val="测试3"/>
    <w:basedOn w:val="1"/>
    <w:qFormat/>
    <w:uiPriority w:val="0"/>
    <w:pPr>
      <w:spacing w:before="100" w:beforeAutospacing="1" w:after="200" w:line="273" w:lineRule="auto"/>
      <w:ind w:left="210"/>
      <w:jc w:val="center"/>
    </w:pPr>
    <w:rPr>
      <w:rFonts w:ascii="Calibri" w:hAnsi="Calibri" w:cs="Calibri"/>
      <w:b/>
      <w:bCs/>
      <w:smallCaps/>
      <w:sz w:val="28"/>
      <w:szCs w:val="28"/>
    </w:rPr>
  </w:style>
  <w:style w:type="character" w:customStyle="1" w:styleId="2760">
    <w:name w:val="10"/>
    <w:qFormat/>
    <w:uiPriority w:val="0"/>
    <w:rPr>
      <w:rFonts w:hint="default" w:ascii="Calibri" w:hAnsi="Calibri" w:cs="Calibri"/>
    </w:rPr>
  </w:style>
  <w:style w:type="table" w:customStyle="1" w:styleId="2761">
    <w:name w:val="网格型3"/>
    <w:basedOn w:val="98"/>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762">
    <w:name w:val="未处理的提及1"/>
    <w:unhideWhenUsed/>
    <w:qFormat/>
    <w:uiPriority w:val="99"/>
    <w:rPr>
      <w:color w:val="808080"/>
      <w:shd w:val="clear" w:color="auto" w:fill="E6E6E6"/>
    </w:rPr>
  </w:style>
  <w:style w:type="character" w:customStyle="1" w:styleId="2763">
    <w:name w:val="未处理的提及2"/>
    <w:unhideWhenUsed/>
    <w:qFormat/>
    <w:uiPriority w:val="99"/>
    <w:rPr>
      <w:color w:val="808080"/>
      <w:shd w:val="clear" w:color="auto" w:fill="E6E6E6"/>
    </w:rPr>
  </w:style>
  <w:style w:type="paragraph" w:customStyle="1" w:styleId="2764">
    <w:name w:val="列出段落9"/>
    <w:basedOn w:val="1"/>
    <w:qFormat/>
    <w:uiPriority w:val="99"/>
    <w:pPr>
      <w:widowControl w:val="0"/>
      <w:spacing w:line="360" w:lineRule="auto"/>
      <w:ind w:firstLine="420" w:firstLineChars="200"/>
      <w:jc w:val="both"/>
    </w:pPr>
    <w:rPr>
      <w:rFonts w:ascii="华文中宋" w:hAnsi="华文中宋" w:cs="Times New Roman"/>
      <w:kern w:val="2"/>
      <w:szCs w:val="21"/>
    </w:rPr>
  </w:style>
  <w:style w:type="paragraph" w:customStyle="1" w:styleId="2765">
    <w:name w:val="目录标题1"/>
    <w:basedOn w:val="1"/>
    <w:qFormat/>
    <w:uiPriority w:val="0"/>
    <w:pPr>
      <w:widowControl w:val="0"/>
      <w:snapToGrid w:val="0"/>
      <w:spacing w:line="360" w:lineRule="auto"/>
      <w:jc w:val="center"/>
    </w:pPr>
    <w:rPr>
      <w:rFonts w:ascii="Times New Roman" w:hAnsi="Times New Roman" w:eastAsia="仿宋_GB2312" w:cs="Times New Roman"/>
      <w:b/>
      <w:sz w:val="44"/>
      <w:szCs w:val="44"/>
    </w:rPr>
  </w:style>
  <w:style w:type="paragraph" w:customStyle="1" w:styleId="2766">
    <w:name w:val="￥正文"/>
    <w:basedOn w:val="1"/>
    <w:link w:val="2772"/>
    <w:qFormat/>
    <w:uiPriority w:val="0"/>
    <w:pPr>
      <w:widowControl w:val="0"/>
      <w:adjustRightInd w:val="0"/>
      <w:snapToGrid w:val="0"/>
      <w:spacing w:after="120" w:line="360" w:lineRule="auto"/>
      <w:ind w:firstLine="200" w:firstLineChars="200"/>
    </w:pPr>
    <w:rPr>
      <w:rFonts w:ascii="华文中宋" w:hAnsi="华文中宋" w:cs="Times New Roman"/>
      <w:kern w:val="2"/>
      <w:szCs w:val="22"/>
    </w:rPr>
  </w:style>
  <w:style w:type="paragraph" w:customStyle="1" w:styleId="2767">
    <w:name w:val="表格居中"/>
    <w:basedOn w:val="1"/>
    <w:qFormat/>
    <w:uiPriority w:val="0"/>
    <w:pPr>
      <w:widowControl w:val="0"/>
      <w:spacing w:beforeLines="50" w:afterLines="50" w:line="360" w:lineRule="auto"/>
      <w:ind w:firstLine="200" w:firstLineChars="200"/>
      <w:jc w:val="center"/>
    </w:pPr>
    <w:rPr>
      <w:rFonts w:ascii="华文中宋" w:hAnsi="华文中宋" w:cs="Times New Roman"/>
      <w:sz w:val="20"/>
      <w:szCs w:val="21"/>
    </w:rPr>
  </w:style>
  <w:style w:type="paragraph" w:customStyle="1" w:styleId="2768">
    <w:name w:val="图表备注"/>
    <w:basedOn w:val="1"/>
    <w:qFormat/>
    <w:uiPriority w:val="0"/>
    <w:pPr>
      <w:widowControl w:val="0"/>
      <w:spacing w:beforeLines="50" w:afterLines="50" w:line="360" w:lineRule="auto"/>
      <w:ind w:firstLine="200" w:firstLineChars="200"/>
      <w:jc w:val="center"/>
    </w:pPr>
    <w:rPr>
      <w:rFonts w:ascii="华文中宋" w:hAnsi="华文中宋" w:eastAsia="黑体" w:cs="Times New Roman"/>
      <w:kern w:val="2"/>
      <w:szCs w:val="21"/>
    </w:rPr>
  </w:style>
  <w:style w:type="paragraph" w:customStyle="1" w:styleId="2769">
    <w:name w:val="样式正文"/>
    <w:basedOn w:val="1"/>
    <w:qFormat/>
    <w:uiPriority w:val="0"/>
    <w:pPr>
      <w:widowControl w:val="0"/>
      <w:adjustRightInd w:val="0"/>
      <w:spacing w:line="312" w:lineRule="auto"/>
      <w:ind w:firstLine="482" w:firstLineChars="200"/>
      <w:jc w:val="both"/>
      <w:textAlignment w:val="baseline"/>
    </w:pPr>
    <w:rPr>
      <w:rFonts w:ascii="Times New Roman" w:hAnsi="Times New Roman"/>
      <w:szCs w:val="20"/>
      <w:u w:color="000000"/>
    </w:rPr>
  </w:style>
  <w:style w:type="character" w:customStyle="1" w:styleId="2770">
    <w:name w:val="样式 小四 首行缩进:  0.74 厘米 行距: 1.5 倍行距 Char"/>
    <w:link w:val="2771"/>
    <w:qFormat/>
    <w:uiPriority w:val="0"/>
    <w:rPr>
      <w:kern w:val="2"/>
      <w:sz w:val="24"/>
    </w:rPr>
  </w:style>
  <w:style w:type="paragraph" w:customStyle="1" w:styleId="2771">
    <w:name w:val="样式 小四 首行缩进:  0.74 厘米 行距: 1.5 倍行距"/>
    <w:basedOn w:val="1"/>
    <w:link w:val="2770"/>
    <w:qFormat/>
    <w:uiPriority w:val="0"/>
    <w:pPr>
      <w:widowControl w:val="0"/>
      <w:spacing w:line="360" w:lineRule="auto"/>
      <w:ind w:firstLine="420"/>
      <w:jc w:val="both"/>
    </w:pPr>
    <w:rPr>
      <w:rFonts w:ascii="Times New Roman" w:hAnsi="Times New Roman" w:cs="Times New Roman"/>
      <w:kern w:val="2"/>
      <w:szCs w:val="20"/>
    </w:rPr>
  </w:style>
  <w:style w:type="character" w:customStyle="1" w:styleId="2772">
    <w:name w:val="￥正文 Char Char"/>
    <w:link w:val="2766"/>
    <w:qFormat/>
    <w:uiPriority w:val="0"/>
    <w:rPr>
      <w:rFonts w:ascii="华文中宋" w:hAnsi="华文中宋"/>
      <w:kern w:val="2"/>
      <w:sz w:val="24"/>
      <w:szCs w:val="22"/>
    </w:rPr>
  </w:style>
  <w:style w:type="character" w:customStyle="1" w:styleId="2773">
    <w:name w:val="SANGFOR_6_正文 Char"/>
    <w:link w:val="2774"/>
    <w:qFormat/>
    <w:locked/>
    <w:uiPriority w:val="0"/>
    <w:rPr>
      <w:rFonts w:ascii="宋体" w:hAnsi="宋体"/>
      <w:sz w:val="24"/>
      <w:szCs w:val="24"/>
    </w:rPr>
  </w:style>
  <w:style w:type="paragraph" w:customStyle="1" w:styleId="2774">
    <w:name w:val="SANGFOR_6_正文"/>
    <w:basedOn w:val="1"/>
    <w:link w:val="2773"/>
    <w:qFormat/>
    <w:uiPriority w:val="0"/>
    <w:pPr>
      <w:widowControl w:val="0"/>
      <w:spacing w:line="360" w:lineRule="auto"/>
      <w:ind w:firstLine="480" w:firstLineChars="200"/>
    </w:pPr>
    <w:rPr>
      <w:rFonts w:cs="Times New Roman"/>
    </w:rPr>
  </w:style>
  <w:style w:type="character" w:customStyle="1" w:styleId="2775">
    <w:name w:val="列出段落字符"/>
    <w:qFormat/>
    <w:locked/>
    <w:uiPriority w:val="34"/>
    <w:rPr>
      <w:rFonts w:cs="宋体"/>
      <w:sz w:val="21"/>
      <w:szCs w:val="21"/>
    </w:rPr>
  </w:style>
  <w:style w:type="paragraph" w:customStyle="1" w:styleId="2776">
    <w:name w:val="正文-段落"/>
    <w:basedOn w:val="1"/>
    <w:qFormat/>
    <w:uiPriority w:val="0"/>
    <w:pPr>
      <w:spacing w:line="360" w:lineRule="auto"/>
      <w:ind w:firstLine="200"/>
    </w:pPr>
    <w:rPr>
      <w:rFonts w:ascii="Times New Roman" w:hAnsi="Times New Roman" w:cs="Times New Roman"/>
    </w:rPr>
  </w:style>
  <w:style w:type="paragraph" w:customStyle="1" w:styleId="2777">
    <w:name w:val="题注_0"/>
    <w:basedOn w:val="2757"/>
    <w:next w:val="2757"/>
    <w:qFormat/>
    <w:uiPriority w:val="0"/>
    <w:pPr>
      <w:spacing w:line="400" w:lineRule="exact"/>
    </w:pPr>
    <w:rPr>
      <w:rFonts w:ascii="Arial" w:hAnsi="Arial" w:eastAsia="黑体"/>
      <w:sz w:val="24"/>
    </w:rPr>
  </w:style>
  <w:style w:type="paragraph" w:customStyle="1" w:styleId="2778">
    <w:name w:val="正文缩进(ALT+Z)"/>
    <w:basedOn w:val="2757"/>
    <w:qFormat/>
    <w:uiPriority w:val="0"/>
    <w:pPr>
      <w:spacing w:line="360" w:lineRule="auto"/>
      <w:ind w:firstLine="200"/>
    </w:pPr>
    <w:rPr>
      <w:sz w:val="24"/>
      <w:szCs w:val="24"/>
    </w:rPr>
  </w:style>
  <w:style w:type="paragraph" w:styleId="2779">
    <w:name w:val="List Paragraph"/>
    <w:basedOn w:val="1"/>
    <w:unhideWhenUsed/>
    <w:qFormat/>
    <w:uiPriority w:val="34"/>
    <w:pPr>
      <w:ind w:firstLine="420" w:firstLineChars="200"/>
    </w:pPr>
  </w:style>
  <w:style w:type="character" w:customStyle="1" w:styleId="2780">
    <w:name w:val="0-正文 Char"/>
    <w:link w:val="836"/>
    <w:qFormat/>
    <w:uiPriority w:val="0"/>
    <w:rPr>
      <w:rFonts w:ascii="Arial" w:hAnsi="Arial"/>
      <w:sz w:val="24"/>
    </w:rPr>
  </w:style>
  <w:style w:type="character" w:customStyle="1" w:styleId="2781">
    <w:name w:val="标题 2（绿盟科技） Char"/>
    <w:link w:val="1402"/>
    <w:qFormat/>
    <w:uiPriority w:val="0"/>
    <w:rPr>
      <w:rFonts w:ascii="Arial" w:hAnsi="Arial" w:eastAsia="黑体"/>
      <w:b/>
      <w:kern w:val="2"/>
      <w:sz w:val="32"/>
      <w:szCs w:val="32"/>
    </w:rPr>
  </w:style>
  <w:style w:type="character" w:customStyle="1" w:styleId="2782">
    <w:name w:val="标题 2 Char4"/>
    <w:basedOn w:val="83"/>
    <w:qFormat/>
    <w:uiPriority w:val="0"/>
    <w:rPr>
      <w:rFonts w:asciiTheme="majorHAnsi" w:hAnsiTheme="majorHAnsi" w:eastAsiaTheme="majorEastAsia" w:cstheme="majorBidi"/>
      <w:b/>
      <w:bCs/>
      <w:sz w:val="32"/>
      <w:szCs w:val="32"/>
    </w:rPr>
  </w:style>
  <w:style w:type="character" w:customStyle="1" w:styleId="2783">
    <w:name w:val="页眉 Char2"/>
    <w:basedOn w:val="83"/>
    <w:qFormat/>
    <w:uiPriority w:val="0"/>
    <w:rPr>
      <w:kern w:val="2"/>
      <w:sz w:val="18"/>
      <w:szCs w:val="18"/>
    </w:rPr>
  </w:style>
  <w:style w:type="paragraph" w:customStyle="1" w:styleId="2784">
    <w:name w:val="宏文本1"/>
    <w:qFormat/>
    <w:uiPriority w:val="0"/>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宋体" w:hAnsi="Times New Roman" w:eastAsia="宋体" w:cs="Calibri"/>
      <w:sz w:val="24"/>
      <w:lang w:val="en-US" w:eastAsia="zh-CN" w:bidi="ar-SA"/>
    </w:rPr>
  </w:style>
  <w:style w:type="paragraph" w:customStyle="1" w:styleId="2785">
    <w:name w:val="注释标题1"/>
    <w:basedOn w:val="1"/>
    <w:next w:val="1"/>
    <w:qFormat/>
    <w:uiPriority w:val="0"/>
    <w:pPr>
      <w:widowControl w:val="0"/>
      <w:spacing w:afterLines="40" w:line="336" w:lineRule="auto"/>
      <w:jc w:val="center"/>
    </w:pPr>
    <w:rPr>
      <w:rFonts w:ascii="Calibri" w:hAnsi="Calibri" w:cs="Calibri"/>
      <w:kern w:val="2"/>
    </w:rPr>
  </w:style>
  <w:style w:type="paragraph" w:customStyle="1" w:styleId="2786">
    <w:name w:val="称呼1"/>
    <w:basedOn w:val="1"/>
    <w:next w:val="1"/>
    <w:qFormat/>
    <w:uiPriority w:val="0"/>
    <w:pPr>
      <w:widowControl w:val="0"/>
      <w:jc w:val="both"/>
    </w:pPr>
    <w:rPr>
      <w:rFonts w:ascii="Calibri" w:hAnsi="Calibri" w:cs="Calibri"/>
      <w:kern w:val="2"/>
      <w:sz w:val="32"/>
    </w:rPr>
  </w:style>
  <w:style w:type="paragraph" w:customStyle="1" w:styleId="2787">
    <w:name w:val="结束语1"/>
    <w:basedOn w:val="1"/>
    <w:next w:val="1"/>
    <w:qFormat/>
    <w:uiPriority w:val="0"/>
    <w:pPr>
      <w:widowControl w:val="0"/>
      <w:ind w:left="4320"/>
      <w:jc w:val="both"/>
    </w:pPr>
    <w:rPr>
      <w:rFonts w:ascii="Calibri" w:hAnsi="Calibri" w:cs="Calibri"/>
      <w:kern w:val="2"/>
      <w:sz w:val="32"/>
    </w:rPr>
  </w:style>
  <w:style w:type="paragraph" w:customStyle="1" w:styleId="2788">
    <w:name w:val="标题 81"/>
    <w:basedOn w:val="1"/>
    <w:next w:val="1"/>
    <w:qFormat/>
    <w:uiPriority w:val="0"/>
    <w:pPr>
      <w:keepNext/>
      <w:keepLines/>
      <w:widowControl w:val="0"/>
      <w:numPr>
        <w:ilvl w:val="7"/>
        <w:numId w:val="31"/>
      </w:numPr>
      <w:spacing w:before="240" w:after="64" w:line="320" w:lineRule="auto"/>
      <w:jc w:val="both"/>
      <w:outlineLvl w:val="7"/>
    </w:pPr>
    <w:rPr>
      <w:rFonts w:asciiTheme="majorHAnsi" w:hAnsiTheme="majorHAnsi" w:eastAsiaTheme="majorEastAsia" w:cstheme="majorBidi"/>
      <w:kern w:val="2"/>
    </w:rPr>
  </w:style>
  <w:style w:type="paragraph" w:customStyle="1" w:styleId="2789">
    <w:name w:val="标题 91"/>
    <w:basedOn w:val="1"/>
    <w:next w:val="1"/>
    <w:qFormat/>
    <w:uiPriority w:val="0"/>
    <w:pPr>
      <w:keepNext/>
      <w:keepLines/>
      <w:widowControl w:val="0"/>
      <w:numPr>
        <w:ilvl w:val="8"/>
        <w:numId w:val="31"/>
      </w:numPr>
      <w:spacing w:before="240" w:after="64" w:line="320" w:lineRule="auto"/>
      <w:jc w:val="both"/>
      <w:outlineLvl w:val="8"/>
    </w:pPr>
    <w:rPr>
      <w:rFonts w:asciiTheme="majorHAnsi" w:hAnsiTheme="majorHAnsi" w:eastAsiaTheme="majorEastAsia" w:cstheme="majorBidi"/>
      <w:kern w:val="2"/>
      <w:sz w:val="21"/>
      <w:szCs w:val="21"/>
    </w:rPr>
  </w:style>
  <w:style w:type="paragraph" w:customStyle="1" w:styleId="2790">
    <w:name w:val="目录 21"/>
    <w:basedOn w:val="1"/>
    <w:next w:val="1"/>
    <w:qFormat/>
    <w:uiPriority w:val="0"/>
    <w:pPr>
      <w:widowControl w:val="0"/>
      <w:ind w:left="210"/>
    </w:pPr>
    <w:rPr>
      <w:rFonts w:ascii="Calibri" w:hAnsi="Calibri" w:cs="Calibri"/>
      <w:smallCaps/>
      <w:kern w:val="2"/>
      <w:sz w:val="21"/>
      <w:szCs w:val="20"/>
    </w:rPr>
  </w:style>
  <w:style w:type="paragraph" w:customStyle="1" w:styleId="2791">
    <w:name w:val="G正文"/>
    <w:basedOn w:val="1"/>
    <w:qFormat/>
    <w:uiPriority w:val="0"/>
    <w:pPr>
      <w:jc w:val="center"/>
    </w:pPr>
    <w:rPr>
      <w:rFonts w:ascii="黑体" w:hAnsi="黑体" w:eastAsia="黑体"/>
      <w:kern w:val="2"/>
      <w:sz w:val="21"/>
      <w:szCs w:val="21"/>
    </w:rPr>
  </w:style>
  <w:style w:type="paragraph" w:customStyle="1" w:styleId="2792">
    <w:name w:val="Gheading 2"/>
    <w:basedOn w:val="1"/>
    <w:qFormat/>
    <w:uiPriority w:val="0"/>
    <w:pPr>
      <w:keepNext/>
      <w:keepLines/>
      <w:tabs>
        <w:tab w:val="left" w:pos="0"/>
        <w:tab w:val="left" w:pos="432"/>
      </w:tabs>
      <w:spacing w:before="260" w:after="260" w:line="413" w:lineRule="auto"/>
      <w:outlineLvl w:val="1"/>
    </w:pPr>
    <w:rPr>
      <w:rFonts w:ascii="Arial" w:hAnsi="Arial" w:eastAsia="黑体" w:cs="Calibri"/>
      <w:b/>
      <w:szCs w:val="20"/>
    </w:rPr>
  </w:style>
  <w:style w:type="paragraph" w:customStyle="1" w:styleId="2793">
    <w:name w:val="Gheading 3"/>
    <w:basedOn w:val="1"/>
    <w:qFormat/>
    <w:uiPriority w:val="0"/>
    <w:pPr>
      <w:keepNext/>
      <w:keepLines/>
      <w:tabs>
        <w:tab w:val="left" w:pos="0"/>
        <w:tab w:val="left" w:pos="432"/>
      </w:tabs>
      <w:spacing w:before="260" w:after="260" w:line="413" w:lineRule="auto"/>
      <w:outlineLvl w:val="2"/>
    </w:pPr>
    <w:rPr>
      <w:rFonts w:hint="eastAsia" w:ascii="Calibri" w:hAnsi="Calibri" w:cs="Calibri"/>
      <w:b/>
      <w:szCs w:val="20"/>
    </w:rPr>
  </w:style>
  <w:style w:type="paragraph" w:customStyle="1" w:styleId="2794">
    <w:name w:val="标题 411"/>
    <w:basedOn w:val="1"/>
    <w:next w:val="1"/>
    <w:qFormat/>
    <w:uiPriority w:val="0"/>
    <w:pPr>
      <w:keepNext/>
      <w:keepLines/>
      <w:widowControl w:val="0"/>
      <w:tabs>
        <w:tab w:val="left" w:pos="864"/>
      </w:tabs>
      <w:spacing w:before="280" w:after="290" w:line="372" w:lineRule="auto"/>
      <w:ind w:left="864" w:hanging="864"/>
      <w:jc w:val="both"/>
      <w:outlineLvl w:val="3"/>
    </w:pPr>
    <w:rPr>
      <w:rFonts w:ascii="Cambria" w:hAnsi="Cambria" w:eastAsia="仿宋_GB2312" w:cs="Times New Roman"/>
      <w:b/>
      <w:kern w:val="2"/>
      <w:sz w:val="28"/>
      <w:szCs w:val="20"/>
    </w:rPr>
  </w:style>
  <w:style w:type="paragraph" w:customStyle="1" w:styleId="2795">
    <w:name w:val="标题 511"/>
    <w:basedOn w:val="1"/>
    <w:next w:val="1"/>
    <w:qFormat/>
    <w:uiPriority w:val="0"/>
    <w:pPr>
      <w:keepNext/>
      <w:keepLines/>
      <w:widowControl w:val="0"/>
      <w:tabs>
        <w:tab w:val="left" w:pos="1008"/>
      </w:tabs>
      <w:spacing w:before="280" w:after="290" w:line="372" w:lineRule="auto"/>
      <w:ind w:left="1008" w:hanging="1008"/>
      <w:jc w:val="both"/>
      <w:outlineLvl w:val="4"/>
    </w:pPr>
    <w:rPr>
      <w:rFonts w:ascii="Times New Roman" w:hAnsi="Times New Roman" w:eastAsia="仿宋_GB2312" w:cs="Times New Roman"/>
      <w:b/>
      <w:kern w:val="2"/>
      <w:sz w:val="28"/>
      <w:szCs w:val="20"/>
    </w:rPr>
  </w:style>
  <w:style w:type="paragraph" w:customStyle="1" w:styleId="2796">
    <w:name w:val="电子检务标题三"/>
    <w:qFormat/>
    <w:uiPriority w:val="0"/>
    <w:pPr>
      <w:spacing w:beforeLines="75" w:afterLines="75"/>
      <w:outlineLvl w:val="2"/>
    </w:pPr>
    <w:rPr>
      <w:rFonts w:ascii="Times New Roman" w:hAnsi="Times New Roman" w:eastAsia="宋体" w:cs="Calibri"/>
      <w:b/>
      <w:sz w:val="32"/>
      <w:lang w:val="en-US" w:eastAsia="zh-CN" w:bidi="ar-SA"/>
    </w:rPr>
  </w:style>
  <w:style w:type="paragraph" w:customStyle="1" w:styleId="2797">
    <w:name w:val="Char Char Char Char Char Char Char Char Char Char Char Char Char Char Char Char Char Char1 Char Char Char Char"/>
    <w:basedOn w:val="1"/>
    <w:qFormat/>
    <w:uiPriority w:val="0"/>
    <w:pPr>
      <w:spacing w:after="160" w:line="240" w:lineRule="exact"/>
    </w:pPr>
    <w:rPr>
      <w:rFonts w:ascii="Verdana" w:hAnsi="Verdana" w:cs="Calibri"/>
      <w:sz w:val="20"/>
      <w:szCs w:val="20"/>
      <w:lang w:eastAsia="en-US"/>
    </w:rPr>
  </w:style>
  <w:style w:type="paragraph" w:customStyle="1" w:styleId="2798">
    <w:name w:val="标题 42"/>
    <w:basedOn w:val="1"/>
    <w:next w:val="1"/>
    <w:link w:val="2799"/>
    <w:qFormat/>
    <w:uiPriority w:val="0"/>
    <w:pPr>
      <w:keepNext/>
      <w:keepLines/>
      <w:widowControl w:val="0"/>
      <w:tabs>
        <w:tab w:val="left" w:pos="864"/>
      </w:tabs>
      <w:spacing w:before="280" w:after="290" w:line="372" w:lineRule="auto"/>
      <w:ind w:left="864" w:hanging="864"/>
      <w:jc w:val="both"/>
      <w:outlineLvl w:val="3"/>
    </w:pPr>
    <w:rPr>
      <w:rFonts w:ascii="Cambria" w:hAnsi="Cambria" w:eastAsia="仿宋_GB2312" w:cs="Calibri"/>
      <w:b/>
      <w:kern w:val="2"/>
      <w:sz w:val="28"/>
    </w:rPr>
  </w:style>
  <w:style w:type="character" w:customStyle="1" w:styleId="2799">
    <w:name w:val="Char Char31"/>
    <w:link w:val="2798"/>
    <w:qFormat/>
    <w:uiPriority w:val="0"/>
    <w:rPr>
      <w:rFonts w:ascii="Cambria" w:hAnsi="Cambria" w:eastAsia="仿宋_GB2312" w:cs="Calibri"/>
      <w:b/>
      <w:kern w:val="2"/>
      <w:sz w:val="28"/>
      <w:szCs w:val="24"/>
    </w:rPr>
  </w:style>
  <w:style w:type="paragraph" w:customStyle="1" w:styleId="2800">
    <w:name w:val="标题 52"/>
    <w:basedOn w:val="1"/>
    <w:next w:val="1"/>
    <w:qFormat/>
    <w:uiPriority w:val="0"/>
    <w:pPr>
      <w:keepNext/>
      <w:keepLines/>
      <w:widowControl w:val="0"/>
      <w:tabs>
        <w:tab w:val="left" w:pos="1008"/>
      </w:tabs>
      <w:spacing w:before="280" w:after="290" w:line="372" w:lineRule="auto"/>
      <w:ind w:left="1008" w:hanging="1008"/>
      <w:jc w:val="both"/>
      <w:outlineLvl w:val="4"/>
    </w:pPr>
    <w:rPr>
      <w:rFonts w:ascii="Times New Roman" w:hAnsi="Times New Roman" w:eastAsia="仿宋_GB2312" w:cs="Calibri"/>
      <w:b/>
      <w:kern w:val="2"/>
      <w:sz w:val="28"/>
    </w:rPr>
  </w:style>
  <w:style w:type="character" w:customStyle="1" w:styleId="2801">
    <w:name w:val="SANGFOR_6_正文 Char Char"/>
    <w:qFormat/>
    <w:uiPriority w:val="0"/>
    <w:rPr>
      <w:rFonts w:ascii="宋体" w:hAnsi="宋体" w:eastAsia="宋体" w:cs="Times New Roman"/>
      <w:sz w:val="24"/>
      <w:szCs w:val="21"/>
    </w:rPr>
  </w:style>
  <w:style w:type="character" w:customStyle="1" w:styleId="2802">
    <w:name w:val="我的正文 Char Char"/>
    <w:qFormat/>
    <w:uiPriority w:val="0"/>
    <w:rPr>
      <w:rFonts w:ascii="仿宋_GB2312" w:hAnsi="Times New Roman" w:eastAsia="仿宋_GB2312" w:cs="Times New Roman"/>
      <w:spacing w:val="6"/>
      <w:sz w:val="24"/>
      <w:szCs w:val="24"/>
    </w:rPr>
  </w:style>
  <w:style w:type="paragraph" w:customStyle="1" w:styleId="2803">
    <w:name w:val="Alt+X_首行空2"/>
    <w:basedOn w:val="1"/>
    <w:link w:val="2804"/>
    <w:qFormat/>
    <w:uiPriority w:val="0"/>
    <w:pPr>
      <w:widowControl w:val="0"/>
      <w:spacing w:line="360" w:lineRule="auto"/>
      <w:ind w:firstLine="480" w:firstLineChars="200"/>
      <w:jc w:val="both"/>
    </w:pPr>
    <w:rPr>
      <w:rFonts w:cs="Times New Roman"/>
      <w:kern w:val="2"/>
    </w:rPr>
  </w:style>
  <w:style w:type="character" w:customStyle="1" w:styleId="2804">
    <w:name w:val="Alt+X_首行空2 Char Char"/>
    <w:link w:val="2803"/>
    <w:qFormat/>
    <w:uiPriority w:val="0"/>
    <w:rPr>
      <w:rFonts w:ascii="宋体" w:hAnsi="宋体"/>
      <w:kern w:val="2"/>
      <w:sz w:val="24"/>
      <w:szCs w:val="24"/>
    </w:rPr>
  </w:style>
  <w:style w:type="paragraph" w:customStyle="1" w:styleId="2805">
    <w:name w:val="样式 文章正文OK + 行距: 1.5 倍行距"/>
    <w:basedOn w:val="1"/>
    <w:qFormat/>
    <w:uiPriority w:val="0"/>
    <w:pPr>
      <w:widowControl w:val="0"/>
      <w:spacing w:line="360" w:lineRule="auto"/>
      <w:ind w:firstLine="560" w:firstLineChars="200"/>
      <w:jc w:val="both"/>
    </w:pPr>
    <w:rPr>
      <w:rFonts w:ascii="Calibri" w:hAnsi="Calibri"/>
      <w:kern w:val="2"/>
      <w:sz w:val="28"/>
      <w:szCs w:val="20"/>
    </w:rPr>
  </w:style>
  <w:style w:type="character" w:customStyle="1" w:styleId="2806">
    <w:name w:val="表格文字 Char Char"/>
    <w:link w:val="670"/>
    <w:qFormat/>
    <w:uiPriority w:val="0"/>
    <w:rPr>
      <w:rFonts w:ascii="宋体" w:hAnsi="宋体" w:cs="宋体"/>
      <w:spacing w:val="10"/>
      <w:sz w:val="24"/>
      <w:szCs w:val="24"/>
    </w:rPr>
  </w:style>
  <w:style w:type="character" w:customStyle="1" w:styleId="2807">
    <w:name w:val="MM Topic 1 Char Char"/>
    <w:link w:val="1240"/>
    <w:qFormat/>
    <w:uiPriority w:val="0"/>
    <w:rPr>
      <w:b/>
      <w:bCs/>
      <w:kern w:val="44"/>
      <w:sz w:val="44"/>
      <w:szCs w:val="44"/>
    </w:rPr>
  </w:style>
  <w:style w:type="character" w:customStyle="1" w:styleId="2808">
    <w:name w:val="MM Topic 2 Char Char"/>
    <w:link w:val="1241"/>
    <w:qFormat/>
    <w:uiPriority w:val="0"/>
    <w:rPr>
      <w:rFonts w:ascii="Cambria" w:hAnsi="Cambria"/>
      <w:b/>
      <w:bCs/>
      <w:kern w:val="2"/>
      <w:sz w:val="32"/>
      <w:szCs w:val="32"/>
    </w:rPr>
  </w:style>
  <w:style w:type="character" w:customStyle="1" w:styleId="2809">
    <w:name w:val="MM Topic 3 Char Char"/>
    <w:qFormat/>
    <w:uiPriority w:val="0"/>
    <w:rPr>
      <w:rFonts w:ascii="Calibri" w:hAnsi="Calibri" w:eastAsia="宋体" w:cs="Calibri"/>
      <w:b/>
      <w:sz w:val="32"/>
      <w:szCs w:val="32"/>
    </w:rPr>
  </w:style>
  <w:style w:type="paragraph" w:customStyle="1" w:styleId="2810">
    <w:name w:val="缩进 Char Char1 Char Char Char Char Char Char Char Char Char Char Char Char Char"/>
    <w:basedOn w:val="633"/>
    <w:link w:val="2811"/>
    <w:qFormat/>
    <w:uiPriority w:val="0"/>
    <w:pPr>
      <w:widowControl w:val="0"/>
      <w:spacing w:beforeLines="50" w:afterLines="50" w:line="360" w:lineRule="auto"/>
      <w:ind w:firstLine="480" w:firstLineChars="200"/>
      <w:jc w:val="both"/>
    </w:pPr>
    <w:rPr>
      <w:rFonts w:ascii="Tahoma" w:hAnsi="Tahoma" w:cs="Times New Roman"/>
      <w:spacing w:val="0"/>
      <w:kern w:val="2"/>
      <w:szCs w:val="24"/>
    </w:rPr>
  </w:style>
  <w:style w:type="character" w:customStyle="1" w:styleId="2811">
    <w:name w:val="缩进 Char Char1 Char Char Char Char Char Char Char Char Char Char Char Char Char Char Char"/>
    <w:link w:val="2810"/>
    <w:qFormat/>
    <w:uiPriority w:val="0"/>
    <w:rPr>
      <w:rFonts w:ascii="Tahoma" w:hAnsi="Tahoma"/>
      <w:kern w:val="2"/>
      <w:sz w:val="24"/>
      <w:szCs w:val="24"/>
    </w:rPr>
  </w:style>
  <w:style w:type="character" w:customStyle="1" w:styleId="2812">
    <w:name w:val="样式8 Char Char"/>
    <w:link w:val="987"/>
    <w:qFormat/>
    <w:uiPriority w:val="0"/>
    <w:rPr>
      <w:rFonts w:ascii="宋体" w:hAnsi="宋体" w:cs="宋体"/>
      <w:b/>
      <w:bCs/>
      <w:sz w:val="30"/>
      <w:szCs w:val="28"/>
    </w:rPr>
  </w:style>
  <w:style w:type="paragraph" w:customStyle="1" w:styleId="2813">
    <w:name w:val="样式 宋体 小四 倾斜 红色 行距: 1.5 倍行距"/>
    <w:basedOn w:val="1"/>
    <w:qFormat/>
    <w:uiPriority w:val="0"/>
    <w:pPr>
      <w:widowControl w:val="0"/>
      <w:ind w:firstLine="200" w:firstLineChars="200"/>
      <w:jc w:val="both"/>
    </w:pPr>
    <w:rPr>
      <w:i/>
      <w:iCs/>
      <w:color w:val="FF0000"/>
      <w:kern w:val="2"/>
      <w:szCs w:val="20"/>
    </w:rPr>
  </w:style>
  <w:style w:type="paragraph" w:customStyle="1" w:styleId="2814">
    <w:name w:val="图表目录111"/>
    <w:basedOn w:val="1"/>
    <w:next w:val="1"/>
    <w:qFormat/>
    <w:uiPriority w:val="0"/>
    <w:pPr>
      <w:widowControl w:val="0"/>
      <w:jc w:val="both"/>
    </w:pPr>
    <w:rPr>
      <w:rFonts w:ascii="Calibri" w:hAnsi="Calibri" w:cs="Calibri"/>
      <w:kern w:val="2"/>
      <w:sz w:val="21"/>
    </w:rPr>
  </w:style>
  <w:style w:type="paragraph" w:customStyle="1" w:styleId="2815">
    <w:name w:val="批注主题111"/>
    <w:basedOn w:val="15"/>
    <w:next w:val="15"/>
    <w:qFormat/>
    <w:uiPriority w:val="0"/>
    <w:pPr>
      <w:widowControl w:val="0"/>
      <w:autoSpaceDE/>
      <w:autoSpaceDN/>
      <w:adjustRightInd/>
      <w:textAlignment w:val="auto"/>
    </w:pPr>
    <w:rPr>
      <w:rFonts w:ascii="Times New Roman" w:hAnsi="Times New Roman" w:eastAsia="仿宋_GB2312" w:cs="Times New Roman"/>
      <w:b/>
      <w:bCs/>
      <w:kern w:val="2"/>
      <w:sz w:val="32"/>
      <w:szCs w:val="24"/>
    </w:rPr>
  </w:style>
  <w:style w:type="paragraph" w:customStyle="1" w:styleId="2816">
    <w:name w:val="Document Map1"/>
    <w:basedOn w:val="1"/>
    <w:qFormat/>
    <w:uiPriority w:val="0"/>
    <w:pPr>
      <w:widowControl w:val="0"/>
      <w:shd w:val="clear" w:color="auto" w:fill="000080"/>
      <w:jc w:val="both"/>
    </w:pPr>
    <w:rPr>
      <w:rFonts w:ascii="Calibri" w:hAnsi="Calibri" w:cs="Calibri"/>
      <w:kern w:val="2"/>
      <w:shd w:val="clear" w:color="auto" w:fill="000080"/>
    </w:rPr>
  </w:style>
  <w:style w:type="paragraph" w:customStyle="1" w:styleId="2817">
    <w:name w:val="Normal Indent1"/>
    <w:basedOn w:val="1"/>
    <w:qFormat/>
    <w:uiPriority w:val="0"/>
    <w:pPr>
      <w:widowControl w:val="0"/>
      <w:spacing w:before="40" w:after="40"/>
      <w:ind w:firstLine="567" w:firstLineChars="200"/>
      <w:jc w:val="both"/>
    </w:pPr>
    <w:rPr>
      <w:rFonts w:ascii="Calibri" w:hAnsi="Calibri" w:cs="Calibri"/>
      <w:kern w:val="2"/>
      <w:sz w:val="30"/>
      <w:szCs w:val="20"/>
    </w:rPr>
  </w:style>
  <w:style w:type="paragraph" w:customStyle="1" w:styleId="2818">
    <w:name w:val="Normal (Web)1"/>
    <w:basedOn w:val="1"/>
    <w:qFormat/>
    <w:uiPriority w:val="0"/>
    <w:pPr>
      <w:spacing w:before="100" w:beforeAutospacing="1" w:after="100" w:afterAutospacing="1"/>
    </w:pPr>
  </w:style>
  <w:style w:type="paragraph" w:customStyle="1" w:styleId="2819">
    <w:name w:val="_Style 119"/>
    <w:qFormat/>
    <w:uiPriority w:val="0"/>
    <w:pPr>
      <w:widowControl w:val="0"/>
      <w:jc w:val="both"/>
    </w:pPr>
    <w:rPr>
      <w:rFonts w:ascii="Times New Roman" w:hAnsi="Times New Roman" w:eastAsia="仿宋_GB2312" w:cs="Calibri"/>
      <w:kern w:val="2"/>
      <w:sz w:val="32"/>
      <w:szCs w:val="24"/>
      <w:lang w:val="en-US" w:eastAsia="zh-CN" w:bidi="ar-SA"/>
    </w:rPr>
  </w:style>
  <w:style w:type="paragraph" w:customStyle="1" w:styleId="2820">
    <w:name w:val="脚注文本1"/>
    <w:basedOn w:val="1"/>
    <w:next w:val="907"/>
    <w:qFormat/>
    <w:uiPriority w:val="0"/>
    <w:pPr>
      <w:widowControl w:val="0"/>
      <w:snapToGrid w:val="0"/>
      <w:spacing w:beforeLines="10" w:afterLines="10" w:line="312" w:lineRule="auto"/>
      <w:ind w:left="425"/>
    </w:pPr>
    <w:rPr>
      <w:rFonts w:ascii="Calibri" w:hAnsi="Calibri" w:cs="Calibri"/>
      <w:kern w:val="2"/>
      <w:sz w:val="18"/>
      <w:szCs w:val="18"/>
    </w:rPr>
  </w:style>
  <w:style w:type="paragraph" w:customStyle="1" w:styleId="2821">
    <w:name w:val="_Style 187"/>
    <w:qFormat/>
    <w:uiPriority w:val="0"/>
    <w:pPr>
      <w:widowControl w:val="0"/>
      <w:jc w:val="both"/>
    </w:pPr>
    <w:rPr>
      <w:rFonts w:ascii="Times New Roman" w:hAnsi="Times New Roman" w:eastAsia="仿宋_GB2312" w:cs="Calibri"/>
      <w:kern w:val="2"/>
      <w:sz w:val="32"/>
      <w:szCs w:val="24"/>
      <w:lang w:val="en-US" w:eastAsia="zh-CN" w:bidi="ar-SA"/>
    </w:rPr>
  </w:style>
  <w:style w:type="paragraph" w:customStyle="1" w:styleId="2822">
    <w:name w:val="标题 43"/>
    <w:basedOn w:val="1"/>
    <w:next w:val="1"/>
    <w:qFormat/>
    <w:uiPriority w:val="0"/>
    <w:pPr>
      <w:keepNext/>
      <w:keepLines/>
      <w:widowControl w:val="0"/>
      <w:tabs>
        <w:tab w:val="left" w:pos="864"/>
      </w:tabs>
      <w:spacing w:before="280" w:after="290" w:line="372" w:lineRule="auto"/>
      <w:ind w:left="864" w:hanging="864"/>
      <w:jc w:val="both"/>
      <w:outlineLvl w:val="3"/>
    </w:pPr>
    <w:rPr>
      <w:rFonts w:ascii="Cambria" w:hAnsi="Cambria" w:cs="Calibri"/>
      <w:b/>
      <w:kern w:val="2"/>
      <w:sz w:val="28"/>
      <w:szCs w:val="20"/>
    </w:rPr>
  </w:style>
  <w:style w:type="paragraph" w:customStyle="1" w:styleId="2823">
    <w:name w:val="标题 53"/>
    <w:basedOn w:val="1"/>
    <w:next w:val="1"/>
    <w:qFormat/>
    <w:uiPriority w:val="0"/>
    <w:pPr>
      <w:keepNext/>
      <w:keepLines/>
      <w:widowControl w:val="0"/>
      <w:tabs>
        <w:tab w:val="left" w:pos="1008"/>
      </w:tabs>
      <w:spacing w:before="280" w:after="290" w:line="372" w:lineRule="auto"/>
      <w:ind w:left="1008" w:hanging="1008"/>
      <w:jc w:val="both"/>
      <w:outlineLvl w:val="4"/>
    </w:pPr>
    <w:rPr>
      <w:rFonts w:ascii="Calibri" w:hAnsi="Calibri" w:cs="Calibri"/>
      <w:b/>
      <w:kern w:val="2"/>
      <w:sz w:val="28"/>
      <w:szCs w:val="20"/>
    </w:rPr>
  </w:style>
  <w:style w:type="paragraph" w:customStyle="1" w:styleId="2824">
    <w:name w:val="图表目录2"/>
    <w:basedOn w:val="1"/>
    <w:next w:val="1"/>
    <w:qFormat/>
    <w:uiPriority w:val="0"/>
    <w:pPr>
      <w:widowControl w:val="0"/>
      <w:jc w:val="both"/>
    </w:pPr>
    <w:rPr>
      <w:rFonts w:ascii="Calibri" w:hAnsi="Calibri" w:cs="Calibri"/>
      <w:kern w:val="2"/>
      <w:sz w:val="21"/>
    </w:rPr>
  </w:style>
  <w:style w:type="paragraph" w:customStyle="1" w:styleId="2825">
    <w:name w:val="批注主题2"/>
    <w:basedOn w:val="15"/>
    <w:next w:val="15"/>
    <w:qFormat/>
    <w:uiPriority w:val="0"/>
    <w:pPr>
      <w:widowControl w:val="0"/>
      <w:autoSpaceDE/>
      <w:autoSpaceDN/>
      <w:adjustRightInd/>
      <w:textAlignment w:val="auto"/>
    </w:pPr>
    <w:rPr>
      <w:rFonts w:ascii="Arial" w:hAnsi="Arial" w:eastAsia="仿宋_GB2312" w:cs="Times New Roman"/>
      <w:b/>
      <w:bCs/>
      <w:kern w:val="2"/>
      <w:sz w:val="32"/>
      <w:szCs w:val="24"/>
    </w:rPr>
  </w:style>
  <w:style w:type="paragraph" w:customStyle="1" w:styleId="2826">
    <w:name w:val="标题 421"/>
    <w:basedOn w:val="1"/>
    <w:next w:val="1"/>
    <w:qFormat/>
    <w:uiPriority w:val="0"/>
    <w:pPr>
      <w:keepNext/>
      <w:keepLines/>
      <w:widowControl w:val="0"/>
      <w:tabs>
        <w:tab w:val="left" w:pos="864"/>
      </w:tabs>
      <w:spacing w:before="280" w:after="290" w:line="372" w:lineRule="auto"/>
      <w:ind w:left="864" w:hanging="864"/>
      <w:jc w:val="both"/>
      <w:outlineLvl w:val="3"/>
    </w:pPr>
    <w:rPr>
      <w:rFonts w:ascii="Cambria" w:hAnsi="Cambria" w:cs="Calibri"/>
      <w:b/>
      <w:kern w:val="2"/>
      <w:sz w:val="28"/>
      <w:szCs w:val="20"/>
    </w:rPr>
  </w:style>
  <w:style w:type="paragraph" w:customStyle="1" w:styleId="2827">
    <w:name w:val="标题 521"/>
    <w:basedOn w:val="1"/>
    <w:next w:val="1"/>
    <w:qFormat/>
    <w:uiPriority w:val="0"/>
    <w:pPr>
      <w:keepNext/>
      <w:keepLines/>
      <w:widowControl w:val="0"/>
      <w:tabs>
        <w:tab w:val="left" w:pos="1008"/>
      </w:tabs>
      <w:spacing w:before="280" w:after="290" w:line="372" w:lineRule="auto"/>
      <w:ind w:left="1008" w:hanging="1008"/>
      <w:jc w:val="both"/>
      <w:outlineLvl w:val="4"/>
    </w:pPr>
    <w:rPr>
      <w:rFonts w:ascii="Calibri" w:hAnsi="Calibri" w:cs="Calibri"/>
      <w:b/>
      <w:kern w:val="2"/>
      <w:sz w:val="28"/>
      <w:szCs w:val="20"/>
    </w:rPr>
  </w:style>
  <w:style w:type="paragraph" w:customStyle="1" w:styleId="2828">
    <w:name w:val="7"/>
    <w:qFormat/>
    <w:uiPriority w:val="0"/>
    <w:pPr>
      <w:widowControl w:val="0"/>
      <w:jc w:val="both"/>
    </w:pPr>
    <w:rPr>
      <w:rFonts w:ascii="Times New Roman" w:hAnsi="Times New Roman" w:eastAsia="仿宋_GB2312" w:cs="Calibri"/>
      <w:kern w:val="2"/>
      <w:sz w:val="32"/>
      <w:szCs w:val="24"/>
      <w:lang w:val="en-US" w:eastAsia="zh-CN" w:bidi="ar-SA"/>
    </w:rPr>
  </w:style>
  <w:style w:type="paragraph" w:customStyle="1" w:styleId="2829">
    <w:name w:val="图表目录11"/>
    <w:basedOn w:val="1"/>
    <w:next w:val="1"/>
    <w:qFormat/>
    <w:uiPriority w:val="0"/>
    <w:pPr>
      <w:widowControl w:val="0"/>
      <w:jc w:val="both"/>
    </w:pPr>
    <w:rPr>
      <w:rFonts w:ascii="Calibri" w:hAnsi="Calibri" w:cs="Calibri"/>
      <w:kern w:val="2"/>
      <w:sz w:val="21"/>
    </w:rPr>
  </w:style>
  <w:style w:type="paragraph" w:customStyle="1" w:styleId="2830">
    <w:name w:val="4"/>
    <w:qFormat/>
    <w:uiPriority w:val="0"/>
    <w:pPr>
      <w:widowControl w:val="0"/>
      <w:jc w:val="both"/>
    </w:pPr>
    <w:rPr>
      <w:rFonts w:ascii="Times New Roman" w:hAnsi="Times New Roman" w:eastAsia="仿宋_GB2312" w:cs="Calibri"/>
      <w:kern w:val="2"/>
      <w:sz w:val="32"/>
      <w:szCs w:val="24"/>
      <w:lang w:val="en-US" w:eastAsia="zh-CN" w:bidi="ar-SA"/>
    </w:rPr>
  </w:style>
  <w:style w:type="paragraph" w:customStyle="1" w:styleId="2831">
    <w:name w:val="Char Char1 Char Char Char Char Char Char Char Char Char Char Char Char Char Char Char Char Char Char"/>
    <w:basedOn w:val="1"/>
    <w:qFormat/>
    <w:uiPriority w:val="0"/>
    <w:pPr>
      <w:spacing w:after="160" w:line="240" w:lineRule="exact"/>
    </w:pPr>
    <w:rPr>
      <w:rFonts w:ascii="Verdana" w:hAnsi="Verdana" w:cs="Calibri"/>
      <w:sz w:val="20"/>
      <w:szCs w:val="20"/>
      <w:lang w:eastAsia="en-US"/>
    </w:rPr>
  </w:style>
  <w:style w:type="paragraph" w:customStyle="1" w:styleId="2832">
    <w:name w:val="列表 21"/>
    <w:basedOn w:val="1"/>
    <w:qFormat/>
    <w:uiPriority w:val="0"/>
    <w:pPr>
      <w:widowControl w:val="0"/>
      <w:spacing w:afterLines="50" w:line="336" w:lineRule="auto"/>
      <w:ind w:left="100" w:leftChars="200" w:hanging="200" w:hangingChars="200"/>
      <w:jc w:val="both"/>
    </w:pPr>
    <w:rPr>
      <w:rFonts w:ascii="Calibri" w:hAnsi="Calibri" w:cs="Calibri"/>
      <w:kern w:val="2"/>
      <w:sz w:val="21"/>
      <w:szCs w:val="20"/>
    </w:rPr>
  </w:style>
  <w:style w:type="paragraph" w:customStyle="1" w:styleId="2833">
    <w:name w:val="缩进两格"/>
    <w:basedOn w:val="1"/>
    <w:qFormat/>
    <w:uiPriority w:val="0"/>
    <w:pPr>
      <w:widowControl w:val="0"/>
      <w:ind w:firstLine="200" w:firstLineChars="200"/>
      <w:jc w:val="both"/>
    </w:pPr>
    <w:rPr>
      <w:rFonts w:ascii="Calibri" w:hAnsi="Calibri" w:cs="Calibri"/>
      <w:kern w:val="2"/>
      <w:sz w:val="21"/>
      <w:szCs w:val="20"/>
    </w:rPr>
  </w:style>
  <w:style w:type="paragraph" w:customStyle="1" w:styleId="2834">
    <w:name w:val="Title 2"/>
    <w:basedOn w:val="2835"/>
    <w:next w:val="82"/>
    <w:qFormat/>
    <w:uiPriority w:val="0"/>
    <w:pPr>
      <w:spacing w:before="120" w:after="120"/>
      <w:jc w:val="center"/>
    </w:pPr>
    <w:rPr>
      <w:rFonts w:ascii="Book Antiqua" w:hAnsi="Book Antiqua"/>
      <w:b/>
    </w:rPr>
  </w:style>
  <w:style w:type="paragraph" w:customStyle="1" w:styleId="2835">
    <w:name w:val="Normal0"/>
    <w:qFormat/>
    <w:uiPriority w:val="0"/>
    <w:rPr>
      <w:rFonts w:ascii="Times New Roman" w:hAnsi="Times New Roman" w:eastAsia="宋体" w:cs="Calibri"/>
      <w:lang w:val="en-US" w:eastAsia="en-US" w:bidi="ar-SA"/>
    </w:rPr>
  </w:style>
  <w:style w:type="paragraph" w:customStyle="1" w:styleId="2836">
    <w:name w:val="CM32"/>
    <w:basedOn w:val="331"/>
    <w:next w:val="331"/>
    <w:qFormat/>
    <w:uiPriority w:val="0"/>
    <w:pPr>
      <w:spacing w:line="468" w:lineRule="atLeast"/>
    </w:pPr>
    <w:rPr>
      <w:rFonts w:ascii="宋体" w:eastAsia="宋体" w:cs="Times New Roman"/>
      <w:color w:val="auto"/>
    </w:rPr>
  </w:style>
  <w:style w:type="paragraph" w:customStyle="1" w:styleId="2837">
    <w:name w:val="CM80"/>
    <w:basedOn w:val="331"/>
    <w:next w:val="331"/>
    <w:qFormat/>
    <w:uiPriority w:val="0"/>
    <w:pPr>
      <w:spacing w:after="315"/>
    </w:pPr>
    <w:rPr>
      <w:rFonts w:ascii="宋体" w:eastAsia="宋体" w:cs="Times New Roman"/>
      <w:color w:val="auto"/>
    </w:rPr>
  </w:style>
  <w:style w:type="paragraph" w:customStyle="1" w:styleId="2838">
    <w:name w:val="一级无标题条"/>
    <w:basedOn w:val="1"/>
    <w:qFormat/>
    <w:uiPriority w:val="0"/>
    <w:pPr>
      <w:widowControl w:val="0"/>
      <w:ind w:left="1718" w:hanging="1008"/>
      <w:jc w:val="both"/>
    </w:pPr>
    <w:rPr>
      <w:rFonts w:ascii="Calibri" w:hAnsi="Calibri" w:cs="Calibri"/>
      <w:kern w:val="2"/>
      <w:sz w:val="21"/>
      <w:szCs w:val="20"/>
    </w:rPr>
  </w:style>
  <w:style w:type="paragraph" w:customStyle="1" w:styleId="2839">
    <w:name w:val="五级无标题条"/>
    <w:basedOn w:val="1"/>
    <w:qFormat/>
    <w:uiPriority w:val="0"/>
    <w:pPr>
      <w:widowControl w:val="0"/>
      <w:jc w:val="both"/>
    </w:pPr>
    <w:rPr>
      <w:rFonts w:ascii="Calibri" w:hAnsi="Calibri" w:cs="Calibri"/>
      <w:kern w:val="2"/>
      <w:sz w:val="21"/>
      <w:szCs w:val="20"/>
    </w:rPr>
  </w:style>
  <w:style w:type="paragraph" w:customStyle="1" w:styleId="2840">
    <w:name w:val="封面标准英文名称"/>
    <w:qFormat/>
    <w:uiPriority w:val="0"/>
    <w:pPr>
      <w:widowControl w:val="0"/>
      <w:spacing w:before="370" w:line="400" w:lineRule="exact"/>
      <w:jc w:val="center"/>
    </w:pPr>
    <w:rPr>
      <w:rFonts w:ascii="Times New Roman" w:hAnsi="Times New Roman" w:eastAsia="宋体" w:cs="Calibri"/>
      <w:sz w:val="28"/>
      <w:lang w:val="en-US" w:eastAsia="zh-CN" w:bidi="ar-SA"/>
    </w:rPr>
  </w:style>
  <w:style w:type="paragraph" w:customStyle="1" w:styleId="2841">
    <w:name w:val="样式 标题 2sect 1.2H2H21R2h2Level 2 Topic Heading高1HeadBRes..."/>
    <w:basedOn w:val="1113"/>
    <w:qFormat/>
    <w:uiPriority w:val="0"/>
    <w:pPr>
      <w:widowControl/>
      <w:tabs>
        <w:tab w:val="left" w:pos="991"/>
        <w:tab w:val="left" w:pos="3073"/>
        <w:tab w:val="clear" w:pos="425"/>
        <w:tab w:val="clear" w:pos="851"/>
        <w:tab w:val="clear" w:pos="3119"/>
      </w:tabs>
      <w:ind w:left="2052" w:firstLine="726"/>
    </w:pPr>
    <w:rPr>
      <w:rFonts w:eastAsia="仿宋_GB2312" w:asciiTheme="majorHAnsi" w:hAnsiTheme="majorHAnsi" w:cstheme="majorBidi"/>
      <w:b w:val="0"/>
      <w:bCs/>
      <w:sz w:val="28"/>
      <w:szCs w:val="20"/>
    </w:rPr>
  </w:style>
  <w:style w:type="paragraph" w:customStyle="1" w:styleId="2842">
    <w:name w:val="封面标准文稿类别"/>
    <w:qFormat/>
    <w:uiPriority w:val="0"/>
    <w:pPr>
      <w:spacing w:before="440" w:line="400" w:lineRule="exact"/>
      <w:jc w:val="center"/>
    </w:pPr>
    <w:rPr>
      <w:rFonts w:ascii="宋体" w:hAnsi="Times New Roman" w:eastAsia="宋体" w:cs="Calibri"/>
      <w:sz w:val="24"/>
      <w:lang w:val="en-US" w:eastAsia="zh-CN" w:bidi="ar-SA"/>
    </w:rPr>
  </w:style>
  <w:style w:type="paragraph" w:customStyle="1" w:styleId="2843">
    <w:name w:val="abstract"/>
    <w:basedOn w:val="1"/>
    <w:next w:val="1"/>
    <w:qFormat/>
    <w:uiPriority w:val="0"/>
    <w:pPr>
      <w:spacing w:before="120" w:after="120"/>
      <w:ind w:left="1440" w:right="1440"/>
      <w:jc w:val="both"/>
    </w:pPr>
    <w:rPr>
      <w:rFonts w:ascii="Book Antiqua" w:hAnsi="Book Antiqua" w:eastAsia="Times New Roman" w:cs="Calibri"/>
      <w:i/>
      <w:sz w:val="20"/>
      <w:szCs w:val="20"/>
      <w:lang w:eastAsia="en-US"/>
    </w:rPr>
  </w:style>
  <w:style w:type="paragraph" w:customStyle="1" w:styleId="2844">
    <w:name w:val="font"/>
    <w:basedOn w:val="1"/>
    <w:qFormat/>
    <w:uiPriority w:val="0"/>
    <w:pPr>
      <w:spacing w:before="100" w:beforeAutospacing="1" w:after="100" w:afterAutospacing="1"/>
    </w:pPr>
    <w:rPr>
      <w:sz w:val="21"/>
      <w:szCs w:val="20"/>
    </w:rPr>
  </w:style>
  <w:style w:type="paragraph" w:customStyle="1" w:styleId="2845">
    <w:name w:val="CM65"/>
    <w:basedOn w:val="331"/>
    <w:next w:val="331"/>
    <w:qFormat/>
    <w:uiPriority w:val="0"/>
    <w:pPr>
      <w:spacing w:after="578"/>
    </w:pPr>
    <w:rPr>
      <w:rFonts w:ascii="宋体" w:eastAsia="宋体" w:cs="Times New Roman"/>
      <w:color w:val="auto"/>
    </w:rPr>
  </w:style>
  <w:style w:type="paragraph" w:customStyle="1" w:styleId="2846">
    <w:name w:val="封面标准号2"/>
    <w:basedOn w:val="1"/>
    <w:qFormat/>
    <w:uiPriority w:val="0"/>
    <w:pPr>
      <w:widowControl w:val="0"/>
      <w:tabs>
        <w:tab w:val="left" w:pos="3073"/>
      </w:tabs>
      <w:kinsoku w:val="0"/>
      <w:overflowPunct w:val="0"/>
      <w:autoSpaceDE w:val="0"/>
      <w:autoSpaceDN w:val="0"/>
      <w:adjustRightInd w:val="0"/>
      <w:spacing w:before="357" w:line="280" w:lineRule="exact"/>
      <w:ind w:left="2052" w:firstLine="726"/>
      <w:jc w:val="right"/>
      <w:textAlignment w:val="center"/>
    </w:pPr>
    <w:rPr>
      <w:rFonts w:ascii="Calibri" w:hAnsi="Calibri" w:cs="Calibri"/>
      <w:sz w:val="28"/>
      <w:szCs w:val="20"/>
    </w:rPr>
  </w:style>
  <w:style w:type="paragraph" w:customStyle="1" w:styleId="2847">
    <w:name w:val="SP167945"/>
    <w:basedOn w:val="331"/>
    <w:next w:val="331"/>
    <w:qFormat/>
    <w:uiPriority w:val="0"/>
    <w:pPr>
      <w:spacing w:before="120" w:after="40"/>
    </w:pPr>
    <w:rPr>
      <w:rFonts w:ascii="Sim Sun" w:eastAsia="Sim Sun" w:cs="Times New Roman"/>
      <w:color w:val="auto"/>
    </w:rPr>
  </w:style>
  <w:style w:type="paragraph" w:customStyle="1" w:styleId="2848">
    <w:name w:val="CM6"/>
    <w:basedOn w:val="331"/>
    <w:next w:val="331"/>
    <w:qFormat/>
    <w:uiPriority w:val="0"/>
    <w:pPr>
      <w:spacing w:line="588" w:lineRule="atLeast"/>
    </w:pPr>
    <w:rPr>
      <w:rFonts w:ascii="宋体" w:eastAsia="宋体" w:cs="Times New Roman"/>
      <w:color w:val="auto"/>
    </w:rPr>
  </w:style>
  <w:style w:type="paragraph" w:customStyle="1" w:styleId="2849">
    <w:name w:val="CM31"/>
    <w:basedOn w:val="331"/>
    <w:next w:val="331"/>
    <w:qFormat/>
    <w:uiPriority w:val="0"/>
    <w:pPr>
      <w:spacing w:line="571" w:lineRule="atLeast"/>
    </w:pPr>
    <w:rPr>
      <w:rFonts w:ascii="宋体" w:eastAsia="宋体" w:cs="Times New Roman"/>
      <w:color w:val="auto"/>
    </w:rPr>
  </w:style>
  <w:style w:type="paragraph" w:customStyle="1" w:styleId="2850">
    <w:name w:val="默认段落字体 Para Char Char Char Char Char Char Char Char Char Char Char"/>
    <w:basedOn w:val="1"/>
    <w:qFormat/>
    <w:uiPriority w:val="0"/>
    <w:pPr>
      <w:widowControl w:val="0"/>
      <w:spacing w:before="100" w:beforeAutospacing="1" w:after="100" w:afterAutospacing="1"/>
      <w:ind w:left="210" w:leftChars="100" w:right="210" w:rightChars="100" w:firstLine="420" w:firstLineChars="200"/>
      <w:jc w:val="both"/>
    </w:pPr>
    <w:rPr>
      <w:rFonts w:ascii="Arial" w:hAnsi="Arial" w:cs="Calibri"/>
      <w:sz w:val="21"/>
      <w:szCs w:val="21"/>
      <w:lang w:eastAsia="en-US"/>
    </w:rPr>
  </w:style>
  <w:style w:type="paragraph" w:customStyle="1" w:styleId="2851">
    <w:name w:val="Char Char Char Char Char Char Char Char Char Char Char Char Char Char Char1 Char"/>
    <w:basedOn w:val="1"/>
    <w:qFormat/>
    <w:uiPriority w:val="0"/>
    <w:pPr>
      <w:spacing w:after="160" w:line="240" w:lineRule="exact"/>
    </w:pPr>
    <w:rPr>
      <w:rFonts w:ascii="Verdana" w:hAnsi="Verdana" w:cs="Calibri"/>
      <w:sz w:val="20"/>
      <w:szCs w:val="20"/>
      <w:lang w:eastAsia="en-US"/>
    </w:rPr>
  </w:style>
  <w:style w:type="paragraph" w:customStyle="1" w:styleId="2852">
    <w:name w:val="图正文"/>
    <w:basedOn w:val="2139"/>
    <w:qFormat/>
    <w:uiPriority w:val="0"/>
    <w:pPr>
      <w:tabs>
        <w:tab w:val="left" w:pos="432"/>
      </w:tabs>
      <w:snapToGrid/>
      <w:spacing w:beforeLines="0" w:afterLines="40" w:line="360" w:lineRule="auto"/>
      <w:ind w:firstLine="0" w:firstLineChars="0"/>
    </w:pPr>
    <w:rPr>
      <w:rFonts w:ascii="Calibri" w:hAnsi="Calibri" w:eastAsia="宋体" w:cs="Calibri"/>
      <w:b w:val="0"/>
    </w:rPr>
  </w:style>
  <w:style w:type="paragraph" w:customStyle="1" w:styleId="2853">
    <w:name w:val="title1"/>
    <w:basedOn w:val="1"/>
    <w:qFormat/>
    <w:uiPriority w:val="0"/>
    <w:pPr>
      <w:spacing w:before="100" w:beforeAutospacing="1" w:after="100" w:afterAutospacing="1"/>
    </w:pPr>
    <w:rPr>
      <w:sz w:val="21"/>
      <w:szCs w:val="20"/>
    </w:rPr>
  </w:style>
  <w:style w:type="paragraph" w:customStyle="1" w:styleId="2854">
    <w:name w:val="CM38"/>
    <w:basedOn w:val="331"/>
    <w:next w:val="331"/>
    <w:qFormat/>
    <w:uiPriority w:val="0"/>
    <w:pPr>
      <w:spacing w:after="7110"/>
    </w:pPr>
    <w:rPr>
      <w:rFonts w:ascii="宋体" w:eastAsia="宋体" w:cs="Times New Roman"/>
      <w:color w:val="auto"/>
    </w:rPr>
  </w:style>
  <w:style w:type="paragraph" w:customStyle="1" w:styleId="2855">
    <w:name w:val="CM61"/>
    <w:basedOn w:val="331"/>
    <w:next w:val="331"/>
    <w:qFormat/>
    <w:uiPriority w:val="0"/>
    <w:pPr>
      <w:spacing w:after="475"/>
    </w:pPr>
    <w:rPr>
      <w:rFonts w:ascii="宋体" w:eastAsia="宋体" w:cs="Times New Roman"/>
      <w:color w:val="auto"/>
    </w:rPr>
  </w:style>
  <w:style w:type="paragraph" w:customStyle="1" w:styleId="2856">
    <w:name w:val="Char Char Char Char Char Char Char Char Char Char Char Char Char Char"/>
    <w:basedOn w:val="1"/>
    <w:qFormat/>
    <w:uiPriority w:val="0"/>
    <w:pPr>
      <w:spacing w:after="160" w:line="240" w:lineRule="exact"/>
    </w:pPr>
    <w:rPr>
      <w:rFonts w:ascii="Verdana" w:hAnsi="Verdana" w:cs="Calibri"/>
      <w:sz w:val="20"/>
      <w:szCs w:val="20"/>
      <w:lang w:eastAsia="en-US"/>
    </w:rPr>
  </w:style>
  <w:style w:type="paragraph" w:customStyle="1" w:styleId="2857">
    <w:name w:val="Char Char Char Char Char Char Char Char Char Char Char Char Char Char Char Char Char Char"/>
    <w:basedOn w:val="1"/>
    <w:qFormat/>
    <w:uiPriority w:val="0"/>
    <w:pPr>
      <w:widowControl w:val="0"/>
      <w:spacing w:beforeLines="50" w:afterLines="100" w:line="480" w:lineRule="exact"/>
      <w:jc w:val="center"/>
    </w:pPr>
    <w:rPr>
      <w:rFonts w:ascii="Calibri" w:hAnsi="Calibri" w:cs="Calibri"/>
      <w:color w:val="000000"/>
      <w:kern w:val="2"/>
      <w:sz w:val="28"/>
      <w:szCs w:val="52"/>
    </w:rPr>
  </w:style>
  <w:style w:type="paragraph" w:customStyle="1" w:styleId="2858">
    <w:name w:val="样式 宋体 首行缩进:  0.74 厘米 行距: 1.5 倍行距"/>
    <w:basedOn w:val="1"/>
    <w:qFormat/>
    <w:uiPriority w:val="0"/>
    <w:pPr>
      <w:widowControl w:val="0"/>
      <w:ind w:firstLine="540" w:firstLineChars="225"/>
      <w:jc w:val="both"/>
    </w:pPr>
    <w:rPr>
      <w:kern w:val="2"/>
      <w:sz w:val="21"/>
      <w:szCs w:val="20"/>
    </w:rPr>
  </w:style>
  <w:style w:type="paragraph" w:customStyle="1" w:styleId="2859">
    <w:name w:val="CM29"/>
    <w:basedOn w:val="331"/>
    <w:next w:val="331"/>
    <w:qFormat/>
    <w:uiPriority w:val="0"/>
    <w:pPr>
      <w:spacing w:after="490"/>
    </w:pPr>
    <w:rPr>
      <w:rFonts w:ascii="宋体" w:eastAsia="宋体" w:cs="Times New Roman"/>
      <w:color w:val="auto"/>
    </w:rPr>
  </w:style>
  <w:style w:type="paragraph" w:customStyle="1" w:styleId="2860">
    <w:name w:val="CM60"/>
    <w:basedOn w:val="331"/>
    <w:next w:val="331"/>
    <w:qFormat/>
    <w:uiPriority w:val="0"/>
    <w:pPr>
      <w:spacing w:after="115"/>
    </w:pPr>
    <w:rPr>
      <w:rFonts w:ascii="宋体" w:eastAsia="宋体" w:cs="Times New Roman"/>
      <w:color w:val="auto"/>
    </w:rPr>
  </w:style>
  <w:style w:type="paragraph" w:customStyle="1" w:styleId="2861">
    <w:name w:val="样式 本文正文 + 小四 首行缩进:  2 字符"/>
    <w:basedOn w:val="1"/>
    <w:qFormat/>
    <w:uiPriority w:val="0"/>
    <w:pPr>
      <w:widowControl w:val="0"/>
      <w:tabs>
        <w:tab w:val="left" w:pos="1215"/>
      </w:tabs>
      <w:jc w:val="center"/>
    </w:pPr>
    <w:rPr>
      <w:kern w:val="2"/>
      <w:sz w:val="21"/>
      <w:szCs w:val="20"/>
    </w:rPr>
  </w:style>
  <w:style w:type="paragraph" w:customStyle="1" w:styleId="2862">
    <w:name w:val="表内容"/>
    <w:basedOn w:val="997"/>
    <w:qFormat/>
    <w:uiPriority w:val="0"/>
    <w:pPr>
      <w:widowControl w:val="0"/>
      <w:numPr>
        <w:numId w:val="0"/>
      </w:numPr>
      <w:tabs>
        <w:tab w:val="clear" w:pos="420"/>
        <w:tab w:val="clear" w:pos="794"/>
      </w:tabs>
      <w:spacing w:beforeLines="0" w:afterLines="0" w:line="240" w:lineRule="auto"/>
      <w:jc w:val="both"/>
    </w:pPr>
    <w:rPr>
      <w:rFonts w:ascii="Tahoma" w:hAnsi="Tahoma" w:cs="Calibri"/>
      <w:color w:val="auto"/>
      <w:kern w:val="2"/>
      <w:sz w:val="18"/>
      <w:szCs w:val="18"/>
    </w:rPr>
  </w:style>
  <w:style w:type="paragraph" w:customStyle="1" w:styleId="2863">
    <w:name w:val="T正文文字"/>
    <w:basedOn w:val="1"/>
    <w:qFormat/>
    <w:uiPriority w:val="0"/>
    <w:pPr>
      <w:widowControl w:val="0"/>
      <w:ind w:left="40" w:firstLine="399" w:firstLineChars="190"/>
      <w:jc w:val="both"/>
    </w:pPr>
    <w:rPr>
      <w:rFonts w:cs="Calibri"/>
      <w:sz w:val="21"/>
      <w:szCs w:val="21"/>
    </w:rPr>
  </w:style>
  <w:style w:type="paragraph" w:customStyle="1" w:styleId="2864">
    <w:name w:val="样式 正文(首行缩进两字)正文(首行缩进两字)1正文缩进（首行缩进两字）四号中文正文正文不缩进特点 Char缩进...1"/>
    <w:basedOn w:val="633"/>
    <w:qFormat/>
    <w:uiPriority w:val="0"/>
    <w:pPr>
      <w:widowControl w:val="0"/>
      <w:ind w:firstLine="480"/>
      <w:jc w:val="both"/>
    </w:pPr>
    <w:rPr>
      <w:rFonts w:ascii="Arial" w:hAnsi="Arial" w:cs="Times New Roman"/>
      <w:spacing w:val="0"/>
      <w:kern w:val="2"/>
      <w:szCs w:val="24"/>
    </w:rPr>
  </w:style>
  <w:style w:type="paragraph" w:customStyle="1" w:styleId="2865">
    <w:name w:val="图表标注样式"/>
    <w:basedOn w:val="1"/>
    <w:qFormat/>
    <w:uiPriority w:val="0"/>
    <w:pPr>
      <w:widowControl w:val="0"/>
      <w:jc w:val="center"/>
    </w:pPr>
    <w:rPr>
      <w:b/>
      <w:bCs/>
      <w:kern w:val="2"/>
      <w:sz w:val="21"/>
      <w:szCs w:val="20"/>
    </w:rPr>
  </w:style>
  <w:style w:type="paragraph" w:customStyle="1" w:styleId="2866">
    <w:name w:val="大标题"/>
    <w:basedOn w:val="1"/>
    <w:next w:val="1"/>
    <w:link w:val="2867"/>
    <w:qFormat/>
    <w:uiPriority w:val="0"/>
    <w:pPr>
      <w:widowControl w:val="0"/>
      <w:spacing w:before="340" w:after="330"/>
      <w:jc w:val="center"/>
    </w:pPr>
    <w:rPr>
      <w:rFonts w:ascii="Times New Roman" w:hAnsi="Times New Roman" w:cs="Calibri"/>
      <w:b/>
      <w:color w:val="000080"/>
      <w:kern w:val="2"/>
      <w:sz w:val="44"/>
      <w:szCs w:val="44"/>
    </w:rPr>
  </w:style>
  <w:style w:type="character" w:customStyle="1" w:styleId="2867">
    <w:name w:val="大标题 Char Char"/>
    <w:link w:val="2866"/>
    <w:qFormat/>
    <w:uiPriority w:val="0"/>
    <w:rPr>
      <w:rFonts w:cs="Calibri"/>
      <w:b/>
      <w:color w:val="000080"/>
      <w:kern w:val="2"/>
      <w:sz w:val="44"/>
      <w:szCs w:val="44"/>
    </w:rPr>
  </w:style>
  <w:style w:type="paragraph" w:customStyle="1" w:styleId="2868">
    <w:name w:val="CM68"/>
    <w:basedOn w:val="331"/>
    <w:next w:val="331"/>
    <w:qFormat/>
    <w:uiPriority w:val="0"/>
    <w:pPr>
      <w:spacing w:after="57"/>
    </w:pPr>
    <w:rPr>
      <w:rFonts w:ascii="宋体" w:eastAsia="宋体" w:cs="Times New Roman"/>
      <w:color w:val="auto"/>
    </w:rPr>
  </w:style>
  <w:style w:type="paragraph" w:customStyle="1" w:styleId="2869">
    <w:name w:val="CM74"/>
    <w:basedOn w:val="331"/>
    <w:next w:val="331"/>
    <w:qFormat/>
    <w:uiPriority w:val="0"/>
    <w:pPr>
      <w:spacing w:after="192"/>
    </w:pPr>
    <w:rPr>
      <w:rFonts w:ascii="宋体" w:eastAsia="宋体" w:cs="Times New Roman"/>
      <w:color w:val="auto"/>
    </w:rPr>
  </w:style>
  <w:style w:type="paragraph" w:customStyle="1" w:styleId="2870">
    <w:name w:val="CM45"/>
    <w:basedOn w:val="331"/>
    <w:next w:val="331"/>
    <w:qFormat/>
    <w:uiPriority w:val="0"/>
    <w:pPr>
      <w:spacing w:line="566" w:lineRule="atLeast"/>
    </w:pPr>
    <w:rPr>
      <w:rFonts w:ascii="宋体" w:eastAsia="宋体" w:cs="Times New Roman"/>
      <w:color w:val="auto"/>
    </w:rPr>
  </w:style>
  <w:style w:type="paragraph" w:customStyle="1" w:styleId="2871">
    <w:name w:val="CM27"/>
    <w:basedOn w:val="331"/>
    <w:next w:val="331"/>
    <w:qFormat/>
    <w:uiPriority w:val="0"/>
    <w:pPr>
      <w:spacing w:line="468" w:lineRule="atLeast"/>
    </w:pPr>
    <w:rPr>
      <w:rFonts w:ascii="宋体" w:eastAsia="宋体" w:cs="Times New Roman"/>
      <w:color w:val="auto"/>
    </w:rPr>
  </w:style>
  <w:style w:type="paragraph" w:customStyle="1" w:styleId="2872">
    <w:name w:val="checklist 1"/>
    <w:basedOn w:val="1"/>
    <w:qFormat/>
    <w:uiPriority w:val="0"/>
    <w:pPr>
      <w:tabs>
        <w:tab w:val="left" w:pos="360"/>
      </w:tabs>
      <w:spacing w:before="120" w:after="120"/>
      <w:ind w:left="900" w:hanging="420"/>
    </w:pPr>
    <w:rPr>
      <w:rFonts w:ascii="Century Schoolbook" w:hAnsi="Century Schoolbook" w:cs="Calibri"/>
      <w:sz w:val="22"/>
      <w:szCs w:val="20"/>
    </w:rPr>
  </w:style>
  <w:style w:type="paragraph" w:customStyle="1" w:styleId="2873">
    <w:name w:val="分段"/>
    <w:basedOn w:val="907"/>
    <w:qFormat/>
    <w:uiPriority w:val="0"/>
    <w:pPr>
      <w:widowControl w:val="0"/>
      <w:jc w:val="both"/>
    </w:pPr>
    <w:rPr>
      <w:rFonts w:ascii="Times New Roman" w:hAnsi="Times New Roman" w:cs="Calibri"/>
      <w:kern w:val="2"/>
      <w:szCs w:val="24"/>
    </w:rPr>
  </w:style>
  <w:style w:type="paragraph" w:customStyle="1" w:styleId="2874">
    <w:name w:val="样式 正文（首行缩进两字） + 左侧:  1 字符"/>
    <w:basedOn w:val="633"/>
    <w:qFormat/>
    <w:uiPriority w:val="0"/>
    <w:pPr>
      <w:widowControl w:val="0"/>
      <w:spacing w:before="100" w:beforeAutospacing="1" w:after="100" w:afterAutospacing="1"/>
      <w:ind w:firstLine="420"/>
      <w:jc w:val="both"/>
    </w:pPr>
    <w:rPr>
      <w:rFonts w:cs="Times New Roman"/>
      <w:spacing w:val="0"/>
      <w:kern w:val="2"/>
      <w:szCs w:val="24"/>
    </w:rPr>
  </w:style>
  <w:style w:type="paragraph" w:customStyle="1" w:styleId="2875">
    <w:name w:val="样式 标题 1 + 段前: 0.5 行 段后: 0.5 行"/>
    <w:basedOn w:val="1112"/>
    <w:qFormat/>
    <w:uiPriority w:val="0"/>
    <w:pPr>
      <w:tabs>
        <w:tab w:val="left" w:pos="1200"/>
        <w:tab w:val="clear" w:pos="425"/>
      </w:tabs>
      <w:spacing w:beforeLines="50" w:afterLines="50" w:line="240" w:lineRule="auto"/>
      <w:ind w:left="840" w:hanging="360"/>
      <w:jc w:val="left"/>
    </w:pPr>
    <w:rPr>
      <w:rFonts w:ascii="Arial" w:hAnsi="Arial" w:eastAsia="宋体" w:cs="宋体"/>
      <w:kern w:val="2"/>
      <w:sz w:val="32"/>
      <w:szCs w:val="20"/>
    </w:rPr>
  </w:style>
  <w:style w:type="paragraph" w:customStyle="1" w:styleId="2876">
    <w:name w:val="正文字体"/>
    <w:basedOn w:val="1"/>
    <w:qFormat/>
    <w:uiPriority w:val="0"/>
    <w:pPr>
      <w:widowControl w:val="0"/>
      <w:spacing w:before="50" w:after="50"/>
      <w:ind w:firstLine="200" w:firstLineChars="200"/>
      <w:jc w:val="both"/>
    </w:pPr>
    <w:rPr>
      <w:rFonts w:ascii="Calibri" w:hAnsi="Calibri" w:cs="Calibri"/>
      <w:kern w:val="2"/>
      <w:sz w:val="21"/>
      <w:szCs w:val="20"/>
    </w:rPr>
  </w:style>
  <w:style w:type="paragraph" w:customStyle="1" w:styleId="2877">
    <w:name w:val="CM64"/>
    <w:basedOn w:val="331"/>
    <w:next w:val="331"/>
    <w:qFormat/>
    <w:uiPriority w:val="0"/>
    <w:pPr>
      <w:spacing w:after="295"/>
    </w:pPr>
    <w:rPr>
      <w:rFonts w:ascii="宋体" w:eastAsia="宋体" w:cs="Times New Roman"/>
      <w:color w:val="auto"/>
    </w:rPr>
  </w:style>
  <w:style w:type="paragraph" w:customStyle="1" w:styleId="2878">
    <w:name w:val="CM72"/>
    <w:basedOn w:val="331"/>
    <w:next w:val="331"/>
    <w:qFormat/>
    <w:uiPriority w:val="0"/>
    <w:pPr>
      <w:spacing w:after="535"/>
    </w:pPr>
    <w:rPr>
      <w:rFonts w:ascii="宋体" w:eastAsia="宋体" w:cs="Times New Roman"/>
      <w:color w:val="auto"/>
    </w:rPr>
  </w:style>
  <w:style w:type="paragraph" w:customStyle="1" w:styleId="2879">
    <w:name w:val="CM66"/>
    <w:basedOn w:val="331"/>
    <w:next w:val="331"/>
    <w:qFormat/>
    <w:uiPriority w:val="0"/>
    <w:pPr>
      <w:spacing w:after="695"/>
    </w:pPr>
    <w:rPr>
      <w:rFonts w:ascii="宋体" w:eastAsia="宋体" w:cs="Times New Roman"/>
      <w:color w:val="auto"/>
    </w:rPr>
  </w:style>
  <w:style w:type="paragraph" w:customStyle="1" w:styleId="2880">
    <w:name w:val="内容with编号"/>
    <w:basedOn w:val="1"/>
    <w:qFormat/>
    <w:uiPriority w:val="0"/>
    <w:pPr>
      <w:tabs>
        <w:tab w:val="left" w:pos="987"/>
      </w:tabs>
      <w:ind w:left="840" w:hanging="360"/>
      <w:jc w:val="both"/>
    </w:pPr>
    <w:rPr>
      <w:rFonts w:hAnsi="Calibri" w:cs="Calibri"/>
      <w:sz w:val="21"/>
      <w:szCs w:val="20"/>
    </w:rPr>
  </w:style>
  <w:style w:type="paragraph" w:customStyle="1" w:styleId="2881">
    <w:name w:val="Char Char Char Char Char Char Char Char"/>
    <w:basedOn w:val="1"/>
    <w:qFormat/>
    <w:uiPriority w:val="0"/>
    <w:pPr>
      <w:spacing w:after="160" w:line="240" w:lineRule="exact"/>
    </w:pPr>
    <w:rPr>
      <w:rFonts w:ascii="Verdana" w:hAnsi="Verdana" w:cs="Calibri"/>
      <w:sz w:val="20"/>
      <w:szCs w:val="20"/>
      <w:lang w:eastAsia="en-US"/>
    </w:rPr>
  </w:style>
  <w:style w:type="paragraph" w:customStyle="1" w:styleId="2882">
    <w:name w:val="项目标题"/>
    <w:basedOn w:val="1"/>
    <w:qFormat/>
    <w:uiPriority w:val="0"/>
    <w:pPr>
      <w:widowControl w:val="0"/>
      <w:tabs>
        <w:tab w:val="left" w:pos="690"/>
      </w:tabs>
      <w:spacing w:beforeLines="80" w:afterLines="40" w:line="336" w:lineRule="auto"/>
      <w:ind w:left="1320" w:hanging="840"/>
      <w:jc w:val="both"/>
    </w:pPr>
    <w:rPr>
      <w:rFonts w:ascii="Calibri" w:hAnsi="Calibri" w:cs="Calibri"/>
      <w:b/>
      <w:kern w:val="2"/>
      <w:sz w:val="21"/>
      <w:szCs w:val="20"/>
    </w:rPr>
  </w:style>
  <w:style w:type="paragraph" w:customStyle="1" w:styleId="2883">
    <w:name w:val="注×："/>
    <w:qFormat/>
    <w:uiPriority w:val="0"/>
    <w:pPr>
      <w:widowControl w:val="0"/>
      <w:tabs>
        <w:tab w:val="left" w:pos="630"/>
      </w:tabs>
      <w:autoSpaceDE w:val="0"/>
      <w:autoSpaceDN w:val="0"/>
      <w:ind w:left="900" w:hanging="500"/>
      <w:jc w:val="both"/>
    </w:pPr>
    <w:rPr>
      <w:rFonts w:ascii="宋体" w:hAnsi="Times New Roman" w:eastAsia="宋体" w:cs="Calibri"/>
      <w:sz w:val="18"/>
      <w:lang w:val="en-US" w:eastAsia="zh-CN" w:bidi="ar-SA"/>
    </w:rPr>
  </w:style>
  <w:style w:type="paragraph" w:customStyle="1" w:styleId="2884">
    <w:name w:val="样式 样式 标题 4 + 宋体 段前: 1 行 行距: 1.5 倍行距 + 段前: 1 行"/>
    <w:basedOn w:val="1"/>
    <w:qFormat/>
    <w:uiPriority w:val="0"/>
    <w:pPr>
      <w:keepNext/>
      <w:keepLines/>
      <w:widowControl w:val="0"/>
      <w:tabs>
        <w:tab w:val="left" w:pos="360"/>
      </w:tabs>
      <w:spacing w:beforeLines="100"/>
      <w:ind w:left="540" w:hanging="420"/>
      <w:jc w:val="both"/>
      <w:outlineLvl w:val="3"/>
    </w:pPr>
    <w:rPr>
      <w:rFonts w:ascii="Calibri" w:hAnsi="Calibri"/>
      <w:b/>
      <w:bCs/>
      <w:kern w:val="2"/>
      <w:sz w:val="21"/>
      <w:szCs w:val="20"/>
    </w:rPr>
  </w:style>
  <w:style w:type="paragraph" w:customStyle="1" w:styleId="2885">
    <w:name w:val="CM62"/>
    <w:basedOn w:val="331"/>
    <w:next w:val="331"/>
    <w:qFormat/>
    <w:uiPriority w:val="0"/>
    <w:pPr>
      <w:spacing w:after="203"/>
    </w:pPr>
    <w:rPr>
      <w:rFonts w:ascii="宋体" w:eastAsia="宋体" w:cs="Times New Roman"/>
      <w:color w:val="auto"/>
    </w:rPr>
  </w:style>
  <w:style w:type="paragraph" w:customStyle="1" w:styleId="2886">
    <w:name w:val="CM79"/>
    <w:basedOn w:val="1"/>
    <w:next w:val="1"/>
    <w:qFormat/>
    <w:uiPriority w:val="0"/>
    <w:pPr>
      <w:widowControl w:val="0"/>
      <w:autoSpaceDE w:val="0"/>
      <w:autoSpaceDN w:val="0"/>
      <w:adjustRightInd w:val="0"/>
      <w:spacing w:after="517"/>
    </w:pPr>
    <w:rPr>
      <w:rFonts w:hAnsi="Calibri" w:cs="Calibri"/>
      <w:sz w:val="21"/>
      <w:szCs w:val="20"/>
    </w:rPr>
  </w:style>
  <w:style w:type="paragraph" w:customStyle="1" w:styleId="2887">
    <w:name w:val="CM36"/>
    <w:basedOn w:val="331"/>
    <w:next w:val="331"/>
    <w:qFormat/>
    <w:uiPriority w:val="0"/>
    <w:pPr>
      <w:spacing w:line="468" w:lineRule="atLeast"/>
    </w:pPr>
    <w:rPr>
      <w:rFonts w:ascii="宋体" w:eastAsia="宋体" w:cs="Times New Roman"/>
      <w:color w:val="auto"/>
    </w:rPr>
  </w:style>
  <w:style w:type="paragraph" w:customStyle="1" w:styleId="2888">
    <w:name w:val="首行缩进(A-S-1)"/>
    <w:qFormat/>
    <w:uiPriority w:val="0"/>
    <w:pPr>
      <w:spacing w:beforeLines="100" w:line="360" w:lineRule="auto"/>
      <w:ind w:firstLine="454"/>
    </w:pPr>
    <w:rPr>
      <w:rFonts w:ascii="Times New Roman" w:hAnsi="Times New Roman" w:eastAsia="宋体" w:cs="Calibri"/>
      <w:sz w:val="24"/>
      <w:lang w:val="en-US" w:eastAsia="zh-CN" w:bidi="ar-SA"/>
    </w:rPr>
  </w:style>
  <w:style w:type="paragraph" w:customStyle="1" w:styleId="2889">
    <w:name w:val="intro"/>
    <w:basedOn w:val="1"/>
    <w:qFormat/>
    <w:uiPriority w:val="0"/>
    <w:pPr>
      <w:spacing w:after="180"/>
      <w:ind w:left="-225"/>
    </w:pPr>
    <w:rPr>
      <w:rFonts w:ascii="Verdana" w:hAnsi="Verdana"/>
      <w:color w:val="000000"/>
      <w:sz w:val="21"/>
      <w:szCs w:val="20"/>
    </w:rPr>
  </w:style>
  <w:style w:type="paragraph" w:customStyle="1" w:styleId="2890">
    <w:name w:val="样式 标题 6 + 小四 加粗 非倾斜"/>
    <w:basedOn w:val="1116"/>
    <w:qFormat/>
    <w:uiPriority w:val="0"/>
    <w:pPr>
      <w:tabs>
        <w:tab w:val="left" w:pos="0"/>
        <w:tab w:val="clear" w:pos="425"/>
        <w:tab w:val="clear" w:pos="5529"/>
      </w:tabs>
      <w:spacing w:before="0" w:after="0" w:line="240" w:lineRule="auto"/>
      <w:ind w:left="1134"/>
    </w:pPr>
    <w:rPr>
      <w:rFonts w:ascii="Times New Roman" w:hAnsi="Times New Roman" w:eastAsia="宋体" w:cstheme="majorBidi"/>
      <w:sz w:val="21"/>
      <w:szCs w:val="20"/>
    </w:rPr>
  </w:style>
  <w:style w:type="paragraph" w:customStyle="1" w:styleId="2891">
    <w:name w:val="样式 样式 标题 1 + 小二1 +"/>
    <w:basedOn w:val="1"/>
    <w:qFormat/>
    <w:uiPriority w:val="0"/>
    <w:pPr>
      <w:keepNext/>
      <w:keepLines/>
      <w:widowControl w:val="0"/>
      <w:tabs>
        <w:tab w:val="left" w:pos="360"/>
      </w:tabs>
      <w:spacing w:before="340" w:after="330"/>
      <w:ind w:left="1200" w:hanging="360"/>
      <w:jc w:val="both"/>
      <w:outlineLvl w:val="0"/>
    </w:pPr>
    <w:rPr>
      <w:rFonts w:ascii="Calibri" w:hAnsi="Calibri" w:cs="Calibri"/>
      <w:b/>
      <w:bCs/>
      <w:kern w:val="44"/>
      <w:sz w:val="36"/>
      <w:szCs w:val="44"/>
    </w:rPr>
  </w:style>
  <w:style w:type="character" w:customStyle="1" w:styleId="2892">
    <w:name w:val="样式1 Char1"/>
    <w:link w:val="744"/>
    <w:qFormat/>
    <w:uiPriority w:val="0"/>
    <w:rPr>
      <w:rFonts w:ascii="宋体" w:hAnsi="宋体" w:eastAsia="仿宋_GB2312" w:cs="宋体"/>
      <w:b/>
      <w:sz w:val="24"/>
      <w:szCs w:val="24"/>
    </w:rPr>
  </w:style>
  <w:style w:type="paragraph" w:customStyle="1" w:styleId="2893">
    <w:name w:val="CM37"/>
    <w:basedOn w:val="331"/>
    <w:next w:val="331"/>
    <w:qFormat/>
    <w:uiPriority w:val="0"/>
    <w:pPr>
      <w:spacing w:line="468" w:lineRule="atLeast"/>
    </w:pPr>
    <w:rPr>
      <w:rFonts w:ascii="宋体" w:eastAsia="宋体" w:cs="Times New Roman"/>
      <w:color w:val="auto"/>
    </w:rPr>
  </w:style>
  <w:style w:type="paragraph" w:customStyle="1" w:styleId="2894">
    <w:name w:val="Char (文字) (文字)"/>
    <w:basedOn w:val="2118"/>
    <w:qFormat/>
    <w:uiPriority w:val="0"/>
    <w:pPr>
      <w:shd w:val="clear" w:color="auto" w:fill="000080"/>
      <w:snapToGrid/>
      <w:ind w:firstLine="0" w:firstLineChars="0"/>
    </w:pPr>
    <w:rPr>
      <w:rFonts w:ascii="Tahoma" w:hAnsi="Tahoma" w:eastAsia="宋体" w:cs="Calibri"/>
      <w:kern w:val="2"/>
      <w:sz w:val="21"/>
      <w:szCs w:val="20"/>
      <w:shd w:val="clear" w:color="auto" w:fill="000080"/>
    </w:rPr>
  </w:style>
  <w:style w:type="paragraph" w:customStyle="1" w:styleId="2895">
    <w:name w:val="本文正文"/>
    <w:basedOn w:val="1"/>
    <w:link w:val="2896"/>
    <w:qFormat/>
    <w:uiPriority w:val="0"/>
    <w:pPr>
      <w:spacing w:after="120"/>
      <w:ind w:firstLine="420" w:firstLineChars="200"/>
      <w:jc w:val="both"/>
    </w:pPr>
    <w:rPr>
      <w:rFonts w:ascii="Calibri" w:hAnsi="Calibri"/>
      <w:kern w:val="2"/>
      <w:lang w:eastAsia="en-US"/>
    </w:rPr>
  </w:style>
  <w:style w:type="character" w:customStyle="1" w:styleId="2896">
    <w:name w:val="本文正文 Char Char"/>
    <w:link w:val="2895"/>
    <w:qFormat/>
    <w:uiPriority w:val="0"/>
    <w:rPr>
      <w:rFonts w:ascii="Calibri" w:hAnsi="Calibri" w:cs="宋体"/>
      <w:kern w:val="2"/>
      <w:sz w:val="24"/>
      <w:szCs w:val="24"/>
      <w:lang w:eastAsia="en-US"/>
    </w:rPr>
  </w:style>
  <w:style w:type="paragraph" w:customStyle="1" w:styleId="2897">
    <w:name w:val="项目列表"/>
    <w:basedOn w:val="1"/>
    <w:qFormat/>
    <w:uiPriority w:val="0"/>
    <w:pPr>
      <w:widowControl w:val="0"/>
      <w:tabs>
        <w:tab w:val="left" w:pos="840"/>
      </w:tabs>
      <w:spacing w:beforeLines="40" w:afterLines="40" w:line="336" w:lineRule="auto"/>
      <w:ind w:left="360" w:hanging="360"/>
      <w:jc w:val="both"/>
    </w:pPr>
    <w:rPr>
      <w:rFonts w:ascii="Calibri" w:hAnsi="Calibri" w:cs="Calibri"/>
      <w:kern w:val="2"/>
      <w:sz w:val="21"/>
      <w:szCs w:val="20"/>
    </w:rPr>
  </w:style>
  <w:style w:type="character" w:customStyle="1" w:styleId="2898">
    <w:name w:val="段落 Char"/>
    <w:link w:val="1937"/>
    <w:qFormat/>
    <w:uiPriority w:val="0"/>
    <w:rPr>
      <w:rFonts w:ascii="宋体" w:hAnsi="宋体"/>
      <w:kern w:val="2"/>
      <w:sz w:val="24"/>
      <w:szCs w:val="24"/>
    </w:rPr>
  </w:style>
  <w:style w:type="paragraph" w:customStyle="1" w:styleId="2899">
    <w:name w:val="表格正文居左"/>
    <w:qFormat/>
    <w:uiPriority w:val="0"/>
    <w:rPr>
      <w:rFonts w:ascii="Times New Roman" w:hAnsi="Times New Roman" w:eastAsia="宋体" w:cs="Calibri"/>
      <w:kern w:val="2"/>
      <w:sz w:val="21"/>
      <w:szCs w:val="24"/>
      <w:lang w:val="en-US" w:eastAsia="zh-CN" w:bidi="ar-SA"/>
    </w:rPr>
  </w:style>
  <w:style w:type="paragraph" w:customStyle="1" w:styleId="2900">
    <w:name w:val="新正文居中"/>
    <w:basedOn w:val="1"/>
    <w:next w:val="1"/>
    <w:link w:val="2901"/>
    <w:qFormat/>
    <w:uiPriority w:val="0"/>
    <w:pPr>
      <w:widowControl w:val="0"/>
      <w:jc w:val="center"/>
    </w:pPr>
    <w:rPr>
      <w:rFonts w:ascii="Times New Roman" w:hAnsi="Times New Roman" w:eastAsia="仿宋_GB2312" w:cs="Calibri"/>
      <w:kern w:val="2"/>
      <w:sz w:val="28"/>
    </w:rPr>
  </w:style>
  <w:style w:type="character" w:customStyle="1" w:styleId="2901">
    <w:name w:val="新正文居中 Char Char"/>
    <w:link w:val="2900"/>
    <w:qFormat/>
    <w:uiPriority w:val="0"/>
    <w:rPr>
      <w:rFonts w:eastAsia="仿宋_GB2312" w:cs="Calibri"/>
      <w:kern w:val="2"/>
      <w:sz w:val="28"/>
      <w:szCs w:val="24"/>
    </w:rPr>
  </w:style>
  <w:style w:type="paragraph" w:customStyle="1" w:styleId="2902">
    <w:name w:val="样式 题注 + 段前: 1 行5"/>
    <w:basedOn w:val="1118"/>
    <w:link w:val="2903"/>
    <w:qFormat/>
    <w:uiPriority w:val="0"/>
    <w:pPr>
      <w:jc w:val="center"/>
    </w:pPr>
    <w:rPr>
      <w:rFonts w:eastAsia="仿宋_GB2312" w:cs="宋体"/>
      <w:sz w:val="28"/>
    </w:rPr>
  </w:style>
  <w:style w:type="character" w:customStyle="1" w:styleId="2903">
    <w:name w:val="样式 题注 + 段前: 1 行5 Char Char"/>
    <w:link w:val="2902"/>
    <w:qFormat/>
    <w:uiPriority w:val="0"/>
    <w:rPr>
      <w:rFonts w:ascii="Arial" w:hAnsi="Arial" w:eastAsia="仿宋_GB2312" w:cs="宋体"/>
      <w:kern w:val="2"/>
      <w:sz w:val="28"/>
    </w:rPr>
  </w:style>
  <w:style w:type="paragraph" w:customStyle="1" w:styleId="2904">
    <w:name w:val="新正文"/>
    <w:link w:val="2905"/>
    <w:qFormat/>
    <w:uiPriority w:val="0"/>
    <w:pPr>
      <w:widowControl w:val="0"/>
      <w:ind w:firstLine="200" w:firstLineChars="200"/>
      <w:jc w:val="both"/>
    </w:pPr>
    <w:rPr>
      <w:rFonts w:ascii="Times New Roman" w:hAnsi="Times New Roman" w:eastAsia="仿宋_GB2312" w:cs="Calibri"/>
      <w:kern w:val="2"/>
      <w:sz w:val="28"/>
      <w:szCs w:val="24"/>
      <w:lang w:val="en-US" w:eastAsia="zh-CN" w:bidi="ar-SA"/>
    </w:rPr>
  </w:style>
  <w:style w:type="character" w:customStyle="1" w:styleId="2905">
    <w:name w:val="新正文 Char Char"/>
    <w:link w:val="2904"/>
    <w:qFormat/>
    <w:uiPriority w:val="0"/>
    <w:rPr>
      <w:rFonts w:eastAsia="仿宋_GB2312" w:cs="Calibri"/>
      <w:kern w:val="2"/>
      <w:sz w:val="28"/>
      <w:szCs w:val="24"/>
    </w:rPr>
  </w:style>
  <w:style w:type="paragraph" w:customStyle="1" w:styleId="2906">
    <w:name w:val="样式 新正文 + 首行缩进:  2 字符"/>
    <w:basedOn w:val="2904"/>
    <w:qFormat/>
    <w:uiPriority w:val="0"/>
    <w:pPr>
      <w:spacing w:line="360" w:lineRule="auto"/>
    </w:pPr>
    <w:rPr>
      <w:rFonts w:cs="宋体"/>
      <w:szCs w:val="20"/>
    </w:rPr>
  </w:style>
  <w:style w:type="paragraph" w:customStyle="1" w:styleId="2907">
    <w:name w:val="香山"/>
    <w:basedOn w:val="907"/>
    <w:link w:val="2908"/>
    <w:qFormat/>
    <w:uiPriority w:val="0"/>
    <w:pPr>
      <w:widowControl w:val="0"/>
      <w:spacing w:line="520" w:lineRule="exact"/>
      <w:ind w:firstLine="482" w:firstLineChars="0"/>
    </w:pPr>
    <w:rPr>
      <w:rFonts w:ascii="仿宋_GB2312" w:hAnsi="Times New Roman" w:eastAsia="仿宋_GB2312" w:cs="Calibri"/>
      <w:kern w:val="2"/>
      <w:szCs w:val="24"/>
    </w:rPr>
  </w:style>
  <w:style w:type="character" w:customStyle="1" w:styleId="2908">
    <w:name w:val="香山 Char Char"/>
    <w:link w:val="2907"/>
    <w:qFormat/>
    <w:uiPriority w:val="0"/>
    <w:rPr>
      <w:rFonts w:ascii="仿宋_GB2312" w:eastAsia="仿宋_GB2312" w:cs="Calibri"/>
      <w:kern w:val="2"/>
      <w:sz w:val="24"/>
      <w:szCs w:val="24"/>
    </w:rPr>
  </w:style>
  <w:style w:type="paragraph" w:customStyle="1" w:styleId="2909">
    <w:name w:val="香山2"/>
    <w:basedOn w:val="907"/>
    <w:link w:val="2910"/>
    <w:qFormat/>
    <w:uiPriority w:val="0"/>
    <w:pPr>
      <w:widowControl w:val="0"/>
      <w:numPr>
        <w:ilvl w:val="0"/>
        <w:numId w:val="32"/>
      </w:numPr>
      <w:spacing w:line="520" w:lineRule="exact"/>
      <w:ind w:firstLine="0" w:firstLineChars="0"/>
      <w:jc w:val="both"/>
    </w:pPr>
    <w:rPr>
      <w:rFonts w:ascii="仿宋_GB2312" w:hAnsi="宋体" w:eastAsia="仿宋_GB2312" w:cs="Calibri"/>
      <w:kern w:val="2"/>
      <w:szCs w:val="24"/>
    </w:rPr>
  </w:style>
  <w:style w:type="character" w:customStyle="1" w:styleId="2910">
    <w:name w:val="香山2 Char Char"/>
    <w:link w:val="2909"/>
    <w:qFormat/>
    <w:uiPriority w:val="0"/>
    <w:rPr>
      <w:rFonts w:ascii="仿宋_GB2312" w:hAnsi="宋体" w:eastAsia="仿宋_GB2312" w:cs="Calibri"/>
      <w:kern w:val="2"/>
      <w:sz w:val="24"/>
      <w:szCs w:val="24"/>
    </w:rPr>
  </w:style>
  <w:style w:type="paragraph" w:customStyle="1" w:styleId="2911">
    <w:name w:val="香山3"/>
    <w:basedOn w:val="1"/>
    <w:link w:val="2912"/>
    <w:qFormat/>
    <w:uiPriority w:val="0"/>
    <w:pPr>
      <w:widowControl w:val="0"/>
      <w:spacing w:line="520" w:lineRule="exact"/>
      <w:ind w:firstLine="619" w:firstLineChars="257"/>
      <w:jc w:val="both"/>
    </w:pPr>
    <w:rPr>
      <w:rFonts w:ascii="仿宋_GB2312" w:eastAsia="仿宋_GB2312" w:cs="Calibri"/>
      <w:b/>
      <w:kern w:val="2"/>
    </w:rPr>
  </w:style>
  <w:style w:type="character" w:customStyle="1" w:styleId="2912">
    <w:name w:val="香山3 Char Char"/>
    <w:link w:val="2911"/>
    <w:qFormat/>
    <w:uiPriority w:val="0"/>
    <w:rPr>
      <w:rFonts w:ascii="仿宋_GB2312" w:hAnsi="宋体" w:eastAsia="仿宋_GB2312" w:cs="Calibri"/>
      <w:b/>
      <w:kern w:val="2"/>
      <w:sz w:val="24"/>
      <w:szCs w:val="24"/>
    </w:rPr>
  </w:style>
  <w:style w:type="paragraph" w:customStyle="1" w:styleId="2913">
    <w:name w:val="_Style 337"/>
    <w:qFormat/>
    <w:uiPriority w:val="0"/>
    <w:pPr>
      <w:widowControl w:val="0"/>
      <w:jc w:val="both"/>
    </w:pPr>
    <w:rPr>
      <w:rFonts w:ascii="Times New Roman" w:hAnsi="Times New Roman" w:eastAsia="仿宋_GB2312" w:cs="Calibri"/>
      <w:kern w:val="2"/>
      <w:sz w:val="32"/>
      <w:szCs w:val="24"/>
      <w:lang w:val="en-US" w:eastAsia="zh-CN" w:bidi="ar-SA"/>
    </w:rPr>
  </w:style>
  <w:style w:type="paragraph" w:customStyle="1" w:styleId="2914">
    <w:name w:val="项目编号B"/>
    <w:basedOn w:val="1"/>
    <w:qFormat/>
    <w:uiPriority w:val="0"/>
    <w:pPr>
      <w:widowControl w:val="0"/>
      <w:numPr>
        <w:ilvl w:val="0"/>
        <w:numId w:val="33"/>
      </w:numPr>
      <w:tabs>
        <w:tab w:val="left" w:pos="520"/>
      </w:tabs>
      <w:spacing w:line="360" w:lineRule="auto"/>
      <w:ind w:left="360" w:firstLine="0"/>
      <w:jc w:val="both"/>
    </w:pPr>
    <w:rPr>
      <w:rFonts w:ascii="Arial" w:hAnsi="Arial" w:cs="Calibri"/>
      <w:kern w:val="2"/>
    </w:rPr>
  </w:style>
  <w:style w:type="paragraph" w:customStyle="1" w:styleId="2915">
    <w:name w:val="MM Notes"/>
    <w:basedOn w:val="1"/>
    <w:link w:val="2916"/>
    <w:qFormat/>
    <w:uiPriority w:val="0"/>
    <w:pPr>
      <w:widowControl w:val="0"/>
      <w:ind w:firstLine="200" w:firstLineChars="200"/>
      <w:jc w:val="both"/>
    </w:pPr>
    <w:rPr>
      <w:rFonts w:ascii="Calibri" w:hAnsi="Calibri" w:cs="Calibri"/>
      <w:kern w:val="2"/>
      <w:sz w:val="21"/>
      <w:szCs w:val="22"/>
    </w:rPr>
  </w:style>
  <w:style w:type="character" w:customStyle="1" w:styleId="2916">
    <w:name w:val="MM Notes Char Char"/>
    <w:link w:val="2915"/>
    <w:qFormat/>
    <w:uiPriority w:val="0"/>
    <w:rPr>
      <w:rFonts w:ascii="Calibri" w:hAnsi="Calibri" w:cs="Calibri"/>
      <w:kern w:val="2"/>
      <w:sz w:val="21"/>
      <w:szCs w:val="22"/>
    </w:rPr>
  </w:style>
  <w:style w:type="character" w:customStyle="1" w:styleId="2917">
    <w:name w:val="MM Topic 4 Char Char"/>
    <w:qFormat/>
    <w:uiPriority w:val="0"/>
    <w:rPr>
      <w:rFonts w:ascii="Cambria" w:hAnsi="Cambria" w:eastAsiaTheme="majorEastAsia" w:cstheme="majorBidi"/>
      <w:b/>
      <w:bCs/>
      <w:sz w:val="28"/>
      <w:szCs w:val="28"/>
    </w:rPr>
  </w:style>
  <w:style w:type="character" w:customStyle="1" w:styleId="2918">
    <w:name w:val="MM Topic 5 Char Char"/>
    <w:qFormat/>
    <w:uiPriority w:val="0"/>
    <w:rPr>
      <w:rFonts w:ascii="Calibri" w:hAnsi="Calibri" w:eastAsia="宋体" w:cs="Calibri"/>
      <w:b/>
      <w:bCs/>
      <w:sz w:val="28"/>
      <w:szCs w:val="28"/>
    </w:rPr>
  </w:style>
  <w:style w:type="paragraph" w:customStyle="1" w:styleId="2919">
    <w:name w:val="正文小标题"/>
    <w:basedOn w:val="1"/>
    <w:next w:val="633"/>
    <w:qFormat/>
    <w:uiPriority w:val="0"/>
    <w:pPr>
      <w:widowControl w:val="0"/>
      <w:numPr>
        <w:ilvl w:val="0"/>
        <w:numId w:val="34"/>
      </w:numPr>
      <w:spacing w:afterLines="50" w:line="360" w:lineRule="auto"/>
      <w:jc w:val="both"/>
    </w:pPr>
    <w:rPr>
      <w:rFonts w:ascii="Calibri" w:hAnsi="Calibri" w:cs="Calibri"/>
      <w:b/>
      <w:kern w:val="2"/>
      <w:sz w:val="21"/>
    </w:rPr>
  </w:style>
  <w:style w:type="paragraph" w:customStyle="1" w:styleId="2920">
    <w:name w:val="样式 正文文本缩进 + 左  0 字符"/>
    <w:basedOn w:val="2124"/>
    <w:link w:val="2921"/>
    <w:qFormat/>
    <w:uiPriority w:val="0"/>
    <w:pPr>
      <w:snapToGrid/>
      <w:spacing w:after="0" w:line="360" w:lineRule="auto"/>
      <w:ind w:left="0" w:leftChars="0" w:firstLine="250" w:firstLineChars="250"/>
    </w:pPr>
    <w:rPr>
      <w:rFonts w:ascii="Times New Roman" w:eastAsia="宋体" w:cs="宋体"/>
      <w:sz w:val="24"/>
      <w:szCs w:val="24"/>
    </w:rPr>
  </w:style>
  <w:style w:type="character" w:customStyle="1" w:styleId="2921">
    <w:name w:val="样式 正文文本缩进 + 左  0 字符 Char Char"/>
    <w:link w:val="2920"/>
    <w:qFormat/>
    <w:uiPriority w:val="0"/>
    <w:rPr>
      <w:rFonts w:cs="宋体"/>
      <w:kern w:val="2"/>
      <w:sz w:val="24"/>
      <w:szCs w:val="24"/>
    </w:rPr>
  </w:style>
  <w:style w:type="character" w:customStyle="1" w:styleId="2922">
    <w:name w:val="样式 正文缩进 + 首行缩进:  2 字符 Char Char"/>
    <w:qFormat/>
    <w:uiPriority w:val="0"/>
    <w:rPr>
      <w:rFonts w:ascii="Times New Roman" w:hAnsi="Times New Roman" w:eastAsia="宋体" w:cs="宋体"/>
      <w:sz w:val="24"/>
      <w:szCs w:val="20"/>
    </w:rPr>
  </w:style>
  <w:style w:type="paragraph" w:customStyle="1" w:styleId="2923">
    <w:name w:val="Char14"/>
    <w:basedOn w:val="1"/>
    <w:qFormat/>
    <w:uiPriority w:val="0"/>
    <w:pPr>
      <w:widowControl w:val="0"/>
      <w:tabs>
        <w:tab w:val="left" w:pos="432"/>
      </w:tabs>
      <w:ind w:left="432" w:hanging="432"/>
      <w:jc w:val="both"/>
    </w:pPr>
    <w:rPr>
      <w:rFonts w:ascii="Tahoma" w:hAnsi="Tahoma" w:cs="Calibri"/>
      <w:kern w:val="2"/>
      <w:szCs w:val="20"/>
    </w:rPr>
  </w:style>
  <w:style w:type="paragraph" w:customStyle="1" w:styleId="2924">
    <w:name w:val="Style1"/>
    <w:basedOn w:val="1113"/>
    <w:qFormat/>
    <w:uiPriority w:val="0"/>
    <w:pPr>
      <w:tabs>
        <w:tab w:val="left" w:pos="360"/>
        <w:tab w:val="left" w:pos="576"/>
        <w:tab w:val="clear" w:pos="425"/>
        <w:tab w:val="clear" w:pos="851"/>
        <w:tab w:val="clear" w:pos="3119"/>
      </w:tabs>
      <w:adjustRightInd/>
      <w:snapToGrid/>
      <w:spacing w:before="120" w:after="120"/>
    </w:pPr>
    <w:rPr>
      <w:rFonts w:ascii="Arial" w:hAnsi="Arial" w:eastAsiaTheme="majorEastAsia" w:cstheme="majorBidi"/>
    </w:rPr>
  </w:style>
  <w:style w:type="paragraph" w:customStyle="1" w:styleId="2925">
    <w:name w:val="正文4号字"/>
    <w:basedOn w:val="1"/>
    <w:qFormat/>
    <w:uiPriority w:val="0"/>
    <w:pPr>
      <w:spacing w:line="360" w:lineRule="auto"/>
      <w:ind w:left="900"/>
      <w:jc w:val="both"/>
    </w:pPr>
    <w:rPr>
      <w:rFonts w:ascii="Calibri" w:hAnsi="Calibri"/>
      <w:spacing w:val="5"/>
      <w:kern w:val="2"/>
    </w:rPr>
  </w:style>
  <w:style w:type="paragraph" w:customStyle="1" w:styleId="2926">
    <w:name w:val="12"/>
    <w:qFormat/>
    <w:uiPriority w:val="0"/>
    <w:pPr>
      <w:widowControl w:val="0"/>
      <w:jc w:val="both"/>
    </w:pPr>
    <w:rPr>
      <w:rFonts w:ascii="Times New Roman" w:hAnsi="Times New Roman" w:eastAsia="仿宋_GB2312" w:cs="Calibri"/>
      <w:kern w:val="2"/>
      <w:sz w:val="32"/>
      <w:szCs w:val="24"/>
      <w:lang w:val="en-US" w:eastAsia="zh-CN" w:bidi="ar-SA"/>
    </w:rPr>
  </w:style>
  <w:style w:type="paragraph" w:customStyle="1" w:styleId="2927">
    <w:name w:val="11"/>
    <w:qFormat/>
    <w:uiPriority w:val="0"/>
    <w:pPr>
      <w:widowControl w:val="0"/>
      <w:jc w:val="both"/>
    </w:pPr>
    <w:rPr>
      <w:rFonts w:ascii="Times New Roman" w:hAnsi="Times New Roman" w:eastAsia="仿宋_GB2312" w:cs="Calibri"/>
      <w:kern w:val="2"/>
      <w:sz w:val="32"/>
      <w:szCs w:val="24"/>
      <w:lang w:val="en-US" w:eastAsia="zh-CN" w:bidi="ar-SA"/>
    </w:rPr>
  </w:style>
  <w:style w:type="paragraph" w:customStyle="1" w:styleId="2928">
    <w:name w:val="正文-列表-●"/>
    <w:basedOn w:val="1"/>
    <w:next w:val="1"/>
    <w:qFormat/>
    <w:uiPriority w:val="0"/>
    <w:pPr>
      <w:widowControl w:val="0"/>
      <w:numPr>
        <w:ilvl w:val="0"/>
        <w:numId w:val="35"/>
      </w:numPr>
      <w:snapToGrid w:val="0"/>
      <w:spacing w:line="360" w:lineRule="auto"/>
      <w:ind w:left="620" w:leftChars="200" w:firstLine="200" w:firstLineChars="200"/>
    </w:pPr>
    <w:rPr>
      <w:rFonts w:ascii="Calibri" w:hAnsi="Calibri" w:cs="Calibri"/>
      <w:kern w:val="2"/>
      <w:szCs w:val="28"/>
    </w:rPr>
  </w:style>
  <w:style w:type="paragraph" w:customStyle="1" w:styleId="2929">
    <w:name w:val="小五正文"/>
    <w:basedOn w:val="1"/>
    <w:qFormat/>
    <w:uiPriority w:val="0"/>
    <w:pPr>
      <w:widowControl w:val="0"/>
      <w:numPr>
        <w:ilvl w:val="0"/>
        <w:numId w:val="36"/>
      </w:numPr>
      <w:spacing w:line="360" w:lineRule="auto"/>
      <w:ind w:firstLine="420" w:firstLineChars="200"/>
      <w:jc w:val="both"/>
    </w:pPr>
    <w:rPr>
      <w:rFonts w:ascii="Calibri" w:hAnsi="Calibri" w:cs="Calibri"/>
      <w:kern w:val="2"/>
      <w:sz w:val="21"/>
    </w:rPr>
  </w:style>
  <w:style w:type="paragraph" w:customStyle="1" w:styleId="2930">
    <w:name w:val="AJ表格文字-监管信息化工程"/>
    <w:basedOn w:val="1"/>
    <w:qFormat/>
    <w:uiPriority w:val="0"/>
    <w:pPr>
      <w:widowControl w:val="0"/>
      <w:jc w:val="center"/>
    </w:pPr>
    <w:rPr>
      <w:rFonts w:ascii="Calibri" w:hAnsi="Calibri" w:cs="Calibri"/>
      <w:kern w:val="2"/>
      <w:sz w:val="21"/>
      <w:szCs w:val="22"/>
    </w:rPr>
  </w:style>
  <w:style w:type="paragraph" w:customStyle="1" w:styleId="2931">
    <w:name w:val="正文、宋体、小四、首行缩进、1.5倍行距"/>
    <w:basedOn w:val="1"/>
    <w:link w:val="2932"/>
    <w:qFormat/>
    <w:uiPriority w:val="0"/>
    <w:pPr>
      <w:spacing w:line="360" w:lineRule="auto"/>
      <w:ind w:firstLine="480" w:firstLineChars="200"/>
      <w:jc w:val="both"/>
    </w:pPr>
    <w:rPr>
      <w:rFonts w:cs="Calibri"/>
      <w:kern w:val="2"/>
      <w:lang w:bidi="en-US"/>
    </w:rPr>
  </w:style>
  <w:style w:type="character" w:customStyle="1" w:styleId="2932">
    <w:name w:val="正文、宋体、小四、首行缩进、1.5倍行距 Char Char"/>
    <w:link w:val="2931"/>
    <w:qFormat/>
    <w:uiPriority w:val="0"/>
    <w:rPr>
      <w:rFonts w:ascii="宋体" w:hAnsi="宋体" w:cs="Calibri"/>
      <w:kern w:val="2"/>
      <w:sz w:val="24"/>
      <w:szCs w:val="24"/>
      <w:lang w:bidi="en-US"/>
    </w:rPr>
  </w:style>
  <w:style w:type="character" w:customStyle="1" w:styleId="2933">
    <w:name w:val="Notes Heading Char Char"/>
    <w:link w:val="1104"/>
    <w:qFormat/>
    <w:uiPriority w:val="0"/>
    <w:rPr>
      <w:rFonts w:ascii="Book Antiqua" w:hAnsi="Book Antiqua" w:eastAsia="黑体" w:cs="Arial"/>
      <w:bCs/>
      <w:position w:val="-6"/>
      <w:sz w:val="18"/>
      <w:szCs w:val="18"/>
    </w:rPr>
  </w:style>
  <w:style w:type="paragraph" w:customStyle="1" w:styleId="2934">
    <w:name w:val="111"/>
    <w:qFormat/>
    <w:uiPriority w:val="0"/>
    <w:pPr>
      <w:tabs>
        <w:tab w:val="left" w:pos="420"/>
      </w:tabs>
      <w:ind w:left="420" w:hanging="420"/>
    </w:pPr>
    <w:rPr>
      <w:rFonts w:ascii="宋体" w:hAnsi="宋体" w:eastAsia="黑体" w:cs="Calibri"/>
      <w:b/>
      <w:bCs/>
      <w:color w:val="FF00FF"/>
      <w:kern w:val="2"/>
      <w:sz w:val="24"/>
      <w:szCs w:val="24"/>
      <w:lang w:val="en-US" w:eastAsia="zh-CN" w:bidi="ar-SA"/>
    </w:rPr>
  </w:style>
  <w:style w:type="paragraph" w:customStyle="1" w:styleId="2935">
    <w:name w:val="9"/>
    <w:basedOn w:val="1"/>
    <w:next w:val="2129"/>
    <w:link w:val="2936"/>
    <w:qFormat/>
    <w:uiPriority w:val="0"/>
    <w:pPr>
      <w:widowControl w:val="0"/>
      <w:adjustRightInd w:val="0"/>
      <w:snapToGrid w:val="0"/>
      <w:spacing w:beforeLines="50" w:line="360" w:lineRule="exact"/>
      <w:ind w:firstLine="480" w:firstLineChars="200"/>
      <w:jc w:val="both"/>
    </w:pPr>
    <w:rPr>
      <w:rFonts w:ascii="Verdana" w:hAnsi="Verdana" w:cs="Calibri"/>
      <w:kern w:val="2"/>
    </w:rPr>
  </w:style>
  <w:style w:type="character" w:customStyle="1" w:styleId="2936">
    <w:name w:val="9 Char Char"/>
    <w:link w:val="2935"/>
    <w:qFormat/>
    <w:uiPriority w:val="0"/>
    <w:rPr>
      <w:rFonts w:ascii="Verdana" w:hAnsi="Verdana" w:cs="Calibri"/>
      <w:kern w:val="2"/>
      <w:sz w:val="24"/>
      <w:szCs w:val="24"/>
    </w:rPr>
  </w:style>
  <w:style w:type="character" w:customStyle="1" w:styleId="2937">
    <w:name w:val="正文格式 Char Char"/>
    <w:link w:val="1438"/>
    <w:qFormat/>
    <w:uiPriority w:val="0"/>
    <w:rPr>
      <w:sz w:val="24"/>
    </w:rPr>
  </w:style>
  <w:style w:type="paragraph" w:customStyle="1" w:styleId="2938">
    <w:name w:val="09正文_wh"/>
    <w:link w:val="2939"/>
    <w:qFormat/>
    <w:uiPriority w:val="0"/>
    <w:pPr>
      <w:spacing w:line="400" w:lineRule="exact"/>
      <w:ind w:firstLine="480" w:firstLineChars="200"/>
      <w:jc w:val="both"/>
    </w:pPr>
    <w:rPr>
      <w:rFonts w:ascii="Times New Roman" w:hAnsi="Times New Roman" w:eastAsia="宋体" w:cs="Calibri"/>
      <w:sz w:val="24"/>
      <w:lang w:val="en-US" w:eastAsia="zh-CN" w:bidi="ar-SA"/>
    </w:rPr>
  </w:style>
  <w:style w:type="character" w:customStyle="1" w:styleId="2939">
    <w:name w:val="09正文_wh Char Char"/>
    <w:link w:val="2938"/>
    <w:qFormat/>
    <w:uiPriority w:val="0"/>
    <w:rPr>
      <w:rFonts w:cs="Calibri"/>
      <w:sz w:val="24"/>
    </w:rPr>
  </w:style>
  <w:style w:type="paragraph" w:customStyle="1" w:styleId="2940">
    <w:name w:val="正文五号"/>
    <w:basedOn w:val="1"/>
    <w:qFormat/>
    <w:uiPriority w:val="0"/>
    <w:pPr>
      <w:widowControl w:val="0"/>
      <w:jc w:val="both"/>
    </w:pPr>
    <w:rPr>
      <w:rFonts w:hAnsi="Calibri" w:cs="Calibri"/>
      <w:kern w:val="2"/>
      <w:sz w:val="21"/>
      <w:szCs w:val="20"/>
    </w:rPr>
  </w:style>
  <w:style w:type="paragraph" w:customStyle="1" w:styleId="2941">
    <w:name w:val="沈标题三"/>
    <w:basedOn w:val="468"/>
    <w:next w:val="1"/>
    <w:qFormat/>
    <w:uiPriority w:val="0"/>
    <w:pPr>
      <w:keepNext/>
      <w:keepLines/>
      <w:widowControl w:val="0"/>
      <w:tabs>
        <w:tab w:val="left" w:pos="840"/>
      </w:tabs>
      <w:overflowPunct/>
      <w:autoSpaceDE/>
      <w:autoSpaceDN/>
      <w:adjustRightInd/>
      <w:spacing w:beforeLines="50" w:afterLines="50" w:line="415" w:lineRule="auto"/>
      <w:ind w:left="840" w:hanging="360"/>
      <w:jc w:val="both"/>
      <w:textAlignment w:val="auto"/>
      <w:outlineLvl w:val="2"/>
    </w:pPr>
    <w:rPr>
      <w:rFonts w:ascii="Calibri" w:hAnsi="Calibri" w:cs="Calibri"/>
      <w:kern w:val="2"/>
      <w:sz w:val="28"/>
      <w:szCs w:val="28"/>
      <w:lang w:eastAsia="zh-CN" w:bidi="ar-SA"/>
    </w:rPr>
  </w:style>
  <w:style w:type="paragraph" w:customStyle="1" w:styleId="2942">
    <w:name w:val="目录四标书"/>
    <w:basedOn w:val="1"/>
    <w:qFormat/>
    <w:uiPriority w:val="0"/>
    <w:pPr>
      <w:widowControl w:val="0"/>
      <w:spacing w:line="360" w:lineRule="auto"/>
      <w:ind w:left="420" w:leftChars="200" w:firstLine="449" w:firstLineChars="187"/>
      <w:jc w:val="both"/>
      <w:outlineLvl w:val="3"/>
    </w:pPr>
    <w:rPr>
      <w:rFonts w:cs="Calibri"/>
      <w:color w:val="000000"/>
      <w:kern w:val="2"/>
    </w:rPr>
  </w:style>
  <w:style w:type="paragraph" w:customStyle="1" w:styleId="2943">
    <w:name w:val="Char Char1 Char Char Char Char Char Char Char Char Char Char Char Char Char Char1"/>
    <w:basedOn w:val="1"/>
    <w:qFormat/>
    <w:uiPriority w:val="0"/>
    <w:pPr>
      <w:spacing w:after="160" w:line="240" w:lineRule="exact"/>
    </w:pPr>
    <w:rPr>
      <w:rFonts w:ascii="Verdana" w:hAnsi="Verdana" w:cs="Calibri"/>
      <w:sz w:val="20"/>
      <w:szCs w:val="20"/>
      <w:lang w:eastAsia="en-US"/>
    </w:rPr>
  </w:style>
  <w:style w:type="paragraph" w:customStyle="1" w:styleId="2944">
    <w:name w:val="Char Char1 Char Char Char Char Char Char Char Char Char Char Char Char Char Char2"/>
    <w:basedOn w:val="1"/>
    <w:qFormat/>
    <w:uiPriority w:val="0"/>
    <w:pPr>
      <w:spacing w:after="160" w:line="240" w:lineRule="exact"/>
    </w:pPr>
    <w:rPr>
      <w:rFonts w:ascii="Verdana" w:hAnsi="Verdana" w:cs="Calibri"/>
      <w:sz w:val="20"/>
      <w:szCs w:val="20"/>
      <w:lang w:eastAsia="en-US"/>
    </w:rPr>
  </w:style>
  <w:style w:type="paragraph" w:customStyle="1" w:styleId="2945">
    <w:name w:val="标题 3 （加黑）"/>
    <w:basedOn w:val="468"/>
    <w:qFormat/>
    <w:uiPriority w:val="0"/>
    <w:pPr>
      <w:keepNext/>
      <w:keepLines/>
      <w:widowControl w:val="0"/>
      <w:tabs>
        <w:tab w:val="left" w:pos="425"/>
        <w:tab w:val="left" w:pos="1135"/>
      </w:tabs>
      <w:overflowPunct/>
      <w:autoSpaceDE/>
      <w:autoSpaceDN/>
      <w:adjustRightInd/>
      <w:spacing w:beforeLines="50" w:afterLines="50" w:line="360" w:lineRule="auto"/>
      <w:jc w:val="both"/>
      <w:textAlignment w:val="auto"/>
      <w:outlineLvl w:val="2"/>
    </w:pPr>
    <w:rPr>
      <w:rFonts w:ascii="Calibri" w:hAnsi="Calibri" w:cs="Calibri"/>
      <w:kern w:val="2"/>
      <w:sz w:val="30"/>
      <w:szCs w:val="32"/>
      <w:lang w:eastAsia="zh-CN" w:bidi="ar-SA"/>
    </w:rPr>
  </w:style>
  <w:style w:type="paragraph" w:customStyle="1" w:styleId="2946">
    <w:name w:val="Absatz2AL"/>
    <w:basedOn w:val="1352"/>
    <w:next w:val="1"/>
    <w:qFormat/>
    <w:uiPriority w:val="0"/>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overflowPunct w:val="0"/>
      <w:spacing w:after="0" w:line="240" w:lineRule="auto"/>
      <w:jc w:val="both"/>
      <w:textAlignment w:val="baseline"/>
    </w:pPr>
    <w:rPr>
      <w:rFonts w:ascii="Times New Roman" w:hAnsi="Times New Roman" w:eastAsia="楷体_GB2312" w:cs="Calibri"/>
      <w:color w:val="auto"/>
      <w:sz w:val="24"/>
      <w:szCs w:val="20"/>
      <w:lang w:eastAsia="zh-CN"/>
    </w:rPr>
  </w:style>
  <w:style w:type="paragraph" w:customStyle="1" w:styleId="2947">
    <w:name w:val="注明要点 Char Char"/>
    <w:basedOn w:val="1"/>
    <w:qFormat/>
    <w:uiPriority w:val="0"/>
    <w:pPr>
      <w:widowControl w:val="0"/>
      <w:adjustRightInd w:val="0"/>
      <w:spacing w:beforeLines="50" w:afterLines="50" w:line="400" w:lineRule="exact"/>
      <w:jc w:val="both"/>
      <w:textAlignment w:val="baseline"/>
    </w:pPr>
    <w:rPr>
      <w:rFonts w:ascii="Calibri" w:hAnsi="Calibri" w:cs="Calibri"/>
      <w:b/>
      <w:kern w:val="2"/>
    </w:rPr>
  </w:style>
  <w:style w:type="paragraph" w:customStyle="1" w:styleId="2948">
    <w:name w:val="列表－视讯"/>
    <w:basedOn w:val="25"/>
    <w:qFormat/>
    <w:uiPriority w:val="0"/>
    <w:pPr>
      <w:widowControl w:val="0"/>
      <w:tabs>
        <w:tab w:val="left" w:pos="360"/>
      </w:tabs>
      <w:adjustRightInd w:val="0"/>
      <w:spacing w:line="360" w:lineRule="atLeast"/>
      <w:ind w:left="704" w:hanging="420"/>
      <w:contextualSpacing w:val="0"/>
      <w:jc w:val="both"/>
      <w:textAlignment w:val="baseline"/>
    </w:pPr>
    <w:rPr>
      <w:rFonts w:ascii="Calibri" w:hAnsi="Calibri" w:cs="Calibri"/>
      <w:kern w:val="2"/>
    </w:rPr>
  </w:style>
  <w:style w:type="paragraph" w:customStyle="1" w:styleId="2949">
    <w:name w:val="Ren"/>
    <w:basedOn w:val="1"/>
    <w:next w:val="1"/>
    <w:link w:val="2950"/>
    <w:qFormat/>
    <w:uiPriority w:val="0"/>
    <w:pPr>
      <w:widowControl w:val="0"/>
      <w:adjustRightInd w:val="0"/>
      <w:spacing w:line="400" w:lineRule="exact"/>
      <w:ind w:firstLine="200" w:firstLineChars="200"/>
      <w:jc w:val="both"/>
      <w:textAlignment w:val="baseline"/>
    </w:pPr>
    <w:rPr>
      <w:rFonts w:ascii="Times New Roman" w:hAnsi="Times New Roman" w:cs="Calibri"/>
      <w:kern w:val="2"/>
    </w:rPr>
  </w:style>
  <w:style w:type="character" w:customStyle="1" w:styleId="2950">
    <w:name w:val="Ren Char1"/>
    <w:link w:val="2949"/>
    <w:qFormat/>
    <w:uiPriority w:val="0"/>
    <w:rPr>
      <w:rFonts w:cs="Calibri"/>
      <w:kern w:val="2"/>
      <w:sz w:val="24"/>
      <w:szCs w:val="24"/>
    </w:rPr>
  </w:style>
  <w:style w:type="paragraph" w:customStyle="1" w:styleId="2951">
    <w:name w:val="视讯标题"/>
    <w:basedOn w:val="1"/>
    <w:next w:val="1"/>
    <w:qFormat/>
    <w:uiPriority w:val="0"/>
    <w:pPr>
      <w:widowControl w:val="0"/>
      <w:numPr>
        <w:ilvl w:val="0"/>
        <w:numId w:val="37"/>
      </w:numPr>
      <w:adjustRightInd w:val="0"/>
      <w:spacing w:beforeLines="50" w:afterLines="50" w:line="360" w:lineRule="atLeast"/>
      <w:jc w:val="both"/>
      <w:textAlignment w:val="baseline"/>
    </w:pPr>
    <w:rPr>
      <w:rFonts w:ascii="Calibri" w:hAnsi="Calibri" w:cs="Calibri"/>
      <w:b/>
      <w:kern w:val="2"/>
    </w:rPr>
  </w:style>
  <w:style w:type="paragraph" w:customStyle="1" w:styleId="2952">
    <w:name w:val="sq"/>
    <w:basedOn w:val="1"/>
    <w:qFormat/>
    <w:uiPriority w:val="0"/>
    <w:pPr>
      <w:widowControl w:val="0"/>
      <w:spacing w:line="360" w:lineRule="auto"/>
      <w:ind w:left="181" w:firstLine="539"/>
      <w:jc w:val="both"/>
    </w:pPr>
    <w:rPr>
      <w:rFonts w:hAnsi="Calibri" w:cs="Calibri"/>
      <w:kern w:val="2"/>
      <w:szCs w:val="20"/>
    </w:rPr>
  </w:style>
  <w:style w:type="paragraph" w:customStyle="1" w:styleId="2953">
    <w:name w:val="normal Proc level 1"/>
    <w:basedOn w:val="1"/>
    <w:qFormat/>
    <w:uiPriority w:val="0"/>
    <w:pPr>
      <w:outlineLvl w:val="0"/>
    </w:pPr>
    <w:rPr>
      <w:rFonts w:ascii="Calibri" w:hAnsi="Calibri" w:cs="Calibri"/>
      <w:szCs w:val="20"/>
    </w:rPr>
  </w:style>
  <w:style w:type="paragraph" w:customStyle="1" w:styleId="2954">
    <w:name w:val="沈正文"/>
    <w:qFormat/>
    <w:uiPriority w:val="0"/>
    <w:pPr>
      <w:widowControl w:val="0"/>
      <w:spacing w:beforeLines="100" w:afterLines="100" w:line="360" w:lineRule="auto"/>
      <w:ind w:firstLine="480" w:firstLineChars="200"/>
      <w:jc w:val="both"/>
    </w:pPr>
    <w:rPr>
      <w:rFonts w:ascii="Arial Narrow" w:hAnsi="Arial Narrow" w:eastAsia="宋体" w:cs="Calibri"/>
      <w:sz w:val="24"/>
      <w:szCs w:val="24"/>
      <w:lang w:val="en-US" w:eastAsia="zh-CN" w:bidi="ar-SA"/>
    </w:rPr>
  </w:style>
  <w:style w:type="paragraph" w:customStyle="1" w:styleId="2955">
    <w:name w:val="沈标题四"/>
    <w:basedOn w:val="1114"/>
    <w:next w:val="2954"/>
    <w:qFormat/>
    <w:uiPriority w:val="0"/>
    <w:pPr>
      <w:tabs>
        <w:tab w:val="left" w:pos="1080"/>
        <w:tab w:val="clear" w:pos="425"/>
        <w:tab w:val="clear" w:pos="851"/>
      </w:tabs>
      <w:snapToGrid/>
      <w:spacing w:before="280" w:after="290" w:line="377" w:lineRule="auto"/>
      <w:ind w:left="1080" w:hanging="1080"/>
    </w:pPr>
    <w:rPr>
      <w:rFonts w:ascii="Times New Roman" w:hAnsi="Times New Roman" w:eastAsia="宋体" w:cstheme="majorBidi"/>
      <w:color w:val="auto"/>
      <w:sz w:val="28"/>
    </w:rPr>
  </w:style>
  <w:style w:type="paragraph" w:customStyle="1" w:styleId="2956">
    <w:name w:val="Level 3"/>
    <w:basedOn w:val="1"/>
    <w:qFormat/>
    <w:uiPriority w:val="0"/>
    <w:pPr>
      <w:jc w:val="both"/>
    </w:pPr>
    <w:rPr>
      <w:rFonts w:ascii="Antique Olive" w:hAnsi="Antique Olive" w:cs="Calibri"/>
      <w:sz w:val="22"/>
      <w:szCs w:val="20"/>
    </w:rPr>
  </w:style>
  <w:style w:type="paragraph" w:customStyle="1" w:styleId="2957">
    <w:name w:val="LRP-2"/>
    <w:basedOn w:val="1113"/>
    <w:qFormat/>
    <w:uiPriority w:val="0"/>
    <w:pPr>
      <w:tabs>
        <w:tab w:val="left" w:pos="840"/>
        <w:tab w:val="clear" w:pos="425"/>
        <w:tab w:val="clear" w:pos="851"/>
        <w:tab w:val="clear" w:pos="3119"/>
      </w:tabs>
      <w:adjustRightInd/>
      <w:snapToGrid/>
      <w:spacing w:before="260" w:after="260"/>
      <w:ind w:left="840" w:hanging="420"/>
      <w:jc w:val="both"/>
    </w:pPr>
    <w:rPr>
      <w:rFonts w:eastAsia="宋体" w:asciiTheme="majorHAnsi" w:hAnsiTheme="majorHAnsi" w:cstheme="majorBidi"/>
      <w:b w:val="0"/>
      <w:kern w:val="28"/>
    </w:rPr>
  </w:style>
  <w:style w:type="paragraph" w:customStyle="1" w:styleId="2958">
    <w:name w:val="LRP-1"/>
    <w:basedOn w:val="1112"/>
    <w:qFormat/>
    <w:uiPriority w:val="0"/>
    <w:pPr>
      <w:numPr>
        <w:ilvl w:val="0"/>
        <w:numId w:val="38"/>
      </w:numPr>
      <w:tabs>
        <w:tab w:val="clear" w:pos="425"/>
      </w:tabs>
      <w:spacing w:before="360" w:after="360" w:line="360" w:lineRule="auto"/>
      <w:jc w:val="center"/>
    </w:pPr>
    <w:rPr>
      <w:rFonts w:ascii="Calibri" w:hAnsi="Calibri" w:eastAsia="宋体"/>
      <w:b w:val="0"/>
      <w:bCs w:val="0"/>
      <w:sz w:val="36"/>
    </w:rPr>
  </w:style>
  <w:style w:type="paragraph" w:customStyle="1" w:styleId="2959">
    <w:name w:val="沈正文 Char Char"/>
    <w:qFormat/>
    <w:uiPriority w:val="0"/>
    <w:pPr>
      <w:widowControl w:val="0"/>
      <w:autoSpaceDE w:val="0"/>
      <w:autoSpaceDN w:val="0"/>
      <w:adjustRightInd w:val="0"/>
      <w:spacing w:line="360" w:lineRule="exact"/>
      <w:ind w:firstLine="168" w:firstLineChars="80"/>
      <w:jc w:val="center"/>
    </w:pPr>
    <w:rPr>
      <w:rFonts w:ascii="Times New Roman" w:hAnsi="Times New Roman" w:eastAsia="宋体" w:cs="Calibri"/>
      <w:kern w:val="2"/>
      <w:sz w:val="21"/>
      <w:szCs w:val="21"/>
      <w:lang w:val="zh-CN" w:eastAsia="zh-CN" w:bidi="ar-SA"/>
    </w:rPr>
  </w:style>
  <w:style w:type="paragraph" w:customStyle="1" w:styleId="2960">
    <w:name w:val="a"/>
    <w:basedOn w:val="1"/>
    <w:qFormat/>
    <w:uiPriority w:val="0"/>
    <w:pPr>
      <w:spacing w:before="100" w:beforeAutospacing="1" w:after="100" w:afterAutospacing="1"/>
    </w:pPr>
  </w:style>
  <w:style w:type="paragraph" w:customStyle="1" w:styleId="2961">
    <w:name w:val="样式 标题 4 + (符号) Times New Roman"/>
    <w:basedOn w:val="1115"/>
    <w:link w:val="2962"/>
    <w:qFormat/>
    <w:uiPriority w:val="0"/>
    <w:pPr>
      <w:spacing w:line="376" w:lineRule="auto"/>
    </w:pPr>
    <w:rPr>
      <w:rFonts w:ascii="Calibri" w:hAnsi="Calibri"/>
      <w:sz w:val="24"/>
    </w:rPr>
  </w:style>
  <w:style w:type="character" w:customStyle="1" w:styleId="2962">
    <w:name w:val="样式 标题 4 + (符号) Times New Roman Char Char"/>
    <w:link w:val="2961"/>
    <w:qFormat/>
    <w:uiPriority w:val="0"/>
    <w:rPr>
      <w:rFonts w:ascii="Calibri" w:hAnsi="Calibri" w:cs="Calibri"/>
      <w:b/>
      <w:bCs/>
      <w:kern w:val="2"/>
      <w:sz w:val="24"/>
      <w:szCs w:val="28"/>
    </w:rPr>
  </w:style>
  <w:style w:type="paragraph" w:customStyle="1" w:styleId="2963">
    <w:name w:val="Bullet_Title"/>
    <w:basedOn w:val="1"/>
    <w:qFormat/>
    <w:uiPriority w:val="0"/>
    <w:pPr>
      <w:widowControl w:val="0"/>
      <w:numPr>
        <w:ilvl w:val="0"/>
        <w:numId w:val="39"/>
      </w:numPr>
      <w:spacing w:afterLines="25" w:line="300" w:lineRule="auto"/>
      <w:jc w:val="both"/>
    </w:pPr>
    <w:rPr>
      <w:rFonts w:ascii="Arial Narrow" w:hAnsi="Arial Narrow" w:cs="Calibri"/>
      <w:kern w:val="2"/>
      <w:szCs w:val="20"/>
    </w:rPr>
  </w:style>
  <w:style w:type="paragraph" w:customStyle="1" w:styleId="2964">
    <w:name w:val="目录一标书"/>
    <w:basedOn w:val="1352"/>
    <w:qFormat/>
    <w:uiPriority w:val="0"/>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autoSpaceDE/>
      <w:autoSpaceDN/>
      <w:adjustRightInd/>
      <w:spacing w:after="0" w:line="240" w:lineRule="auto"/>
      <w:jc w:val="both"/>
      <w:outlineLvl w:val="0"/>
    </w:pPr>
    <w:rPr>
      <w:rFonts w:ascii="黑体" w:eastAsia="黑体" w:cs="Arial"/>
      <w:bCs/>
      <w:color w:val="auto"/>
      <w:kern w:val="2"/>
      <w:sz w:val="32"/>
      <w:szCs w:val="32"/>
      <w:lang w:eastAsia="zh-CN"/>
    </w:rPr>
  </w:style>
  <w:style w:type="paragraph" w:customStyle="1" w:styleId="2965">
    <w:name w:val="正文标书"/>
    <w:basedOn w:val="1"/>
    <w:qFormat/>
    <w:uiPriority w:val="0"/>
    <w:pPr>
      <w:widowControl w:val="0"/>
      <w:spacing w:line="360" w:lineRule="auto"/>
      <w:ind w:firstLine="420"/>
      <w:jc w:val="both"/>
    </w:pPr>
    <w:rPr>
      <w:rFonts w:ascii="楷体_GB2312" w:hAnsi="Calibri" w:cs="Calibri"/>
      <w:kern w:val="2"/>
    </w:rPr>
  </w:style>
  <w:style w:type="paragraph" w:customStyle="1" w:styleId="2966">
    <w:name w:val="目录二标书"/>
    <w:basedOn w:val="1"/>
    <w:qFormat/>
    <w:uiPriority w:val="0"/>
    <w:pPr>
      <w:widowControl w:val="0"/>
      <w:spacing w:line="360" w:lineRule="auto"/>
      <w:ind w:firstLine="420"/>
      <w:jc w:val="both"/>
      <w:outlineLvl w:val="1"/>
    </w:pPr>
    <w:rPr>
      <w:rFonts w:ascii="黑体" w:hAnsi="Calibri" w:eastAsia="黑体" w:cs="Calibri"/>
      <w:kern w:val="2"/>
      <w:sz w:val="28"/>
      <w:szCs w:val="28"/>
    </w:rPr>
  </w:style>
  <w:style w:type="paragraph" w:customStyle="1" w:styleId="2967">
    <w:name w:val="目录三标书"/>
    <w:basedOn w:val="1"/>
    <w:qFormat/>
    <w:uiPriority w:val="0"/>
    <w:pPr>
      <w:widowControl w:val="0"/>
      <w:spacing w:line="360" w:lineRule="auto"/>
      <w:ind w:firstLine="420"/>
      <w:jc w:val="both"/>
      <w:outlineLvl w:val="2"/>
    </w:pPr>
    <w:rPr>
      <w:rFonts w:cs="Calibri"/>
      <w:kern w:val="2"/>
    </w:rPr>
  </w:style>
  <w:style w:type="paragraph" w:customStyle="1" w:styleId="2968">
    <w:name w:val="1 Char Char Char Char Char Char Char"/>
    <w:next w:val="1"/>
    <w:qFormat/>
    <w:uiPriority w:val="0"/>
    <w:pPr>
      <w:keepNext/>
      <w:keepLines/>
      <w:tabs>
        <w:tab w:val="left" w:pos="3360"/>
      </w:tabs>
      <w:spacing w:before="240" w:after="240"/>
      <w:ind w:left="3360" w:hanging="420"/>
      <w:outlineLvl w:val="7"/>
    </w:pPr>
    <w:rPr>
      <w:rFonts w:ascii="Arial" w:hAnsi="Arial" w:eastAsia="黑体" w:cs="Arial"/>
      <w:snapToGrid w:val="0"/>
      <w:sz w:val="21"/>
      <w:szCs w:val="21"/>
      <w:lang w:val="en-US" w:eastAsia="zh-CN" w:bidi="ar-SA"/>
    </w:rPr>
  </w:style>
  <w:style w:type="paragraph" w:customStyle="1" w:styleId="2969">
    <w:name w:val="同密"/>
    <w:basedOn w:val="2935"/>
    <w:link w:val="2970"/>
    <w:qFormat/>
    <w:uiPriority w:val="0"/>
    <w:pPr>
      <w:adjustRightInd/>
      <w:snapToGrid/>
      <w:spacing w:line="360" w:lineRule="auto"/>
      <w:ind w:right="27" w:rightChars="13" w:firstLine="0" w:firstLineChars="0"/>
    </w:pPr>
    <w:rPr>
      <w:rFonts w:ascii="Times New Roman" w:hAnsi="Times New Roman"/>
      <w:b/>
      <w:sz w:val="21"/>
      <w:szCs w:val="21"/>
    </w:rPr>
  </w:style>
  <w:style w:type="character" w:customStyle="1" w:styleId="2970">
    <w:name w:val="同密 Char Char"/>
    <w:link w:val="2969"/>
    <w:qFormat/>
    <w:uiPriority w:val="0"/>
    <w:rPr>
      <w:rFonts w:cs="Calibri"/>
      <w:b/>
      <w:kern w:val="2"/>
      <w:sz w:val="21"/>
      <w:szCs w:val="21"/>
    </w:rPr>
  </w:style>
  <w:style w:type="paragraph" w:customStyle="1" w:styleId="2971">
    <w:name w:val="换标点"/>
    <w:basedOn w:val="2935"/>
    <w:link w:val="2972"/>
    <w:qFormat/>
    <w:uiPriority w:val="0"/>
    <w:pPr>
      <w:tabs>
        <w:tab w:val="left" w:pos="900"/>
      </w:tabs>
      <w:adjustRightInd/>
      <w:snapToGrid/>
      <w:spacing w:line="360" w:lineRule="auto"/>
      <w:ind w:left="900" w:right="27" w:rightChars="13" w:firstLine="0" w:firstLineChars="0"/>
    </w:pPr>
    <w:rPr>
      <w:rFonts w:ascii="宋体" w:hAnsi="宋体"/>
    </w:rPr>
  </w:style>
  <w:style w:type="character" w:customStyle="1" w:styleId="2972">
    <w:name w:val="换标点 Char Char"/>
    <w:link w:val="2971"/>
    <w:qFormat/>
    <w:uiPriority w:val="0"/>
    <w:rPr>
      <w:rFonts w:ascii="宋体" w:hAnsi="宋体" w:cs="Calibri"/>
      <w:kern w:val="2"/>
      <w:sz w:val="24"/>
      <w:szCs w:val="24"/>
    </w:rPr>
  </w:style>
  <w:style w:type="paragraph" w:customStyle="1" w:styleId="2973">
    <w:name w:val="样式 宋体 段前: 2.5 磅 段后: 2.5 磅 行距: 多倍行距 1.25 字行 首行缩进:  2 字符"/>
    <w:basedOn w:val="1"/>
    <w:qFormat/>
    <w:uiPriority w:val="0"/>
    <w:pPr>
      <w:widowControl w:val="0"/>
      <w:spacing w:line="400" w:lineRule="exact"/>
      <w:jc w:val="center"/>
    </w:pPr>
    <w:rPr>
      <w:rFonts w:cs="Calibri"/>
      <w:kern w:val="2"/>
      <w:sz w:val="21"/>
      <w:szCs w:val="20"/>
    </w:rPr>
  </w:style>
  <w:style w:type="paragraph" w:customStyle="1" w:styleId="2974">
    <w:name w:val="样式 标题 4sect 1.2.3.4Ref Heading 1rh1sect 1.2.3.41Ref Heading...2"/>
    <w:basedOn w:val="1114"/>
    <w:qFormat/>
    <w:uiPriority w:val="0"/>
    <w:pPr>
      <w:widowControl/>
      <w:tabs>
        <w:tab w:val="clear" w:pos="425"/>
      </w:tabs>
      <w:adjustRightInd w:val="0"/>
      <w:jc w:val="left"/>
    </w:pPr>
    <w:rPr>
      <w:rFonts w:ascii="宋体" w:hAnsi="宋体" w:eastAsia="宋体" w:cstheme="majorBidi"/>
      <w:b w:val="0"/>
      <w:snapToGrid w:val="0"/>
      <w:color w:val="auto"/>
      <w:kern w:val="24"/>
      <w:sz w:val="21"/>
      <w:szCs w:val="20"/>
    </w:rPr>
  </w:style>
  <w:style w:type="paragraph" w:customStyle="1" w:styleId="2975">
    <w:name w:val="样式 标题 5口H5PIM 5h5Second Subheadingdashdsddheading 5Rom...2"/>
    <w:basedOn w:val="1115"/>
    <w:qFormat/>
    <w:uiPriority w:val="0"/>
    <w:pPr>
      <w:tabs>
        <w:tab w:val="clear" w:pos="425"/>
      </w:tabs>
      <w:spacing w:before="60" w:after="60" w:line="360" w:lineRule="auto"/>
      <w:jc w:val="left"/>
    </w:pPr>
    <w:rPr>
      <w:rFonts w:ascii="Calibri" w:hAnsi="Calibri" w:cs="宋体"/>
      <w:sz w:val="21"/>
      <w:szCs w:val="21"/>
    </w:rPr>
  </w:style>
  <w:style w:type="paragraph" w:customStyle="1" w:styleId="2976">
    <w:name w:val="样式 标题 6标题 6 Char2标题 6 Char Char1PIM 6 Char Char1H6 Char Char...2"/>
    <w:basedOn w:val="1116"/>
    <w:qFormat/>
    <w:uiPriority w:val="0"/>
    <w:pPr>
      <w:tabs>
        <w:tab w:val="left" w:pos="1134"/>
        <w:tab w:val="clear" w:pos="425"/>
        <w:tab w:val="clear" w:pos="5529"/>
      </w:tabs>
      <w:spacing w:before="0" w:after="0" w:line="360" w:lineRule="auto"/>
      <w:ind w:left="1134"/>
      <w:jc w:val="left"/>
    </w:pPr>
    <w:rPr>
      <w:rFonts w:ascii="宋体" w:hAnsi="宋体" w:cs="宋体" w:eastAsiaTheme="majorEastAsia"/>
      <w:sz w:val="21"/>
      <w:szCs w:val="20"/>
    </w:rPr>
  </w:style>
  <w:style w:type="paragraph" w:customStyle="1" w:styleId="2977">
    <w:name w:val="样式 样式 正文首行缩进4级首行缩进 + 首行缩进:  2 字符 + 左侧:  2 字符"/>
    <w:basedOn w:val="1"/>
    <w:qFormat/>
    <w:uiPriority w:val="0"/>
    <w:pPr>
      <w:widowControl w:val="0"/>
      <w:autoSpaceDE w:val="0"/>
      <w:autoSpaceDN w:val="0"/>
      <w:adjustRightInd w:val="0"/>
      <w:spacing w:line="360" w:lineRule="auto"/>
    </w:pPr>
    <w:rPr>
      <w:rFonts w:ascii="Arial" w:hAnsi="Arial" w:cs="Calibri"/>
      <w:snapToGrid w:val="0"/>
      <w:color w:val="000000"/>
    </w:rPr>
  </w:style>
  <w:style w:type="paragraph" w:customStyle="1" w:styleId="2978">
    <w:name w:val="Dtext"/>
    <w:basedOn w:val="1"/>
    <w:link w:val="2979"/>
    <w:qFormat/>
    <w:uiPriority w:val="0"/>
    <w:pPr>
      <w:widowControl w:val="0"/>
      <w:autoSpaceDE w:val="0"/>
      <w:autoSpaceDN w:val="0"/>
      <w:adjustRightInd w:val="0"/>
      <w:spacing w:line="480" w:lineRule="exact"/>
      <w:ind w:firstLine="523" w:firstLineChars="218"/>
      <w:jc w:val="both"/>
    </w:pPr>
    <w:rPr>
      <w:color w:val="3366FF"/>
      <w:kern w:val="2"/>
    </w:rPr>
  </w:style>
  <w:style w:type="character" w:customStyle="1" w:styleId="2979">
    <w:name w:val="Dtext Char Char"/>
    <w:link w:val="2978"/>
    <w:qFormat/>
    <w:uiPriority w:val="0"/>
    <w:rPr>
      <w:rFonts w:ascii="宋体" w:hAnsi="宋体" w:cs="宋体"/>
      <w:color w:val="3366FF"/>
      <w:kern w:val="2"/>
      <w:sz w:val="24"/>
      <w:szCs w:val="24"/>
    </w:rPr>
  </w:style>
  <w:style w:type="paragraph" w:customStyle="1" w:styleId="2980">
    <w:name w:val="FP: Doc Info"/>
    <w:basedOn w:val="331"/>
    <w:next w:val="331"/>
    <w:qFormat/>
    <w:uiPriority w:val="0"/>
    <w:pPr>
      <w:spacing w:before="20" w:after="20"/>
    </w:pPr>
    <w:rPr>
      <w:rFonts w:ascii="Arial" w:hAnsi="Arial" w:eastAsia="宋体" w:cs="Times New Roman"/>
      <w:color w:val="auto"/>
    </w:rPr>
  </w:style>
  <w:style w:type="paragraph" w:customStyle="1" w:styleId="2981">
    <w:name w:val="oa 正文"/>
    <w:basedOn w:val="1"/>
    <w:link w:val="2982"/>
    <w:qFormat/>
    <w:uiPriority w:val="0"/>
    <w:pPr>
      <w:widowControl w:val="0"/>
      <w:adjustRightInd w:val="0"/>
      <w:snapToGrid w:val="0"/>
      <w:spacing w:line="520" w:lineRule="exact"/>
      <w:ind w:firstLine="480" w:firstLineChars="200"/>
    </w:pPr>
    <w:rPr>
      <w:rFonts w:cs="Calibri"/>
      <w:bCs/>
      <w:kern w:val="2"/>
    </w:rPr>
  </w:style>
  <w:style w:type="character" w:customStyle="1" w:styleId="2982">
    <w:name w:val="oa 正文 Char Char"/>
    <w:link w:val="2981"/>
    <w:qFormat/>
    <w:uiPriority w:val="0"/>
    <w:rPr>
      <w:rFonts w:ascii="宋体" w:hAnsi="宋体" w:cs="Calibri"/>
      <w:bCs/>
      <w:kern w:val="2"/>
      <w:sz w:val="24"/>
      <w:szCs w:val="24"/>
    </w:rPr>
  </w:style>
  <w:style w:type="paragraph" w:customStyle="1" w:styleId="2983">
    <w:name w:val="格式1"/>
    <w:basedOn w:val="1"/>
    <w:qFormat/>
    <w:uiPriority w:val="0"/>
    <w:pPr>
      <w:widowControl w:val="0"/>
      <w:spacing w:line="360" w:lineRule="auto"/>
      <w:jc w:val="center"/>
    </w:pPr>
    <w:rPr>
      <w:rFonts w:ascii="黑体" w:hAnsi="Calibri" w:eastAsia="黑体"/>
      <w:b/>
      <w:bCs/>
      <w:kern w:val="2"/>
      <w:sz w:val="28"/>
      <w:szCs w:val="28"/>
    </w:rPr>
  </w:style>
  <w:style w:type="paragraph" w:customStyle="1" w:styleId="2984">
    <w:name w:val="Char Char Char Char Char Char Char Char1 Char1"/>
    <w:basedOn w:val="1"/>
    <w:qFormat/>
    <w:uiPriority w:val="0"/>
    <w:pPr>
      <w:spacing w:after="160" w:line="240" w:lineRule="exact"/>
    </w:pPr>
    <w:rPr>
      <w:rFonts w:ascii="Verdana" w:hAnsi="Verdana" w:cs="Calibri"/>
      <w:sz w:val="20"/>
      <w:szCs w:val="20"/>
      <w:lang w:eastAsia="en-US"/>
    </w:rPr>
  </w:style>
  <w:style w:type="paragraph" w:customStyle="1" w:styleId="2985">
    <w:name w:val="样式 样式 标题 2H2标题 1.1Title2h2Underrubrik1prop2标题二H21Heading 2... + ..."/>
    <w:basedOn w:val="468"/>
    <w:next w:val="468"/>
    <w:link w:val="2986"/>
    <w:qFormat/>
    <w:uiPriority w:val="0"/>
    <w:pPr>
      <w:keepNext/>
      <w:keepLines/>
      <w:widowControl w:val="0"/>
      <w:tabs>
        <w:tab w:val="left" w:pos="425"/>
        <w:tab w:val="left" w:pos="1135"/>
      </w:tabs>
      <w:overflowPunct/>
      <w:autoSpaceDE/>
      <w:autoSpaceDN/>
      <w:adjustRightInd/>
      <w:spacing w:beforeLines="50" w:afterLines="50" w:line="416" w:lineRule="auto"/>
      <w:jc w:val="both"/>
      <w:textAlignment w:val="auto"/>
      <w:outlineLvl w:val="2"/>
    </w:pPr>
    <w:rPr>
      <w:rFonts w:cs="Calibri"/>
      <w:b/>
      <w:kern w:val="2"/>
      <w:sz w:val="32"/>
      <w:szCs w:val="32"/>
      <w:lang w:eastAsia="zh-CN" w:bidi="ar-SA"/>
    </w:rPr>
  </w:style>
  <w:style w:type="character" w:customStyle="1" w:styleId="2986">
    <w:name w:val="样式 样式 标题 2H2标题 1.1Title2h2Underrubrik1prop2标题二H21Heading 2... + ... Char Char"/>
    <w:link w:val="2985"/>
    <w:qFormat/>
    <w:uiPriority w:val="0"/>
    <w:rPr>
      <w:rFonts w:ascii="宋体" w:hAnsi="宋体" w:cs="Calibri"/>
      <w:b/>
      <w:kern w:val="2"/>
      <w:sz w:val="32"/>
      <w:szCs w:val="32"/>
    </w:rPr>
  </w:style>
  <w:style w:type="paragraph" w:customStyle="1" w:styleId="2987">
    <w:name w:val="样式 样式 样式 样式10 + 首行缩进:  2 字符 + 首行缩进:  2 字符 + 首行缩进:  2 字符"/>
    <w:basedOn w:val="1"/>
    <w:qFormat/>
    <w:uiPriority w:val="0"/>
    <w:pPr>
      <w:keepNext/>
      <w:keepLines/>
      <w:widowControl w:val="0"/>
      <w:autoSpaceDE w:val="0"/>
      <w:autoSpaceDN w:val="0"/>
      <w:adjustRightInd w:val="0"/>
      <w:textAlignment w:val="baseline"/>
      <w:outlineLvl w:val="1"/>
    </w:pPr>
    <w:rPr>
      <w:rFonts w:hAnsi="Arial"/>
      <w:b/>
      <w:sz w:val="30"/>
      <w:szCs w:val="20"/>
    </w:rPr>
  </w:style>
  <w:style w:type="paragraph" w:customStyle="1" w:styleId="2988">
    <w:name w:val="文本块1"/>
    <w:basedOn w:val="1"/>
    <w:qFormat/>
    <w:uiPriority w:val="0"/>
    <w:pPr>
      <w:widowControl w:val="0"/>
      <w:adjustRightInd w:val="0"/>
      <w:ind w:left="420" w:right="33"/>
      <w:textAlignment w:val="baseline"/>
    </w:pPr>
    <w:rPr>
      <w:rFonts w:ascii="Calibri" w:hAnsi="Calibri" w:cs="Calibri"/>
      <w:szCs w:val="20"/>
    </w:rPr>
  </w:style>
  <w:style w:type="paragraph" w:customStyle="1" w:styleId="2989">
    <w:name w:val="标题 4。1"/>
    <w:basedOn w:val="1114"/>
    <w:qFormat/>
    <w:uiPriority w:val="0"/>
    <w:pPr>
      <w:tabs>
        <w:tab w:val="left" w:pos="864"/>
        <w:tab w:val="clear" w:pos="425"/>
        <w:tab w:val="clear" w:pos="851"/>
      </w:tabs>
      <w:snapToGrid/>
      <w:spacing w:before="280" w:after="290" w:line="376" w:lineRule="auto"/>
      <w:ind w:left="567" w:hanging="567"/>
    </w:pPr>
    <w:rPr>
      <w:rFonts w:asciiTheme="majorHAnsi" w:hAnsiTheme="majorHAnsi" w:eastAsiaTheme="majorEastAsia" w:cstheme="majorBidi"/>
      <w:b w:val="0"/>
      <w:color w:val="auto"/>
      <w:sz w:val="28"/>
    </w:rPr>
  </w:style>
  <w:style w:type="paragraph" w:customStyle="1" w:styleId="2990">
    <w:name w:val="样式  + 首行缩进:  0.79 厘米"/>
    <w:next w:val="633"/>
    <w:qFormat/>
    <w:uiPriority w:val="0"/>
    <w:pPr>
      <w:widowControl w:val="0"/>
      <w:tabs>
        <w:tab w:val="left" w:pos="704"/>
        <w:tab w:val="left" w:pos="900"/>
      </w:tabs>
      <w:spacing w:line="400" w:lineRule="exact"/>
      <w:ind w:firstLine="540"/>
      <w:jc w:val="both"/>
    </w:pPr>
    <w:rPr>
      <w:rFonts w:ascii="Times New Roman" w:hAnsi="Times New Roman" w:eastAsia="宋体" w:cs="Calibri"/>
      <w:bCs/>
      <w:kern w:val="2"/>
      <w:sz w:val="24"/>
      <w:szCs w:val="24"/>
      <w:lang w:val="en-US" w:eastAsia="zh-CN" w:bidi="ar-SA"/>
    </w:rPr>
  </w:style>
  <w:style w:type="paragraph" w:customStyle="1" w:styleId="2991">
    <w:name w:val="空行"/>
    <w:basedOn w:val="1"/>
    <w:qFormat/>
    <w:uiPriority w:val="0"/>
    <w:pPr>
      <w:keepLines/>
      <w:spacing w:line="400" w:lineRule="exact"/>
      <w:ind w:firstLine="480"/>
      <w:jc w:val="center"/>
    </w:pPr>
    <w:rPr>
      <w:rFonts w:ascii="Calibri" w:hAnsi="Calibri" w:cs="Calibri"/>
      <w:kern w:val="2"/>
    </w:rPr>
  </w:style>
  <w:style w:type="paragraph" w:customStyle="1" w:styleId="2992">
    <w:name w:val="样式 标题 2节名h2Title2H22nd levelTitre2l22Header 2Head 2He..."/>
    <w:basedOn w:val="1113"/>
    <w:qFormat/>
    <w:uiPriority w:val="0"/>
    <w:pPr>
      <w:tabs>
        <w:tab w:val="left" w:pos="0"/>
        <w:tab w:val="clear" w:pos="425"/>
        <w:tab w:val="clear" w:pos="851"/>
        <w:tab w:val="clear" w:pos="3119"/>
      </w:tabs>
      <w:adjustRightInd/>
      <w:snapToGrid/>
      <w:spacing w:beforeLines="100" w:afterLines="100" w:line="400" w:lineRule="exact"/>
      <w:jc w:val="both"/>
    </w:pPr>
    <w:rPr>
      <w:rFonts w:asciiTheme="majorHAnsi" w:hAnsiTheme="majorHAnsi" w:eastAsiaTheme="majorEastAsia" w:cstheme="majorBidi"/>
      <w:b w:val="0"/>
      <w:bCs/>
      <w:kern w:val="28"/>
      <w:sz w:val="30"/>
      <w:szCs w:val="20"/>
    </w:rPr>
  </w:style>
  <w:style w:type="paragraph" w:customStyle="1" w:styleId="2993">
    <w:name w:val="附件3"/>
    <w:basedOn w:val="1"/>
    <w:qFormat/>
    <w:uiPriority w:val="0"/>
    <w:pPr>
      <w:widowControl w:val="0"/>
      <w:tabs>
        <w:tab w:val="left" w:pos="840"/>
      </w:tabs>
      <w:spacing w:line="360" w:lineRule="exact"/>
      <w:ind w:left="840" w:hanging="420"/>
      <w:jc w:val="both"/>
    </w:pPr>
    <w:rPr>
      <w:rFonts w:cs="Calibri"/>
      <w:color w:val="000000"/>
      <w:kern w:val="2"/>
      <w:sz w:val="21"/>
    </w:rPr>
  </w:style>
  <w:style w:type="paragraph" w:customStyle="1" w:styleId="2994">
    <w:name w:val="附件4"/>
    <w:basedOn w:val="2993"/>
    <w:qFormat/>
    <w:uiPriority w:val="0"/>
    <w:pPr>
      <w:ind w:left="720"/>
    </w:pPr>
    <w:rPr>
      <w:b/>
    </w:rPr>
  </w:style>
  <w:style w:type="paragraph" w:customStyle="1" w:styleId="2995">
    <w:name w:val="附件5"/>
    <w:basedOn w:val="2994"/>
    <w:qFormat/>
    <w:uiPriority w:val="0"/>
    <w:rPr>
      <w:b w:val="0"/>
    </w:rPr>
  </w:style>
  <w:style w:type="paragraph" w:customStyle="1" w:styleId="2996">
    <w:name w:val="主标题"/>
    <w:basedOn w:val="1"/>
    <w:next w:val="1"/>
    <w:qFormat/>
    <w:uiPriority w:val="0"/>
    <w:pPr>
      <w:widowControl w:val="0"/>
      <w:spacing w:line="360" w:lineRule="auto"/>
      <w:jc w:val="center"/>
    </w:pPr>
    <w:rPr>
      <w:rFonts w:ascii="Calibri" w:hAnsi="Calibri" w:cs="Calibri"/>
      <w:b/>
      <w:kern w:val="2"/>
      <w:sz w:val="30"/>
      <w:szCs w:val="20"/>
    </w:rPr>
  </w:style>
  <w:style w:type="paragraph" w:customStyle="1" w:styleId="2997">
    <w:name w:val="¸½Â¼"/>
    <w:basedOn w:val="468"/>
    <w:qFormat/>
    <w:uiPriority w:val="0"/>
    <w:pPr>
      <w:keepNext/>
      <w:keepLines/>
      <w:tabs>
        <w:tab w:val="left" w:pos="360"/>
      </w:tabs>
      <w:spacing w:beforeLines="50" w:afterLines="50" w:line="360" w:lineRule="auto"/>
      <w:jc w:val="both"/>
    </w:pPr>
    <w:rPr>
      <w:rFonts w:ascii="Calibri" w:hAnsi="Calibri" w:cs="Calibri"/>
      <w:b/>
      <w:bCs/>
      <w:kern w:val="0"/>
      <w:position w:val="20"/>
      <w:sz w:val="24"/>
      <w:szCs w:val="20"/>
      <w:lang w:eastAsia="zh-CN" w:bidi="ar-SA"/>
    </w:rPr>
  </w:style>
  <w:style w:type="paragraph" w:customStyle="1" w:styleId="2998">
    <w:name w:val="列表编号 31"/>
    <w:basedOn w:val="1"/>
    <w:qFormat/>
    <w:uiPriority w:val="0"/>
    <w:pPr>
      <w:widowControl w:val="0"/>
      <w:tabs>
        <w:tab w:val="left" w:pos="825"/>
      </w:tabs>
      <w:ind w:left="825" w:hanging="825"/>
      <w:jc w:val="both"/>
    </w:pPr>
    <w:rPr>
      <w:rFonts w:ascii="Calibri" w:hAnsi="Calibri" w:cs="Calibri"/>
      <w:kern w:val="2"/>
      <w:sz w:val="21"/>
      <w:szCs w:val="20"/>
    </w:rPr>
  </w:style>
  <w:style w:type="paragraph" w:customStyle="1" w:styleId="2999">
    <w:name w:val="列表编号 41"/>
    <w:basedOn w:val="1"/>
    <w:qFormat/>
    <w:uiPriority w:val="0"/>
    <w:pPr>
      <w:widowControl w:val="0"/>
      <w:tabs>
        <w:tab w:val="left" w:pos="420"/>
      </w:tabs>
      <w:ind w:left="420" w:hanging="420"/>
      <w:jc w:val="both"/>
    </w:pPr>
    <w:rPr>
      <w:rFonts w:ascii="Calibri" w:hAnsi="Calibri" w:cs="Calibri"/>
      <w:kern w:val="2"/>
      <w:sz w:val="21"/>
      <w:szCs w:val="20"/>
    </w:rPr>
  </w:style>
  <w:style w:type="paragraph" w:customStyle="1" w:styleId="3000">
    <w:name w:val="列表编号 51"/>
    <w:basedOn w:val="1"/>
    <w:qFormat/>
    <w:uiPriority w:val="0"/>
    <w:pPr>
      <w:widowControl w:val="0"/>
      <w:tabs>
        <w:tab w:val="left" w:pos="420"/>
      </w:tabs>
      <w:ind w:left="420" w:hanging="420"/>
      <w:jc w:val="both"/>
    </w:pPr>
    <w:rPr>
      <w:rFonts w:ascii="Calibri" w:hAnsi="Calibri" w:cs="Calibri"/>
      <w:kern w:val="2"/>
      <w:sz w:val="21"/>
      <w:szCs w:val="20"/>
    </w:rPr>
  </w:style>
  <w:style w:type="paragraph" w:customStyle="1" w:styleId="3001">
    <w:name w:val="Blt"/>
    <w:basedOn w:val="1"/>
    <w:qFormat/>
    <w:uiPriority w:val="0"/>
    <w:pPr>
      <w:tabs>
        <w:tab w:val="left" w:pos="840"/>
      </w:tabs>
      <w:spacing w:after="60"/>
      <w:ind w:left="1080" w:hanging="360"/>
    </w:pPr>
    <w:rPr>
      <w:rFonts w:ascii="Calibri" w:hAnsi="Calibri" w:cs="Calibri"/>
      <w:szCs w:val="20"/>
      <w:lang w:eastAsia="en-US"/>
    </w:rPr>
  </w:style>
  <w:style w:type="paragraph" w:customStyle="1" w:styleId="3002">
    <w:name w:val="标3"/>
    <w:basedOn w:val="1"/>
    <w:qFormat/>
    <w:uiPriority w:val="0"/>
    <w:pPr>
      <w:widowControl w:val="0"/>
      <w:tabs>
        <w:tab w:val="left" w:pos="360"/>
      </w:tabs>
      <w:adjustRightInd w:val="0"/>
      <w:snapToGrid w:val="0"/>
      <w:spacing w:before="50"/>
      <w:jc w:val="both"/>
      <w:outlineLvl w:val="2"/>
    </w:pPr>
    <w:rPr>
      <w:rFonts w:ascii="Arial Narrow" w:hAnsi="Arial Narrow" w:cs="Calibri"/>
      <w:kern w:val="2"/>
      <w:sz w:val="28"/>
      <w:szCs w:val="20"/>
    </w:rPr>
  </w:style>
  <w:style w:type="paragraph" w:customStyle="1" w:styleId="3003">
    <w:name w:val="样式 首行缩进:  2 字符1"/>
    <w:basedOn w:val="1"/>
    <w:link w:val="3004"/>
    <w:qFormat/>
    <w:uiPriority w:val="0"/>
    <w:pPr>
      <w:widowControl w:val="0"/>
      <w:spacing w:line="360" w:lineRule="auto"/>
      <w:ind w:firstLine="480" w:firstLineChars="200"/>
      <w:jc w:val="both"/>
    </w:pPr>
    <w:rPr>
      <w:rFonts w:ascii="Calibri" w:hAnsi="Calibri" w:cs="Calibri"/>
      <w:kern w:val="2"/>
    </w:rPr>
  </w:style>
  <w:style w:type="character" w:customStyle="1" w:styleId="3004">
    <w:name w:val="样式 首行缩进:  2 字符1 Char Char"/>
    <w:link w:val="3003"/>
    <w:qFormat/>
    <w:uiPriority w:val="0"/>
    <w:rPr>
      <w:rFonts w:ascii="Calibri" w:hAnsi="Calibri" w:cs="Calibri"/>
      <w:kern w:val="2"/>
      <w:sz w:val="24"/>
      <w:szCs w:val="24"/>
    </w:rPr>
  </w:style>
  <w:style w:type="paragraph" w:customStyle="1" w:styleId="3005">
    <w:name w:val="段落正文"/>
    <w:basedOn w:val="1"/>
    <w:qFormat/>
    <w:uiPriority w:val="0"/>
    <w:pPr>
      <w:widowControl w:val="0"/>
      <w:spacing w:after="120" w:line="360" w:lineRule="auto"/>
      <w:ind w:firstLine="480" w:firstLineChars="200"/>
      <w:jc w:val="both"/>
    </w:pPr>
    <w:rPr>
      <w:rFonts w:ascii="Calibri" w:hAnsi="Calibri"/>
      <w:kern w:val="24"/>
    </w:rPr>
  </w:style>
  <w:style w:type="paragraph" w:customStyle="1" w:styleId="3006">
    <w:name w:val="Ren Char Char"/>
    <w:basedOn w:val="1"/>
    <w:next w:val="1"/>
    <w:qFormat/>
    <w:uiPriority w:val="0"/>
    <w:pPr>
      <w:widowControl w:val="0"/>
      <w:adjustRightInd w:val="0"/>
      <w:spacing w:line="400" w:lineRule="exact"/>
      <w:ind w:firstLine="200" w:firstLineChars="200"/>
      <w:jc w:val="both"/>
      <w:textAlignment w:val="baseline"/>
    </w:pPr>
    <w:rPr>
      <w:rFonts w:ascii="Calibri" w:hAnsi="Calibri" w:cs="Calibri"/>
      <w:kern w:val="2"/>
    </w:rPr>
  </w:style>
  <w:style w:type="paragraph" w:customStyle="1" w:styleId="3007">
    <w:name w:val="正文文本 211"/>
    <w:basedOn w:val="1"/>
    <w:qFormat/>
    <w:uiPriority w:val="0"/>
    <w:pPr>
      <w:overflowPunct w:val="0"/>
      <w:autoSpaceDE w:val="0"/>
      <w:autoSpaceDN w:val="0"/>
      <w:adjustRightInd w:val="0"/>
      <w:ind w:left="720" w:hanging="720"/>
      <w:jc w:val="both"/>
    </w:pPr>
    <w:rPr>
      <w:rFonts w:ascii="Calibri" w:hAnsi="Calibri" w:cs="Calibri"/>
      <w:szCs w:val="20"/>
    </w:rPr>
  </w:style>
  <w:style w:type="paragraph" w:customStyle="1" w:styleId="3008">
    <w:name w:val="章标题"/>
    <w:next w:val="597"/>
    <w:qFormat/>
    <w:uiPriority w:val="0"/>
    <w:pPr>
      <w:spacing w:beforeLines="50" w:afterLines="50"/>
      <w:jc w:val="both"/>
      <w:outlineLvl w:val="1"/>
    </w:pPr>
    <w:rPr>
      <w:rFonts w:ascii="黑体" w:hAnsi="Times New Roman" w:eastAsia="黑体" w:cs="Calibri"/>
      <w:sz w:val="21"/>
      <w:lang w:val="en-US" w:eastAsia="zh-CN" w:bidi="ar-SA"/>
    </w:rPr>
  </w:style>
  <w:style w:type="paragraph" w:customStyle="1" w:styleId="3009">
    <w:name w:val="点对点"/>
    <w:basedOn w:val="2143"/>
    <w:link w:val="3010"/>
    <w:qFormat/>
    <w:uiPriority w:val="0"/>
    <w:pPr>
      <w:snapToGrid/>
      <w:spacing w:line="360" w:lineRule="auto"/>
      <w:ind w:firstLine="482"/>
    </w:pPr>
    <w:rPr>
      <w:rFonts w:ascii="Times New Roman" w:hAnsi="Times New Roman" w:eastAsia="宋体" w:cs="Calibri"/>
      <w:b/>
      <w:sz w:val="24"/>
      <w:szCs w:val="24"/>
    </w:rPr>
  </w:style>
  <w:style w:type="character" w:customStyle="1" w:styleId="3010">
    <w:name w:val="点对点 Char Char"/>
    <w:link w:val="3009"/>
    <w:qFormat/>
    <w:uiPriority w:val="0"/>
    <w:rPr>
      <w:rFonts w:cs="Calibri"/>
      <w:b/>
      <w:kern w:val="2"/>
      <w:sz w:val="24"/>
      <w:szCs w:val="24"/>
    </w:rPr>
  </w:style>
  <w:style w:type="paragraph" w:customStyle="1" w:styleId="3011">
    <w:name w:val="GHT-正文"/>
    <w:basedOn w:val="1"/>
    <w:link w:val="3012"/>
    <w:qFormat/>
    <w:uiPriority w:val="0"/>
    <w:pPr>
      <w:widowControl w:val="0"/>
      <w:adjustRightInd w:val="0"/>
      <w:spacing w:line="400" w:lineRule="exact"/>
      <w:ind w:firstLine="520" w:firstLineChars="200"/>
      <w:jc w:val="both"/>
      <w:textAlignment w:val="baseline"/>
    </w:pPr>
    <w:rPr>
      <w:rFonts w:ascii="Times New Roman" w:hAnsi="Times New Roman"/>
      <w:color w:val="000000"/>
      <w:spacing w:val="10"/>
      <w:kern w:val="2"/>
    </w:rPr>
  </w:style>
  <w:style w:type="character" w:customStyle="1" w:styleId="3012">
    <w:name w:val="GHT-正文 Char Char"/>
    <w:link w:val="3011"/>
    <w:qFormat/>
    <w:uiPriority w:val="0"/>
    <w:rPr>
      <w:rFonts w:cs="宋体"/>
      <w:color w:val="000000"/>
      <w:spacing w:val="10"/>
      <w:kern w:val="2"/>
      <w:sz w:val="24"/>
      <w:szCs w:val="24"/>
    </w:rPr>
  </w:style>
  <w:style w:type="paragraph" w:customStyle="1" w:styleId="3013">
    <w:name w:val="GHT-列表3"/>
    <w:qFormat/>
    <w:uiPriority w:val="0"/>
    <w:pPr>
      <w:numPr>
        <w:ilvl w:val="0"/>
        <w:numId w:val="40"/>
      </w:numPr>
    </w:pPr>
    <w:rPr>
      <w:rFonts w:ascii="Times New Roman" w:hAnsi="Times New Roman" w:eastAsia="宋体" w:cs="宋体"/>
      <w:color w:val="000000"/>
      <w:spacing w:val="10"/>
      <w:sz w:val="24"/>
      <w:lang w:val="en-US" w:eastAsia="zh-CN" w:bidi="ar-SA"/>
    </w:rPr>
  </w:style>
  <w:style w:type="paragraph" w:customStyle="1" w:styleId="3014">
    <w:name w:val="CM28"/>
    <w:basedOn w:val="1"/>
    <w:next w:val="1"/>
    <w:qFormat/>
    <w:uiPriority w:val="0"/>
    <w:pPr>
      <w:widowControl w:val="0"/>
      <w:autoSpaceDE w:val="0"/>
      <w:autoSpaceDN w:val="0"/>
      <w:adjustRightInd w:val="0"/>
      <w:spacing w:line="468" w:lineRule="atLeast"/>
    </w:pPr>
    <w:rPr>
      <w:rFonts w:ascii="新宋体" w:hAnsi="Calibri" w:eastAsia="新宋体" w:cs="Calibri"/>
      <w:szCs w:val="20"/>
    </w:rPr>
  </w:style>
  <w:style w:type="paragraph" w:customStyle="1" w:styleId="3015">
    <w:name w:val="E4表头2"/>
    <w:basedOn w:val="1"/>
    <w:qFormat/>
    <w:uiPriority w:val="0"/>
    <w:pPr>
      <w:widowControl w:val="0"/>
      <w:numPr>
        <w:ilvl w:val="0"/>
        <w:numId w:val="41"/>
      </w:numPr>
      <w:jc w:val="both"/>
    </w:pPr>
    <w:rPr>
      <w:rFonts w:ascii="Calibri" w:hAnsi="Calibri" w:cs="Calibri"/>
      <w:kern w:val="2"/>
      <w:sz w:val="21"/>
    </w:rPr>
  </w:style>
  <w:style w:type="paragraph" w:customStyle="1" w:styleId="3016">
    <w:name w:val="style48"/>
    <w:basedOn w:val="1"/>
    <w:qFormat/>
    <w:uiPriority w:val="0"/>
    <w:pPr>
      <w:spacing w:before="100" w:beforeAutospacing="1" w:after="100" w:afterAutospacing="1"/>
    </w:pPr>
    <w:rPr>
      <w:color w:val="000000"/>
      <w:sz w:val="21"/>
      <w:szCs w:val="21"/>
    </w:rPr>
  </w:style>
  <w:style w:type="paragraph" w:customStyle="1" w:styleId="3017">
    <w:name w:val="样式 标题 3h3H3l3CTheading 3Level 3 Headlevel_3PIM 3sect1.2..."/>
    <w:basedOn w:val="468"/>
    <w:link w:val="3018"/>
    <w:qFormat/>
    <w:uiPriority w:val="0"/>
    <w:pPr>
      <w:keepNext/>
      <w:keepLines/>
      <w:widowControl w:val="0"/>
      <w:tabs>
        <w:tab w:val="left" w:pos="425"/>
        <w:tab w:val="left" w:pos="1135"/>
      </w:tabs>
      <w:overflowPunct/>
      <w:autoSpaceDE/>
      <w:autoSpaceDN/>
      <w:adjustRightInd/>
      <w:spacing w:beforeLines="50" w:afterLines="50" w:line="360" w:lineRule="auto"/>
      <w:jc w:val="both"/>
      <w:textAlignment w:val="auto"/>
      <w:outlineLvl w:val="2"/>
    </w:pPr>
    <w:rPr>
      <w:rFonts w:ascii="Arial" w:hAnsi="Arial" w:cs="Calibri"/>
      <w:b/>
      <w:kern w:val="2"/>
      <w:sz w:val="24"/>
      <w:szCs w:val="32"/>
      <w:lang w:eastAsia="zh-CN" w:bidi="ar-SA"/>
    </w:rPr>
  </w:style>
  <w:style w:type="character" w:customStyle="1" w:styleId="3018">
    <w:name w:val="样式 标题 3h3H3l3CTheading 3Level 3 Headlevel_3PIM 3sect1.2... Char Char"/>
    <w:link w:val="3017"/>
    <w:qFormat/>
    <w:uiPriority w:val="0"/>
    <w:rPr>
      <w:rFonts w:ascii="Arial" w:hAnsi="Arial" w:cs="Calibri"/>
      <w:b/>
      <w:kern w:val="2"/>
      <w:sz w:val="24"/>
      <w:szCs w:val="32"/>
    </w:rPr>
  </w:style>
  <w:style w:type="character" w:customStyle="1" w:styleId="3019">
    <w:name w:val="1级标题 Char Char"/>
    <w:link w:val="1878"/>
    <w:qFormat/>
    <w:uiPriority w:val="0"/>
    <w:rPr>
      <w:rFonts w:ascii="仿宋_GB2312" w:eastAsia="仿宋_GB2312"/>
      <w:b/>
      <w:kern w:val="2"/>
      <w:sz w:val="32"/>
      <w:szCs w:val="32"/>
    </w:rPr>
  </w:style>
  <w:style w:type="paragraph" w:customStyle="1" w:styleId="3020">
    <w:name w:val="1 级标题"/>
    <w:basedOn w:val="1878"/>
    <w:link w:val="3021"/>
    <w:qFormat/>
    <w:uiPriority w:val="0"/>
    <w:pPr>
      <w:keepNext/>
      <w:keepLines/>
      <w:pageBreakBefore/>
      <w:widowControl w:val="0"/>
      <w:tabs>
        <w:tab w:val="clear" w:pos="425"/>
      </w:tabs>
      <w:spacing w:before="120" w:after="120"/>
      <w:ind w:left="0" w:right="13" w:rightChars="13" w:firstLine="0"/>
      <w:jc w:val="center"/>
    </w:pPr>
    <w:rPr>
      <w:rFonts w:ascii="Calibri" w:hAnsi="Calibri" w:eastAsia="宋体" w:cs="Calibri"/>
      <w:bCs/>
      <w:kern w:val="44"/>
      <w:sz w:val="44"/>
      <w:szCs w:val="44"/>
    </w:rPr>
  </w:style>
  <w:style w:type="character" w:customStyle="1" w:styleId="3021">
    <w:name w:val="1 级标题 Char Char"/>
    <w:link w:val="3020"/>
    <w:qFormat/>
    <w:uiPriority w:val="0"/>
    <w:rPr>
      <w:rFonts w:ascii="Calibri" w:hAnsi="Calibri" w:cs="Calibri"/>
      <w:b/>
      <w:bCs/>
      <w:kern w:val="44"/>
      <w:sz w:val="44"/>
      <w:szCs w:val="44"/>
    </w:rPr>
  </w:style>
  <w:style w:type="paragraph" w:customStyle="1" w:styleId="3022">
    <w:name w:val="2 级标题"/>
    <w:basedOn w:val="1113"/>
    <w:link w:val="3023"/>
    <w:qFormat/>
    <w:uiPriority w:val="0"/>
    <w:pPr>
      <w:tabs>
        <w:tab w:val="clear" w:pos="3119"/>
      </w:tabs>
      <w:adjustRightInd/>
      <w:snapToGrid/>
      <w:spacing w:before="120" w:after="120"/>
    </w:pPr>
    <w:rPr>
      <w:rFonts w:ascii="Cambria" w:hAnsi="Cambria" w:eastAsiaTheme="majorEastAsia" w:cstheme="majorBidi"/>
    </w:rPr>
  </w:style>
  <w:style w:type="character" w:customStyle="1" w:styleId="3023">
    <w:name w:val="2 级标题 Char Char"/>
    <w:link w:val="3022"/>
    <w:qFormat/>
    <w:uiPriority w:val="0"/>
    <w:rPr>
      <w:rFonts w:ascii="Cambria" w:hAnsi="Cambria" w:eastAsiaTheme="majorEastAsia" w:cstheme="majorBidi"/>
      <w:b/>
      <w:kern w:val="2"/>
      <w:sz w:val="32"/>
      <w:szCs w:val="32"/>
    </w:rPr>
  </w:style>
  <w:style w:type="paragraph" w:customStyle="1" w:styleId="3024">
    <w:name w:val="3 级标题"/>
    <w:basedOn w:val="468"/>
    <w:link w:val="3025"/>
    <w:qFormat/>
    <w:uiPriority w:val="0"/>
    <w:pPr>
      <w:keepNext/>
      <w:keepLines/>
      <w:widowControl w:val="0"/>
      <w:tabs>
        <w:tab w:val="left" w:pos="425"/>
        <w:tab w:val="left" w:pos="1135"/>
      </w:tabs>
      <w:overflowPunct/>
      <w:autoSpaceDE/>
      <w:autoSpaceDN/>
      <w:adjustRightInd/>
      <w:spacing w:beforeLines="50" w:afterLines="50" w:line="360" w:lineRule="auto"/>
      <w:ind w:right="27" w:rightChars="13"/>
      <w:textAlignment w:val="auto"/>
      <w:outlineLvl w:val="2"/>
    </w:pPr>
    <w:rPr>
      <w:rFonts w:ascii="Calibri" w:hAnsi="Calibri" w:cs="Calibri"/>
      <w:b/>
      <w:kern w:val="2"/>
      <w:sz w:val="28"/>
      <w:szCs w:val="32"/>
      <w:lang w:eastAsia="zh-CN" w:bidi="ar-SA"/>
    </w:rPr>
  </w:style>
  <w:style w:type="character" w:customStyle="1" w:styleId="3025">
    <w:name w:val="3 级标题 Char Char"/>
    <w:link w:val="3024"/>
    <w:qFormat/>
    <w:uiPriority w:val="0"/>
    <w:rPr>
      <w:rFonts w:ascii="Calibri" w:hAnsi="Calibri" w:cs="Calibri"/>
      <w:b/>
      <w:kern w:val="2"/>
      <w:sz w:val="28"/>
      <w:szCs w:val="32"/>
    </w:rPr>
  </w:style>
  <w:style w:type="paragraph" w:customStyle="1" w:styleId="3026">
    <w:name w:val="4 级标题"/>
    <w:basedOn w:val="1114"/>
    <w:link w:val="3027"/>
    <w:qFormat/>
    <w:uiPriority w:val="0"/>
    <w:pPr>
      <w:snapToGrid/>
      <w:spacing w:before="120" w:after="120"/>
      <w:ind w:right="27" w:rightChars="13"/>
      <w:jc w:val="left"/>
    </w:pPr>
    <w:rPr>
      <w:rFonts w:asciiTheme="majorHAnsi" w:hAnsiTheme="majorHAnsi" w:eastAsiaTheme="majorEastAsia" w:cstheme="majorBidi"/>
      <w:color w:val="auto"/>
      <w:sz w:val="24"/>
    </w:rPr>
  </w:style>
  <w:style w:type="character" w:customStyle="1" w:styleId="3027">
    <w:name w:val="4 级标题 Char Char"/>
    <w:link w:val="3026"/>
    <w:qFormat/>
    <w:uiPriority w:val="0"/>
    <w:rPr>
      <w:rFonts w:asciiTheme="majorHAnsi" w:hAnsiTheme="majorHAnsi" w:eastAsiaTheme="majorEastAsia" w:cstheme="majorBidi"/>
      <w:b/>
      <w:kern w:val="2"/>
      <w:sz w:val="24"/>
      <w:szCs w:val="28"/>
    </w:rPr>
  </w:style>
  <w:style w:type="paragraph" w:customStyle="1" w:styleId="3028">
    <w:name w:val="5 级标题"/>
    <w:basedOn w:val="1115"/>
    <w:link w:val="3029"/>
    <w:qFormat/>
    <w:uiPriority w:val="0"/>
    <w:pPr>
      <w:spacing w:before="120" w:after="120" w:line="360" w:lineRule="auto"/>
      <w:ind w:right="27" w:rightChars="13"/>
      <w:jc w:val="left"/>
    </w:pPr>
    <w:rPr>
      <w:rFonts w:ascii="Calibri" w:hAnsi="Calibri"/>
      <w:sz w:val="24"/>
    </w:rPr>
  </w:style>
  <w:style w:type="character" w:customStyle="1" w:styleId="3029">
    <w:name w:val="5 级标题 Char Char"/>
    <w:link w:val="3028"/>
    <w:qFormat/>
    <w:uiPriority w:val="0"/>
    <w:rPr>
      <w:rFonts w:ascii="Calibri" w:hAnsi="Calibri" w:cs="Calibri"/>
      <w:b/>
      <w:bCs/>
      <w:kern w:val="2"/>
      <w:sz w:val="24"/>
      <w:szCs w:val="28"/>
    </w:rPr>
  </w:style>
  <w:style w:type="paragraph" w:customStyle="1" w:styleId="3030">
    <w:name w:val="6 级标题"/>
    <w:basedOn w:val="1116"/>
    <w:link w:val="3031"/>
    <w:qFormat/>
    <w:uiPriority w:val="0"/>
    <w:pPr>
      <w:spacing w:before="120" w:after="120" w:line="360" w:lineRule="auto"/>
      <w:ind w:right="27" w:rightChars="13"/>
      <w:jc w:val="left"/>
    </w:pPr>
    <w:rPr>
      <w:rFonts w:asciiTheme="majorHAnsi" w:hAnsiTheme="majorHAnsi" w:eastAsiaTheme="majorEastAsia" w:cstheme="majorBidi"/>
    </w:rPr>
  </w:style>
  <w:style w:type="character" w:customStyle="1" w:styleId="3031">
    <w:name w:val="6 级标题 Char Char"/>
    <w:link w:val="3030"/>
    <w:qFormat/>
    <w:uiPriority w:val="0"/>
    <w:rPr>
      <w:rFonts w:asciiTheme="majorHAnsi" w:hAnsiTheme="majorHAnsi" w:eastAsiaTheme="majorEastAsia" w:cstheme="majorBidi"/>
      <w:b/>
      <w:bCs/>
      <w:kern w:val="2"/>
      <w:sz w:val="24"/>
      <w:szCs w:val="24"/>
    </w:rPr>
  </w:style>
  <w:style w:type="paragraph" w:customStyle="1" w:styleId="3032">
    <w:name w:val="7 级标题"/>
    <w:basedOn w:val="1117"/>
    <w:link w:val="3033"/>
    <w:qFormat/>
    <w:uiPriority w:val="0"/>
    <w:pPr>
      <w:spacing w:before="120" w:after="120" w:line="360" w:lineRule="auto"/>
      <w:ind w:right="27" w:rightChars="13"/>
      <w:jc w:val="left"/>
    </w:pPr>
    <w:rPr>
      <w:rFonts w:ascii="Times New Roman" w:hAnsi="Times New Roman"/>
    </w:rPr>
  </w:style>
  <w:style w:type="character" w:customStyle="1" w:styleId="3033">
    <w:name w:val="7 级标题 Char Char"/>
    <w:link w:val="3032"/>
    <w:qFormat/>
    <w:uiPriority w:val="0"/>
    <w:rPr>
      <w:rFonts w:cs="Calibri"/>
      <w:b/>
      <w:bCs/>
      <w:kern w:val="2"/>
      <w:sz w:val="24"/>
      <w:szCs w:val="24"/>
    </w:rPr>
  </w:style>
  <w:style w:type="paragraph" w:customStyle="1" w:styleId="3034">
    <w:name w:val="8 级标题"/>
    <w:basedOn w:val="2788"/>
    <w:link w:val="3035"/>
    <w:qFormat/>
    <w:uiPriority w:val="0"/>
    <w:pPr>
      <w:numPr>
        <w:numId w:val="0"/>
      </w:numPr>
      <w:spacing w:before="120" w:after="120" w:line="360" w:lineRule="auto"/>
      <w:ind w:right="27" w:rightChars="13"/>
      <w:jc w:val="left"/>
    </w:pPr>
    <w:rPr>
      <w:rFonts w:ascii="Arial" w:hAnsi="Arial"/>
      <w:b/>
    </w:rPr>
  </w:style>
  <w:style w:type="character" w:customStyle="1" w:styleId="3035">
    <w:name w:val="8 级标题 Char Char"/>
    <w:link w:val="3034"/>
    <w:qFormat/>
    <w:uiPriority w:val="0"/>
    <w:rPr>
      <w:rFonts w:ascii="Arial" w:hAnsi="Arial" w:eastAsiaTheme="majorEastAsia" w:cstheme="majorBidi"/>
      <w:b/>
      <w:kern w:val="2"/>
      <w:sz w:val="24"/>
      <w:szCs w:val="24"/>
    </w:rPr>
  </w:style>
  <w:style w:type="paragraph" w:customStyle="1" w:styleId="3036">
    <w:name w:val="9 级标题"/>
    <w:basedOn w:val="2789"/>
    <w:link w:val="3037"/>
    <w:qFormat/>
    <w:uiPriority w:val="0"/>
    <w:pPr>
      <w:numPr>
        <w:ilvl w:val="0"/>
        <w:numId w:val="42"/>
      </w:numPr>
      <w:spacing w:before="120" w:after="120" w:line="360" w:lineRule="auto"/>
      <w:ind w:right="27" w:rightChars="13"/>
      <w:jc w:val="left"/>
    </w:pPr>
    <w:rPr>
      <w:rFonts w:ascii="Arial" w:hAnsi="Arial"/>
      <w:b/>
      <w:sz w:val="24"/>
    </w:rPr>
  </w:style>
  <w:style w:type="character" w:customStyle="1" w:styleId="3037">
    <w:name w:val="9 级标题 Char Char"/>
    <w:link w:val="3036"/>
    <w:qFormat/>
    <w:uiPriority w:val="0"/>
    <w:rPr>
      <w:rFonts w:ascii="Arial" w:hAnsi="Arial" w:eastAsiaTheme="majorEastAsia" w:cstheme="majorBidi"/>
      <w:b/>
      <w:kern w:val="2"/>
      <w:sz w:val="24"/>
      <w:szCs w:val="21"/>
    </w:rPr>
  </w:style>
  <w:style w:type="character" w:customStyle="1" w:styleId="3038">
    <w:name w:val="正文内容 Char Char"/>
    <w:qFormat/>
    <w:uiPriority w:val="0"/>
    <w:rPr>
      <w:rFonts w:ascii="Times New Roman" w:hAnsi="Times New Roman" w:eastAsia="宋体" w:cs="Calibri"/>
      <w:sz w:val="24"/>
      <w:szCs w:val="24"/>
    </w:rPr>
  </w:style>
  <w:style w:type="paragraph" w:customStyle="1" w:styleId="3039">
    <w:name w:val="?¡ì?¡ì?¡§¡è?¡ìo????¡§¡è?"/>
    <w:basedOn w:val="1"/>
    <w:qFormat/>
    <w:uiPriority w:val="0"/>
    <w:pPr>
      <w:overflowPunct w:val="0"/>
      <w:autoSpaceDE w:val="0"/>
      <w:autoSpaceDN w:val="0"/>
      <w:adjustRightInd w:val="0"/>
      <w:textAlignment w:val="baseline"/>
    </w:pPr>
    <w:rPr>
      <w:rFonts w:ascii="Calibri" w:hAnsi="Calibri" w:cs="Calibri"/>
      <w:szCs w:val="20"/>
    </w:rPr>
  </w:style>
  <w:style w:type="paragraph" w:customStyle="1" w:styleId="3040">
    <w:name w:val="项目正文"/>
    <w:qFormat/>
    <w:uiPriority w:val="0"/>
    <w:pPr>
      <w:numPr>
        <w:ilvl w:val="0"/>
        <w:numId w:val="43"/>
      </w:numPr>
      <w:jc w:val="both"/>
    </w:pPr>
    <w:rPr>
      <w:rFonts w:ascii="Arial" w:hAnsi="Arial" w:eastAsia="宋体" w:cs="Calibri"/>
      <w:kern w:val="2"/>
      <w:sz w:val="18"/>
      <w:szCs w:val="24"/>
      <w:lang w:val="en-US" w:eastAsia="zh-CN" w:bidi="ar-SA"/>
    </w:rPr>
  </w:style>
  <w:style w:type="paragraph" w:customStyle="1" w:styleId="3041">
    <w:name w:val="正文 首行缩进:  2 字符 Char"/>
    <w:basedOn w:val="1"/>
    <w:qFormat/>
    <w:uiPriority w:val="0"/>
    <w:pPr>
      <w:widowControl w:val="0"/>
      <w:spacing w:line="360" w:lineRule="auto"/>
      <w:ind w:firstLine="480"/>
      <w:jc w:val="both"/>
    </w:pPr>
    <w:rPr>
      <w:rFonts w:ascii="Calibri" w:hAnsi="Calibri"/>
      <w:kern w:val="2"/>
      <w:szCs w:val="20"/>
    </w:rPr>
  </w:style>
  <w:style w:type="paragraph" w:customStyle="1" w:styleId="3042">
    <w:name w:val="±í¸ñ1"/>
    <w:basedOn w:val="1"/>
    <w:qFormat/>
    <w:uiPriority w:val="0"/>
    <w:pPr>
      <w:overflowPunct w:val="0"/>
      <w:autoSpaceDE w:val="0"/>
      <w:autoSpaceDN w:val="0"/>
      <w:adjustRightInd w:val="0"/>
      <w:jc w:val="center"/>
    </w:pPr>
    <w:rPr>
      <w:rFonts w:ascii="Calibri" w:hAnsi="Calibri" w:cs="Calibri"/>
      <w:b/>
      <w:sz w:val="18"/>
      <w:szCs w:val="20"/>
    </w:rPr>
  </w:style>
  <w:style w:type="paragraph" w:customStyle="1" w:styleId="3043">
    <w:name w:val="D正文"/>
    <w:basedOn w:val="1"/>
    <w:next w:val="28"/>
    <w:link w:val="3044"/>
    <w:qFormat/>
    <w:uiPriority w:val="0"/>
    <w:pPr>
      <w:widowControl w:val="0"/>
      <w:tabs>
        <w:tab w:val="left" w:pos="2160"/>
      </w:tabs>
      <w:spacing w:before="100" w:beforeAutospacing="1" w:after="100" w:afterAutospacing="1" w:line="360" w:lineRule="auto"/>
      <w:ind w:firstLine="200" w:firstLineChars="200"/>
      <w:jc w:val="both"/>
    </w:pPr>
    <w:rPr>
      <w:rFonts w:ascii="Times New Roman" w:hAnsi="Times New Roman" w:cs="Calibri"/>
      <w:kern w:val="2"/>
    </w:rPr>
  </w:style>
  <w:style w:type="character" w:customStyle="1" w:styleId="3044">
    <w:name w:val="D正文 Char Char"/>
    <w:link w:val="3043"/>
    <w:qFormat/>
    <w:uiPriority w:val="0"/>
    <w:rPr>
      <w:rFonts w:cs="Calibri"/>
      <w:kern w:val="2"/>
      <w:sz w:val="24"/>
      <w:szCs w:val="24"/>
    </w:rPr>
  </w:style>
  <w:style w:type="paragraph" w:customStyle="1" w:styleId="3045">
    <w:name w:val="表格内列表"/>
    <w:basedOn w:val="1"/>
    <w:qFormat/>
    <w:uiPriority w:val="0"/>
    <w:pPr>
      <w:widowControl w:val="0"/>
      <w:tabs>
        <w:tab w:val="left" w:pos="900"/>
      </w:tabs>
      <w:adjustRightInd w:val="0"/>
      <w:ind w:left="900" w:hanging="420"/>
      <w:jc w:val="both"/>
      <w:textAlignment w:val="baseline"/>
    </w:pPr>
    <w:rPr>
      <w:rFonts w:ascii="Futura Bk" w:hAnsi="Futura Bk" w:cs="Calibri"/>
      <w:kern w:val="2"/>
      <w:sz w:val="21"/>
      <w:szCs w:val="21"/>
    </w:rPr>
  </w:style>
  <w:style w:type="paragraph" w:customStyle="1" w:styleId="3046">
    <w:name w:val="D标题3"/>
    <w:basedOn w:val="468"/>
    <w:next w:val="3043"/>
    <w:qFormat/>
    <w:uiPriority w:val="0"/>
    <w:pPr>
      <w:keepNext/>
      <w:keepLines/>
      <w:widowControl w:val="0"/>
      <w:tabs>
        <w:tab w:val="left" w:pos="425"/>
        <w:tab w:val="left" w:pos="1135"/>
      </w:tabs>
      <w:overflowPunct/>
      <w:autoSpaceDE/>
      <w:autoSpaceDN/>
      <w:adjustRightInd/>
      <w:spacing w:beforeLines="50" w:beforeAutospacing="1" w:afterLines="50" w:afterAutospacing="1" w:line="360" w:lineRule="auto"/>
      <w:ind w:left="720" w:hanging="720"/>
      <w:jc w:val="both"/>
      <w:textAlignment w:val="auto"/>
      <w:outlineLvl w:val="2"/>
    </w:pPr>
    <w:rPr>
      <w:rFonts w:ascii="Arial" w:hAnsi="Calibri" w:cs="Calibri"/>
      <w:kern w:val="2"/>
      <w:sz w:val="32"/>
      <w:szCs w:val="20"/>
      <w:lang w:eastAsia="zh-CN" w:bidi="ar-SA"/>
    </w:rPr>
  </w:style>
  <w:style w:type="paragraph" w:customStyle="1" w:styleId="3047">
    <w:name w:val="中国铁建-文档正文"/>
    <w:basedOn w:val="633"/>
    <w:link w:val="3048"/>
    <w:qFormat/>
    <w:uiPriority w:val="0"/>
    <w:pPr>
      <w:widowControl w:val="0"/>
      <w:wordWrap w:val="0"/>
      <w:spacing w:afterLines="50" w:line="360" w:lineRule="auto"/>
      <w:ind w:firstLine="200" w:firstLineChars="200"/>
    </w:pPr>
    <w:rPr>
      <w:rFonts w:ascii="Times New Roman" w:hAnsi="Times New Roman" w:eastAsia="仿宋_GB2312" w:cs="Times New Roman"/>
      <w:spacing w:val="0"/>
      <w:kern w:val="2"/>
      <w:szCs w:val="24"/>
    </w:rPr>
  </w:style>
  <w:style w:type="character" w:customStyle="1" w:styleId="3048">
    <w:name w:val="中国铁建-文档正文 Char Char"/>
    <w:link w:val="3047"/>
    <w:qFormat/>
    <w:uiPriority w:val="0"/>
    <w:rPr>
      <w:rFonts w:eastAsia="仿宋_GB2312"/>
      <w:kern w:val="2"/>
      <w:sz w:val="24"/>
      <w:szCs w:val="24"/>
    </w:rPr>
  </w:style>
  <w:style w:type="paragraph" w:customStyle="1" w:styleId="3049">
    <w:name w:val="中国铁建-图片"/>
    <w:basedOn w:val="1"/>
    <w:next w:val="3047"/>
    <w:link w:val="3050"/>
    <w:qFormat/>
    <w:uiPriority w:val="0"/>
    <w:pPr>
      <w:widowControl w:val="0"/>
      <w:spacing w:after="153"/>
      <w:jc w:val="center"/>
    </w:pPr>
    <w:rPr>
      <w:rFonts w:eastAsia="仿宋_GB2312"/>
      <w:kern w:val="2"/>
      <w:szCs w:val="21"/>
    </w:rPr>
  </w:style>
  <w:style w:type="character" w:customStyle="1" w:styleId="3050">
    <w:name w:val="中国铁建-图片 Char Char"/>
    <w:link w:val="3049"/>
    <w:qFormat/>
    <w:uiPriority w:val="0"/>
    <w:rPr>
      <w:rFonts w:ascii="宋体" w:hAnsi="宋体" w:eastAsia="仿宋_GB2312" w:cs="宋体"/>
      <w:kern w:val="2"/>
      <w:sz w:val="24"/>
      <w:szCs w:val="21"/>
    </w:rPr>
  </w:style>
  <w:style w:type="paragraph" w:customStyle="1" w:styleId="3051">
    <w:name w:val="标题 1（new）"/>
    <w:basedOn w:val="1112"/>
    <w:next w:val="1"/>
    <w:qFormat/>
    <w:uiPriority w:val="0"/>
    <w:pPr>
      <w:pageBreakBefore/>
      <w:pBdr>
        <w:top w:val="single" w:color="D9D9D9" w:sz="4" w:space="10"/>
        <w:left w:val="single" w:color="D9D9D9" w:sz="4" w:space="10"/>
        <w:bottom w:val="single" w:color="D9D9D9" w:sz="4" w:space="10"/>
        <w:right w:val="single" w:color="D9D9D9" w:sz="4" w:space="10"/>
      </w:pBdr>
      <w:shd w:val="clear" w:color="auto" w:fill="D9D9D9"/>
      <w:spacing w:before="400" w:after="400" w:line="312" w:lineRule="auto"/>
      <w:jc w:val="right"/>
    </w:pPr>
    <w:rPr>
      <w:rFonts w:ascii="Arial" w:hAnsi="Arial" w:eastAsia="仿宋_GB2312"/>
      <w:sz w:val="48"/>
    </w:rPr>
  </w:style>
  <w:style w:type="paragraph" w:customStyle="1" w:styleId="3052">
    <w:name w:val="标题 2（new）"/>
    <w:basedOn w:val="1113"/>
    <w:next w:val="1"/>
    <w:qFormat/>
    <w:uiPriority w:val="0"/>
    <w:pPr>
      <w:tabs>
        <w:tab w:val="left" w:pos="567"/>
        <w:tab w:val="left" w:pos="7088"/>
        <w:tab w:val="clear" w:pos="425"/>
        <w:tab w:val="clear" w:pos="851"/>
        <w:tab w:val="clear" w:pos="3119"/>
      </w:tabs>
      <w:adjustRightInd/>
      <w:snapToGrid/>
      <w:spacing w:before="400" w:after="240" w:line="336" w:lineRule="auto"/>
      <w:ind w:left="567" w:hanging="425"/>
      <w:jc w:val="both"/>
    </w:pPr>
    <w:rPr>
      <w:rFonts w:ascii="仿宋_GB2312" w:hAnsi="仿宋_GB2312" w:eastAsia="仿宋_GB2312" w:cstheme="majorBidi"/>
      <w:sz w:val="36"/>
      <w:szCs w:val="36"/>
    </w:rPr>
  </w:style>
  <w:style w:type="paragraph" w:customStyle="1" w:styleId="3053">
    <w:name w:val="标题 3（new）"/>
    <w:basedOn w:val="468"/>
    <w:next w:val="1"/>
    <w:qFormat/>
    <w:uiPriority w:val="0"/>
    <w:pPr>
      <w:keepNext/>
      <w:keepLines/>
      <w:widowControl w:val="0"/>
      <w:tabs>
        <w:tab w:val="left" w:pos="709"/>
        <w:tab w:val="left" w:pos="7088"/>
      </w:tabs>
      <w:overflowPunct/>
      <w:autoSpaceDE/>
      <w:autoSpaceDN/>
      <w:adjustRightInd/>
      <w:spacing w:beforeLines="50" w:afterLines="50" w:line="415" w:lineRule="auto"/>
      <w:ind w:left="7088" w:hanging="425"/>
      <w:jc w:val="both"/>
      <w:textAlignment w:val="auto"/>
      <w:outlineLvl w:val="2"/>
    </w:pPr>
    <w:rPr>
      <w:rFonts w:ascii="仿宋_GB2312" w:hAnsi="仿宋_GB2312" w:eastAsia="仿宋_GB2312" w:cs="Calibri"/>
      <w:kern w:val="2"/>
      <w:sz w:val="30"/>
      <w:szCs w:val="30"/>
      <w:lang w:eastAsia="zh-CN" w:bidi="ar-SA"/>
    </w:rPr>
  </w:style>
  <w:style w:type="paragraph" w:customStyle="1" w:styleId="3054">
    <w:name w:val="标题 4（new）"/>
    <w:basedOn w:val="1114"/>
    <w:next w:val="1"/>
    <w:qFormat/>
    <w:uiPriority w:val="0"/>
    <w:pPr>
      <w:numPr>
        <w:ilvl w:val="0"/>
        <w:numId w:val="44"/>
      </w:numPr>
      <w:tabs>
        <w:tab w:val="left" w:pos="993"/>
        <w:tab w:val="clear" w:pos="425"/>
        <w:tab w:val="clear" w:pos="851"/>
      </w:tabs>
      <w:snapToGrid/>
      <w:spacing w:beforeLines="100" w:after="290"/>
      <w:ind w:left="976" w:hanging="976" w:hangingChars="405"/>
    </w:pPr>
    <w:rPr>
      <w:rFonts w:ascii="仿宋_GB2312" w:hAnsi="仿宋_GB2312" w:eastAsia="仿宋_GB2312" w:cstheme="majorBidi"/>
      <w:b w:val="0"/>
      <w:color w:val="auto"/>
      <w:sz w:val="24"/>
      <w:szCs w:val="24"/>
    </w:rPr>
  </w:style>
  <w:style w:type="paragraph" w:customStyle="1" w:styleId="3055">
    <w:name w:val="中国铁建-表格文本"/>
    <w:basedOn w:val="1"/>
    <w:qFormat/>
    <w:uiPriority w:val="0"/>
    <w:pPr>
      <w:widowControl w:val="0"/>
      <w:spacing w:afterLines="50" w:line="360" w:lineRule="auto"/>
      <w:ind w:firstLine="480" w:firstLineChars="200"/>
      <w:jc w:val="both"/>
    </w:pPr>
    <w:rPr>
      <w:rFonts w:cs="Calibri"/>
      <w:kern w:val="2"/>
    </w:rPr>
  </w:style>
  <w:style w:type="paragraph" w:customStyle="1" w:styleId="3056">
    <w:name w:val="wy4"/>
    <w:basedOn w:val="1"/>
    <w:link w:val="3057"/>
    <w:qFormat/>
    <w:uiPriority w:val="0"/>
    <w:pPr>
      <w:widowControl w:val="0"/>
      <w:spacing w:line="360" w:lineRule="auto"/>
      <w:ind w:left="420" w:leftChars="200" w:firstLine="480" w:firstLineChars="200"/>
    </w:pPr>
    <w:rPr>
      <w:rFonts w:cs="Calibri"/>
      <w:kern w:val="2"/>
    </w:rPr>
  </w:style>
  <w:style w:type="character" w:customStyle="1" w:styleId="3057">
    <w:name w:val="wy4 Char Char"/>
    <w:link w:val="3056"/>
    <w:qFormat/>
    <w:uiPriority w:val="0"/>
    <w:rPr>
      <w:rFonts w:ascii="宋体" w:hAnsi="宋体" w:cs="Calibri"/>
      <w:kern w:val="2"/>
      <w:sz w:val="24"/>
      <w:szCs w:val="24"/>
    </w:rPr>
  </w:style>
  <w:style w:type="paragraph" w:customStyle="1" w:styleId="3058">
    <w:name w:val="wy dot"/>
    <w:basedOn w:val="1"/>
    <w:link w:val="3059"/>
    <w:qFormat/>
    <w:uiPriority w:val="0"/>
    <w:pPr>
      <w:widowControl w:val="0"/>
      <w:numPr>
        <w:ilvl w:val="0"/>
        <w:numId w:val="45"/>
      </w:numPr>
      <w:spacing w:line="360" w:lineRule="auto"/>
      <w:jc w:val="both"/>
    </w:pPr>
    <w:rPr>
      <w:rFonts w:cs="Calibri"/>
      <w:kern w:val="2"/>
    </w:rPr>
  </w:style>
  <w:style w:type="character" w:customStyle="1" w:styleId="3059">
    <w:name w:val="wy dot Char Char"/>
    <w:link w:val="3058"/>
    <w:qFormat/>
    <w:uiPriority w:val="0"/>
    <w:rPr>
      <w:rFonts w:ascii="宋体" w:hAnsi="宋体" w:eastAsia="宋体" w:cs="Calibri"/>
      <w:kern w:val="2"/>
      <w:sz w:val="24"/>
      <w:szCs w:val="24"/>
    </w:rPr>
  </w:style>
  <w:style w:type="paragraph" w:customStyle="1" w:styleId="3060">
    <w:name w:val="A正文"/>
    <w:basedOn w:val="1"/>
    <w:link w:val="3061"/>
    <w:qFormat/>
    <w:uiPriority w:val="0"/>
    <w:pPr>
      <w:widowControl w:val="0"/>
      <w:spacing w:beforeLines="50" w:afterLines="50" w:line="360" w:lineRule="auto"/>
      <w:ind w:firstLine="480" w:firstLineChars="200"/>
    </w:pPr>
    <w:rPr>
      <w:rFonts w:ascii="Calibri" w:hAnsi="Calibri" w:cs="Calibri"/>
      <w:kern w:val="2"/>
    </w:rPr>
  </w:style>
  <w:style w:type="character" w:customStyle="1" w:styleId="3061">
    <w:name w:val="A正文 Char Char"/>
    <w:link w:val="3060"/>
    <w:qFormat/>
    <w:uiPriority w:val="0"/>
    <w:rPr>
      <w:rFonts w:ascii="Calibri" w:hAnsi="Calibri" w:cs="Calibri"/>
      <w:kern w:val="2"/>
      <w:sz w:val="24"/>
      <w:szCs w:val="24"/>
    </w:rPr>
  </w:style>
  <w:style w:type="character" w:customStyle="1" w:styleId="3062">
    <w:name w:val="正文（首行缩进2字符） Char Char"/>
    <w:link w:val="1234"/>
    <w:qFormat/>
    <w:uiPriority w:val="0"/>
    <w:rPr>
      <w:sz w:val="21"/>
    </w:rPr>
  </w:style>
  <w:style w:type="paragraph" w:customStyle="1" w:styleId="3063">
    <w:name w:val="一级编号"/>
    <w:basedOn w:val="1"/>
    <w:link w:val="3064"/>
    <w:qFormat/>
    <w:uiPriority w:val="0"/>
    <w:pPr>
      <w:widowControl w:val="0"/>
      <w:numPr>
        <w:ilvl w:val="0"/>
        <w:numId w:val="46"/>
      </w:numPr>
      <w:tabs>
        <w:tab w:val="left" w:pos="540"/>
      </w:tabs>
      <w:spacing w:line="360" w:lineRule="auto"/>
      <w:jc w:val="both"/>
    </w:pPr>
    <w:rPr>
      <w:rFonts w:ascii="Times New Roman" w:hAnsi="Times New Roman" w:cs="Calibri"/>
      <w:kern w:val="2"/>
    </w:rPr>
  </w:style>
  <w:style w:type="character" w:customStyle="1" w:styleId="3064">
    <w:name w:val="一级编号 Char Char"/>
    <w:link w:val="3063"/>
    <w:qFormat/>
    <w:uiPriority w:val="0"/>
    <w:rPr>
      <w:rFonts w:ascii="Times New Roman" w:hAnsi="Times New Roman" w:eastAsia="宋体" w:cs="Calibri"/>
      <w:kern w:val="2"/>
      <w:sz w:val="24"/>
      <w:szCs w:val="24"/>
    </w:rPr>
  </w:style>
  <w:style w:type="paragraph" w:customStyle="1" w:styleId="3065">
    <w:name w:val="二级编号"/>
    <w:basedOn w:val="1"/>
    <w:qFormat/>
    <w:uiPriority w:val="0"/>
    <w:pPr>
      <w:widowControl w:val="0"/>
      <w:tabs>
        <w:tab w:val="left" w:pos="0"/>
        <w:tab w:val="left" w:pos="540"/>
      </w:tabs>
      <w:adjustRightInd w:val="0"/>
      <w:spacing w:line="360" w:lineRule="auto"/>
      <w:ind w:left="340" w:hanging="340"/>
      <w:jc w:val="both"/>
    </w:pPr>
    <w:rPr>
      <w:rFonts w:ascii="Calibri" w:hAnsi="Calibri" w:cs="Calibri"/>
      <w:kern w:val="2"/>
    </w:rPr>
  </w:style>
  <w:style w:type="paragraph" w:customStyle="1" w:styleId="3066">
    <w:name w:val="三级编号"/>
    <w:basedOn w:val="1"/>
    <w:qFormat/>
    <w:uiPriority w:val="0"/>
    <w:pPr>
      <w:widowControl w:val="0"/>
      <w:numPr>
        <w:ilvl w:val="0"/>
        <w:numId w:val="47"/>
      </w:numPr>
      <w:tabs>
        <w:tab w:val="left" w:pos="540"/>
      </w:tabs>
      <w:spacing w:line="360" w:lineRule="auto"/>
      <w:jc w:val="both"/>
    </w:pPr>
    <w:rPr>
      <w:rFonts w:ascii="Calibri" w:hAnsi="Calibri" w:cs="Calibri"/>
      <w:kern w:val="2"/>
    </w:rPr>
  </w:style>
  <w:style w:type="paragraph" w:customStyle="1" w:styleId="3067">
    <w:name w:val="四级编号"/>
    <w:basedOn w:val="1"/>
    <w:qFormat/>
    <w:uiPriority w:val="0"/>
    <w:pPr>
      <w:widowControl w:val="0"/>
      <w:numPr>
        <w:ilvl w:val="0"/>
        <w:numId w:val="48"/>
      </w:numPr>
      <w:tabs>
        <w:tab w:val="left" w:pos="540"/>
      </w:tabs>
      <w:spacing w:line="360" w:lineRule="auto"/>
      <w:jc w:val="both"/>
    </w:pPr>
    <w:rPr>
      <w:rFonts w:ascii="Calibri" w:hAnsi="Calibri" w:cs="Calibri"/>
      <w:kern w:val="2"/>
    </w:rPr>
  </w:style>
  <w:style w:type="paragraph" w:customStyle="1" w:styleId="3068">
    <w:name w:val="五级编号"/>
    <w:basedOn w:val="1"/>
    <w:qFormat/>
    <w:uiPriority w:val="0"/>
    <w:pPr>
      <w:widowControl w:val="0"/>
      <w:numPr>
        <w:ilvl w:val="1"/>
        <w:numId w:val="48"/>
      </w:numPr>
      <w:tabs>
        <w:tab w:val="left" w:pos="0"/>
      </w:tabs>
      <w:spacing w:line="360" w:lineRule="auto"/>
      <w:ind w:hanging="225" w:hangingChars="225"/>
      <w:jc w:val="both"/>
    </w:pPr>
    <w:rPr>
      <w:rFonts w:ascii="Calibri" w:hAnsi="Calibri" w:cs="Calibri"/>
      <w:kern w:val="2"/>
    </w:rPr>
  </w:style>
  <w:style w:type="paragraph" w:customStyle="1" w:styleId="3069">
    <w:name w:val="样式 首行缩进:  2.25 字符"/>
    <w:basedOn w:val="1"/>
    <w:link w:val="3070"/>
    <w:qFormat/>
    <w:uiPriority w:val="0"/>
    <w:pPr>
      <w:widowControl w:val="0"/>
      <w:spacing w:line="360" w:lineRule="auto"/>
      <w:ind w:firstLine="225" w:firstLineChars="225"/>
      <w:jc w:val="both"/>
    </w:pPr>
    <w:rPr>
      <w:rFonts w:ascii="Times New Roman" w:hAnsi="Times New Roman"/>
      <w:kern w:val="2"/>
    </w:rPr>
  </w:style>
  <w:style w:type="character" w:customStyle="1" w:styleId="3070">
    <w:name w:val="样式 首行缩进:  2.25 字符 Char Char"/>
    <w:link w:val="3069"/>
    <w:qFormat/>
    <w:uiPriority w:val="0"/>
    <w:rPr>
      <w:rFonts w:cs="宋体"/>
      <w:kern w:val="2"/>
      <w:sz w:val="24"/>
      <w:szCs w:val="24"/>
    </w:rPr>
  </w:style>
  <w:style w:type="paragraph" w:customStyle="1" w:styleId="3071">
    <w:name w:val="封面标题三"/>
    <w:basedOn w:val="1"/>
    <w:qFormat/>
    <w:uiPriority w:val="0"/>
    <w:pPr>
      <w:widowControl w:val="0"/>
      <w:spacing w:line="360" w:lineRule="auto"/>
      <w:jc w:val="center"/>
    </w:pPr>
    <w:rPr>
      <w:rFonts w:ascii="黑体" w:hAnsi="Calibri" w:eastAsia="黑体"/>
      <w:b/>
      <w:bCs/>
      <w:kern w:val="2"/>
      <w:sz w:val="72"/>
      <w:szCs w:val="20"/>
    </w:rPr>
  </w:style>
  <w:style w:type="paragraph" w:customStyle="1" w:styleId="3072">
    <w:name w:val="公司中文名"/>
    <w:basedOn w:val="1"/>
    <w:qFormat/>
    <w:uiPriority w:val="0"/>
    <w:pPr>
      <w:widowControl w:val="0"/>
      <w:spacing w:line="360" w:lineRule="auto"/>
      <w:jc w:val="center"/>
    </w:pPr>
    <w:rPr>
      <w:rFonts w:ascii="楷体_GB2312" w:hAnsi="Calibri" w:eastAsia="楷体_GB2312"/>
      <w:b/>
      <w:bCs/>
      <w:kern w:val="2"/>
      <w:sz w:val="36"/>
      <w:szCs w:val="36"/>
    </w:rPr>
  </w:style>
  <w:style w:type="paragraph" w:customStyle="1" w:styleId="3073">
    <w:name w:val="样式 二级编号 + 首行缩进:  0 字符"/>
    <w:basedOn w:val="3065"/>
    <w:qFormat/>
    <w:uiPriority w:val="0"/>
    <w:pPr>
      <w:ind w:left="1276" w:hanging="1276"/>
    </w:pPr>
    <w:rPr>
      <w:rFonts w:cs="宋体"/>
      <w:szCs w:val="20"/>
    </w:rPr>
  </w:style>
  <w:style w:type="paragraph" w:customStyle="1" w:styleId="3074">
    <w:name w:val="更改签字"/>
    <w:basedOn w:val="1"/>
    <w:qFormat/>
    <w:uiPriority w:val="0"/>
    <w:pPr>
      <w:widowControl w:val="0"/>
      <w:spacing w:before="120"/>
      <w:jc w:val="both"/>
    </w:pPr>
    <w:rPr>
      <w:rFonts w:ascii="仿宋_GB2312" w:hAnsi="Calibri" w:cs="Calibri"/>
      <w:kern w:val="2"/>
      <w:szCs w:val="20"/>
    </w:rPr>
  </w:style>
  <w:style w:type="paragraph" w:customStyle="1" w:styleId="3075">
    <w:name w:val="封面名称"/>
    <w:basedOn w:val="2143"/>
    <w:qFormat/>
    <w:uiPriority w:val="0"/>
    <w:pPr>
      <w:snapToGrid/>
      <w:ind w:firstLine="0" w:firstLineChars="0"/>
      <w:jc w:val="center"/>
    </w:pPr>
    <w:rPr>
      <w:rFonts w:ascii="隶书" w:eastAsia="隶书" w:cs="Courier New"/>
      <w:b/>
      <w:sz w:val="72"/>
      <w:szCs w:val="21"/>
    </w:rPr>
  </w:style>
  <w:style w:type="paragraph" w:customStyle="1" w:styleId="3076">
    <w:name w:val="Numbered list 3.2"/>
    <w:basedOn w:val="1113"/>
    <w:next w:val="1"/>
    <w:qFormat/>
    <w:uiPriority w:val="0"/>
    <w:pPr>
      <w:widowControl/>
      <w:numPr>
        <w:ilvl w:val="0"/>
        <w:numId w:val="49"/>
      </w:numPr>
      <w:tabs>
        <w:tab w:val="left" w:pos="360"/>
      </w:tabs>
      <w:snapToGrid/>
      <w:spacing w:before="240" w:line="240" w:lineRule="auto"/>
      <w:ind w:left="360" w:hanging="360"/>
      <w:textAlignment w:val="baseline"/>
    </w:pPr>
    <w:rPr>
      <w:rFonts w:ascii="Futura Bk" w:hAnsi="Futura Bk" w:eastAsia="宋体" w:cstheme="majorBidi"/>
      <w:bCs/>
      <w:kern w:val="0"/>
      <w:sz w:val="24"/>
      <w:szCs w:val="20"/>
      <w:lang w:eastAsia="en-US"/>
    </w:rPr>
  </w:style>
  <w:style w:type="paragraph" w:customStyle="1" w:styleId="3077">
    <w:name w:val="样式 行距: 1.5 倍行距1"/>
    <w:basedOn w:val="1"/>
    <w:qFormat/>
    <w:uiPriority w:val="0"/>
    <w:pPr>
      <w:widowControl w:val="0"/>
      <w:numPr>
        <w:ilvl w:val="0"/>
        <w:numId w:val="50"/>
      </w:numPr>
      <w:spacing w:line="360" w:lineRule="auto"/>
      <w:ind w:firstLine="0"/>
      <w:jc w:val="both"/>
    </w:pPr>
    <w:rPr>
      <w:rFonts w:ascii="Calibri" w:hAnsi="Calibri"/>
      <w:kern w:val="2"/>
    </w:rPr>
  </w:style>
  <w:style w:type="paragraph" w:customStyle="1" w:styleId="3078">
    <w:name w:val="图格式"/>
    <w:basedOn w:val="1"/>
    <w:link w:val="3079"/>
    <w:qFormat/>
    <w:uiPriority w:val="0"/>
    <w:pPr>
      <w:widowControl w:val="0"/>
      <w:jc w:val="center"/>
    </w:pPr>
    <w:rPr>
      <w:rFonts w:ascii="Times New Roman" w:hAnsi="Times New Roman" w:cs="Calibri"/>
      <w:kern w:val="2"/>
      <w:sz w:val="21"/>
    </w:rPr>
  </w:style>
  <w:style w:type="character" w:customStyle="1" w:styleId="3079">
    <w:name w:val="图格式 Char Char"/>
    <w:link w:val="3078"/>
    <w:qFormat/>
    <w:uiPriority w:val="0"/>
    <w:rPr>
      <w:rFonts w:cs="Calibri"/>
      <w:kern w:val="2"/>
      <w:sz w:val="21"/>
      <w:szCs w:val="24"/>
    </w:rPr>
  </w:style>
  <w:style w:type="paragraph" w:customStyle="1" w:styleId="3080">
    <w:name w:val="项目符号3"/>
    <w:basedOn w:val="1"/>
    <w:link w:val="3081"/>
    <w:qFormat/>
    <w:uiPriority w:val="0"/>
    <w:pPr>
      <w:widowControl w:val="0"/>
      <w:tabs>
        <w:tab w:val="left" w:pos="900"/>
      </w:tabs>
      <w:ind w:left="900" w:hanging="420"/>
      <w:jc w:val="both"/>
    </w:pPr>
    <w:rPr>
      <w:rFonts w:hAnsi="Times New Roman" w:cs="Calibri"/>
      <w:kern w:val="2"/>
      <w:sz w:val="21"/>
      <w:szCs w:val="21"/>
    </w:rPr>
  </w:style>
  <w:style w:type="character" w:customStyle="1" w:styleId="3081">
    <w:name w:val="项目符号3 Char Char"/>
    <w:link w:val="3080"/>
    <w:qFormat/>
    <w:uiPriority w:val="0"/>
    <w:rPr>
      <w:rFonts w:ascii="宋体" w:cs="Calibri"/>
      <w:kern w:val="2"/>
      <w:sz w:val="21"/>
      <w:szCs w:val="21"/>
    </w:rPr>
  </w:style>
  <w:style w:type="paragraph" w:customStyle="1" w:styleId="3082">
    <w:name w:val="我的正文1"/>
    <w:basedOn w:val="1"/>
    <w:link w:val="3083"/>
    <w:qFormat/>
    <w:uiPriority w:val="0"/>
    <w:pPr>
      <w:widowControl w:val="0"/>
      <w:spacing w:afterLines="100" w:line="360" w:lineRule="auto"/>
      <w:ind w:firstLine="480" w:firstLineChars="200"/>
      <w:jc w:val="both"/>
    </w:pPr>
    <w:rPr>
      <w:rFonts w:hAnsi="Times New Roman"/>
      <w:kern w:val="2"/>
    </w:rPr>
  </w:style>
  <w:style w:type="character" w:customStyle="1" w:styleId="3083">
    <w:name w:val="我的正文1 Char Char"/>
    <w:link w:val="3082"/>
    <w:qFormat/>
    <w:uiPriority w:val="0"/>
    <w:rPr>
      <w:rFonts w:ascii="宋体" w:cs="宋体"/>
      <w:kern w:val="2"/>
      <w:sz w:val="24"/>
      <w:szCs w:val="24"/>
    </w:rPr>
  </w:style>
  <w:style w:type="paragraph" w:customStyle="1" w:styleId="3084">
    <w:name w:val="样式 样式 项目符号3 + 段后: 0.5 行 + 段后: 1 行"/>
    <w:basedOn w:val="1"/>
    <w:link w:val="3085"/>
    <w:qFormat/>
    <w:uiPriority w:val="0"/>
    <w:pPr>
      <w:widowControl w:val="0"/>
      <w:tabs>
        <w:tab w:val="left" w:pos="2114"/>
      </w:tabs>
      <w:spacing w:afterLines="100" w:line="360" w:lineRule="auto"/>
      <w:ind w:left="2114" w:hanging="420"/>
      <w:jc w:val="both"/>
    </w:pPr>
    <w:rPr>
      <w:rFonts w:hAnsi="Times New Roman" w:eastAsia="仿宋_GB2312" w:cs="Calibri"/>
      <w:kern w:val="2"/>
      <w:szCs w:val="21"/>
    </w:rPr>
  </w:style>
  <w:style w:type="character" w:customStyle="1" w:styleId="3085">
    <w:name w:val="样式 样式 项目符号3 + 段后: 0.5 行 + 段后: 1 行 Char Char"/>
    <w:link w:val="3084"/>
    <w:qFormat/>
    <w:uiPriority w:val="0"/>
    <w:rPr>
      <w:rFonts w:ascii="宋体" w:eastAsia="仿宋_GB2312" w:cs="Calibri"/>
      <w:kern w:val="2"/>
      <w:sz w:val="24"/>
      <w:szCs w:val="21"/>
    </w:rPr>
  </w:style>
  <w:style w:type="paragraph" w:customStyle="1" w:styleId="3086">
    <w:name w:val="标准文件_标准正文"/>
    <w:basedOn w:val="1"/>
    <w:link w:val="3087"/>
    <w:qFormat/>
    <w:uiPriority w:val="0"/>
    <w:pPr>
      <w:adjustRightInd w:val="0"/>
      <w:snapToGrid w:val="0"/>
      <w:spacing w:line="300" w:lineRule="auto"/>
      <w:ind w:firstLine="200" w:firstLineChars="200"/>
    </w:pPr>
    <w:rPr>
      <w:rFonts w:ascii="Times New Roman" w:hAnsi="Times New Roman" w:cs="Calibri"/>
      <w:bCs/>
      <w:color w:val="000000"/>
      <w:spacing w:val="2"/>
      <w:kern w:val="2"/>
    </w:rPr>
  </w:style>
  <w:style w:type="character" w:customStyle="1" w:styleId="3087">
    <w:name w:val="标准文件_标准正文 Char Char"/>
    <w:link w:val="3086"/>
    <w:qFormat/>
    <w:uiPriority w:val="0"/>
    <w:rPr>
      <w:rFonts w:cs="Calibri"/>
      <w:bCs/>
      <w:color w:val="000000"/>
      <w:spacing w:val="2"/>
      <w:kern w:val="2"/>
      <w:sz w:val="24"/>
      <w:szCs w:val="24"/>
    </w:rPr>
  </w:style>
  <w:style w:type="paragraph" w:customStyle="1" w:styleId="3088">
    <w:name w:val="金宏发行正文 Char Char"/>
    <w:basedOn w:val="1"/>
    <w:link w:val="3089"/>
    <w:qFormat/>
    <w:uiPriority w:val="0"/>
    <w:pPr>
      <w:widowControl w:val="0"/>
      <w:spacing w:line="500" w:lineRule="exact"/>
      <w:ind w:firstLine="560" w:firstLineChars="200"/>
      <w:jc w:val="both"/>
    </w:pPr>
    <w:rPr>
      <w:rFonts w:ascii="Calibri" w:hAnsi="Calibri" w:eastAsia="仿宋_GB2312" w:cs="Calibri"/>
      <w:kern w:val="2"/>
      <w:sz w:val="28"/>
    </w:rPr>
  </w:style>
  <w:style w:type="character" w:customStyle="1" w:styleId="3089">
    <w:name w:val="金宏发行正文 Char Char Char Char Char"/>
    <w:link w:val="3088"/>
    <w:qFormat/>
    <w:uiPriority w:val="0"/>
    <w:rPr>
      <w:rFonts w:ascii="Calibri" w:hAnsi="Calibri" w:eastAsia="仿宋_GB2312" w:cs="Calibri"/>
      <w:kern w:val="2"/>
      <w:sz w:val="28"/>
      <w:szCs w:val="24"/>
    </w:rPr>
  </w:style>
  <w:style w:type="paragraph" w:customStyle="1" w:styleId="3090">
    <w:name w:val="我的图表标题"/>
    <w:basedOn w:val="1"/>
    <w:link w:val="3091"/>
    <w:qFormat/>
    <w:uiPriority w:val="0"/>
    <w:pPr>
      <w:widowControl w:val="0"/>
      <w:spacing w:beforeLines="100" w:afterLines="150" w:line="360" w:lineRule="auto"/>
      <w:jc w:val="center"/>
    </w:pPr>
    <w:rPr>
      <w:rFonts w:ascii="Cambria" w:hAnsi="Cambria" w:eastAsia="黑体"/>
      <w:kern w:val="2"/>
    </w:rPr>
  </w:style>
  <w:style w:type="character" w:customStyle="1" w:styleId="3091">
    <w:name w:val="我的图表标题 Char Char"/>
    <w:link w:val="3090"/>
    <w:qFormat/>
    <w:uiPriority w:val="0"/>
    <w:rPr>
      <w:rFonts w:ascii="Cambria" w:hAnsi="Cambria" w:eastAsia="黑体" w:cs="宋体"/>
      <w:kern w:val="2"/>
      <w:sz w:val="24"/>
      <w:szCs w:val="24"/>
    </w:rPr>
  </w:style>
  <w:style w:type="character" w:customStyle="1" w:styleId="3092">
    <w:name w:val="规范正文 Char Char"/>
    <w:qFormat/>
    <w:uiPriority w:val="0"/>
    <w:rPr>
      <w:rFonts w:ascii="Times New Roman" w:hAnsi="Times New Roman" w:eastAsia="仿宋_GB2312" w:cs="Calibri"/>
      <w:sz w:val="24"/>
      <w:szCs w:val="24"/>
    </w:rPr>
  </w:style>
  <w:style w:type="paragraph" w:customStyle="1" w:styleId="3093">
    <w:name w:val="heade"/>
    <w:basedOn w:val="1"/>
    <w:qFormat/>
    <w:uiPriority w:val="0"/>
    <w:pPr>
      <w:widowControl w:val="0"/>
      <w:spacing w:line="312" w:lineRule="atLeast"/>
      <w:jc w:val="both"/>
    </w:pPr>
    <w:rPr>
      <w:rFonts w:ascii="Calibri" w:hAnsi="Calibri" w:cs="Calibri"/>
      <w:kern w:val="2"/>
      <w:sz w:val="21"/>
    </w:rPr>
  </w:style>
  <w:style w:type="paragraph" w:customStyle="1" w:styleId="3094">
    <w:name w:val="左对齐的表内文字"/>
    <w:basedOn w:val="1425"/>
    <w:link w:val="3095"/>
    <w:qFormat/>
    <w:uiPriority w:val="0"/>
    <w:pPr>
      <w:widowControl w:val="0"/>
      <w:spacing w:beforeLines="50" w:afterLines="50" w:line="240" w:lineRule="auto"/>
      <w:ind w:firstLine="0" w:firstLineChars="0"/>
      <w:jc w:val="both"/>
    </w:pPr>
    <w:rPr>
      <w:rFonts w:ascii="仿宋_GB2312" w:eastAsia="仿宋_GB2312"/>
      <w:spacing w:val="6"/>
      <w:sz w:val="21"/>
      <w:szCs w:val="24"/>
    </w:rPr>
  </w:style>
  <w:style w:type="character" w:customStyle="1" w:styleId="3095">
    <w:name w:val="左对齐的表内文字 Char Char"/>
    <w:link w:val="3094"/>
    <w:qFormat/>
    <w:uiPriority w:val="0"/>
    <w:rPr>
      <w:rFonts w:ascii="仿宋_GB2312" w:eastAsia="仿宋_GB2312" w:cs="宋体"/>
      <w:spacing w:val="6"/>
      <w:kern w:val="2"/>
      <w:sz w:val="21"/>
      <w:szCs w:val="24"/>
    </w:rPr>
  </w:style>
  <w:style w:type="paragraph" w:customStyle="1" w:styleId="3096">
    <w:name w:val="正文Normal"/>
    <w:basedOn w:val="1"/>
    <w:link w:val="3097"/>
    <w:qFormat/>
    <w:uiPriority w:val="0"/>
    <w:pPr>
      <w:widowControl w:val="0"/>
      <w:adjustRightInd w:val="0"/>
      <w:snapToGrid w:val="0"/>
      <w:spacing w:line="450" w:lineRule="atLeast"/>
      <w:jc w:val="both"/>
    </w:pPr>
    <w:rPr>
      <w:rFonts w:hAnsi="Times New Roman" w:eastAsia="仿宋_GB2312" w:cs="Calibri"/>
      <w:snapToGrid w:val="0"/>
      <w:spacing w:val="10"/>
      <w:kern w:val="2"/>
      <w:sz w:val="28"/>
    </w:rPr>
  </w:style>
  <w:style w:type="character" w:customStyle="1" w:styleId="3097">
    <w:name w:val="正文Normal Char Char"/>
    <w:link w:val="3096"/>
    <w:qFormat/>
    <w:uiPriority w:val="0"/>
    <w:rPr>
      <w:rFonts w:ascii="宋体" w:eastAsia="仿宋_GB2312" w:cs="Calibri"/>
      <w:snapToGrid w:val="0"/>
      <w:spacing w:val="10"/>
      <w:kern w:val="2"/>
      <w:sz w:val="28"/>
      <w:szCs w:val="24"/>
    </w:rPr>
  </w:style>
  <w:style w:type="paragraph" w:customStyle="1" w:styleId="3098">
    <w:name w:val="标题7"/>
    <w:basedOn w:val="1117"/>
    <w:qFormat/>
    <w:uiPriority w:val="0"/>
    <w:pPr>
      <w:numPr>
        <w:ilvl w:val="0"/>
        <w:numId w:val="51"/>
      </w:numPr>
      <w:tabs>
        <w:tab w:val="clear" w:pos="1276"/>
      </w:tabs>
    </w:pPr>
    <w:rPr>
      <w:rFonts w:ascii="Calibri" w:hAnsi="Calibri" w:eastAsia="仿宋_GB2312"/>
      <w:szCs w:val="21"/>
    </w:rPr>
  </w:style>
  <w:style w:type="paragraph" w:customStyle="1" w:styleId="3099">
    <w:name w:val="项目符号"/>
    <w:basedOn w:val="1"/>
    <w:link w:val="3100"/>
    <w:qFormat/>
    <w:uiPriority w:val="0"/>
    <w:pPr>
      <w:widowControl w:val="0"/>
      <w:numPr>
        <w:ilvl w:val="0"/>
        <w:numId w:val="52"/>
      </w:numPr>
      <w:spacing w:line="360" w:lineRule="auto"/>
      <w:jc w:val="both"/>
    </w:pPr>
    <w:rPr>
      <w:rFonts w:ascii="Arial" w:hAnsi="Arial" w:cs="Arial"/>
      <w:kern w:val="2"/>
    </w:rPr>
  </w:style>
  <w:style w:type="character" w:customStyle="1" w:styleId="3100">
    <w:name w:val="项目符号 Char Char"/>
    <w:link w:val="3099"/>
    <w:qFormat/>
    <w:uiPriority w:val="0"/>
    <w:rPr>
      <w:rFonts w:ascii="Arial" w:hAnsi="Arial" w:eastAsia="宋体" w:cs="Arial"/>
      <w:kern w:val="2"/>
      <w:sz w:val="24"/>
      <w:szCs w:val="24"/>
    </w:rPr>
  </w:style>
  <w:style w:type="paragraph" w:customStyle="1" w:styleId="3101">
    <w:name w:val="我的标题"/>
    <w:basedOn w:val="1"/>
    <w:link w:val="3102"/>
    <w:qFormat/>
    <w:uiPriority w:val="0"/>
    <w:pPr>
      <w:widowControl w:val="0"/>
      <w:jc w:val="center"/>
    </w:pPr>
    <w:rPr>
      <w:rFonts w:ascii="黑体" w:hAnsi="Times New Roman" w:eastAsia="黑体"/>
      <w:kern w:val="2"/>
      <w:sz w:val="48"/>
    </w:rPr>
  </w:style>
  <w:style w:type="character" w:customStyle="1" w:styleId="3102">
    <w:name w:val="我的标题 Char Char"/>
    <w:link w:val="3101"/>
    <w:qFormat/>
    <w:uiPriority w:val="0"/>
    <w:rPr>
      <w:rFonts w:ascii="黑体" w:eastAsia="黑体" w:cs="宋体"/>
      <w:kern w:val="2"/>
      <w:sz w:val="48"/>
      <w:szCs w:val="24"/>
    </w:rPr>
  </w:style>
  <w:style w:type="paragraph" w:customStyle="1" w:styleId="3103">
    <w:name w:val="我的落款"/>
    <w:basedOn w:val="3101"/>
    <w:qFormat/>
    <w:uiPriority w:val="0"/>
    <w:pPr>
      <w:spacing w:after="312" w:line="360" w:lineRule="auto"/>
    </w:pPr>
    <w:rPr>
      <w:sz w:val="36"/>
    </w:rPr>
  </w:style>
  <w:style w:type="paragraph" w:customStyle="1" w:styleId="3104">
    <w:name w:val="1 Char Char Char Char"/>
    <w:basedOn w:val="1"/>
    <w:qFormat/>
    <w:uiPriority w:val="0"/>
    <w:pPr>
      <w:widowControl w:val="0"/>
      <w:jc w:val="both"/>
    </w:pPr>
    <w:rPr>
      <w:rFonts w:ascii="Tahoma" w:hAnsi="Tahoma" w:cs="Calibri"/>
      <w:kern w:val="2"/>
      <w:szCs w:val="20"/>
    </w:rPr>
  </w:style>
  <w:style w:type="paragraph" w:customStyle="1" w:styleId="3105">
    <w:name w:val="样式 方案正文 +"/>
    <w:basedOn w:val="1"/>
    <w:qFormat/>
    <w:uiPriority w:val="0"/>
    <w:pPr>
      <w:widowControl w:val="0"/>
      <w:spacing w:line="360" w:lineRule="auto"/>
      <w:jc w:val="both"/>
    </w:pPr>
    <w:rPr>
      <w:rFonts w:cs="Calibri"/>
      <w:bCs/>
    </w:rPr>
  </w:style>
  <w:style w:type="paragraph" w:customStyle="1" w:styleId="3106">
    <w:name w:val="样式 标题 1H1h1PIM 1l1Normal + Font: HelveticaBoldSpace Befor..."/>
    <w:basedOn w:val="1112"/>
    <w:link w:val="3107"/>
    <w:qFormat/>
    <w:uiPriority w:val="0"/>
    <w:pPr>
      <w:widowControl/>
      <w:tabs>
        <w:tab w:val="left" w:pos="432"/>
        <w:tab w:val="clear" w:pos="425"/>
      </w:tabs>
      <w:ind w:left="432" w:hanging="432"/>
      <w:jc w:val="left"/>
    </w:pPr>
    <w:rPr>
      <w:rFonts w:ascii="黑体" w:hAnsi="黑体" w:eastAsia="宋体"/>
      <w:sz w:val="48"/>
    </w:rPr>
  </w:style>
  <w:style w:type="character" w:customStyle="1" w:styleId="3107">
    <w:name w:val="样式 标题 1H1h1PIM 1l1Normal + Font: HelveticaBoldSpace Befor... Char Char"/>
    <w:link w:val="3106"/>
    <w:qFormat/>
    <w:uiPriority w:val="0"/>
    <w:rPr>
      <w:rFonts w:ascii="黑体" w:hAnsi="黑体" w:cs="Calibri"/>
      <w:b/>
      <w:bCs/>
      <w:kern w:val="44"/>
      <w:sz w:val="48"/>
      <w:szCs w:val="44"/>
    </w:rPr>
  </w:style>
  <w:style w:type="paragraph" w:customStyle="1" w:styleId="3108">
    <w:name w:val="subhead1"/>
    <w:basedOn w:val="1"/>
    <w:qFormat/>
    <w:uiPriority w:val="0"/>
    <w:pPr>
      <w:widowControl w:val="0"/>
      <w:overflowPunct w:val="0"/>
      <w:autoSpaceDE w:val="0"/>
      <w:autoSpaceDN w:val="0"/>
      <w:adjustRightInd w:val="0"/>
      <w:textAlignment w:val="baseline"/>
    </w:pPr>
    <w:rPr>
      <w:rFonts w:ascii="Arial" w:hAnsi="Arial" w:cs="Calibri"/>
      <w:b/>
      <w:sz w:val="28"/>
      <w:szCs w:val="20"/>
    </w:rPr>
  </w:style>
  <w:style w:type="paragraph" w:customStyle="1" w:styleId="3109">
    <w:name w:val="Bullet Text"/>
    <w:basedOn w:val="1"/>
    <w:qFormat/>
    <w:uiPriority w:val="0"/>
    <w:pPr>
      <w:widowControl w:val="0"/>
      <w:overflowPunct w:val="0"/>
      <w:autoSpaceDE w:val="0"/>
      <w:autoSpaceDN w:val="0"/>
      <w:adjustRightInd w:val="0"/>
      <w:spacing w:after="60"/>
      <w:ind w:left="360" w:hanging="360"/>
      <w:textAlignment w:val="baseline"/>
    </w:pPr>
    <w:rPr>
      <w:rFonts w:ascii="Arial" w:hAnsi="Arial" w:cs="Calibri"/>
      <w:sz w:val="20"/>
      <w:szCs w:val="20"/>
    </w:rPr>
  </w:style>
  <w:style w:type="paragraph" w:customStyle="1" w:styleId="3110">
    <w:name w:val="explanation"/>
    <w:basedOn w:val="1"/>
    <w:qFormat/>
    <w:uiPriority w:val="0"/>
    <w:pPr>
      <w:widowControl w:val="0"/>
      <w:jc w:val="both"/>
    </w:pPr>
    <w:rPr>
      <w:rFonts w:hAnsi="Calibri" w:cs="Calibri"/>
      <w:kern w:val="2"/>
      <w:sz w:val="21"/>
    </w:rPr>
  </w:style>
  <w:style w:type="paragraph" w:customStyle="1" w:styleId="3111">
    <w:name w:val="Char Char Char Char Char Char Char Char Char1 Char Char Char Char Char Char Char Char Char Char"/>
    <w:basedOn w:val="1"/>
    <w:qFormat/>
    <w:uiPriority w:val="0"/>
    <w:pPr>
      <w:spacing w:after="160" w:line="240" w:lineRule="exact"/>
    </w:pPr>
    <w:rPr>
      <w:rFonts w:ascii="Verdana" w:hAnsi="Verdana" w:cs="Calibri"/>
      <w:sz w:val="28"/>
      <w:szCs w:val="20"/>
      <w:lang w:eastAsia="en-US"/>
    </w:rPr>
  </w:style>
  <w:style w:type="paragraph" w:customStyle="1" w:styleId="3112">
    <w:name w:val="正文normal"/>
    <w:basedOn w:val="1"/>
    <w:qFormat/>
    <w:uiPriority w:val="0"/>
    <w:pPr>
      <w:widowControl w:val="0"/>
      <w:spacing w:line="360" w:lineRule="auto"/>
      <w:ind w:right="210" w:firstLine="480" w:firstLineChars="200"/>
      <w:jc w:val="both"/>
    </w:pPr>
    <w:rPr>
      <w:rFonts w:hAnsi="Calibri" w:cs="Calibri"/>
      <w:bCs/>
      <w:kern w:val="2"/>
      <w:szCs w:val="32"/>
    </w:rPr>
  </w:style>
  <w:style w:type="character" w:customStyle="1" w:styleId="3113">
    <w:name w:val="_正文段落 Char Char"/>
    <w:qFormat/>
    <w:uiPriority w:val="0"/>
    <w:rPr>
      <w:rFonts w:ascii="宋体" w:hAnsi="宋体" w:eastAsia="宋体" w:cs="Calibri"/>
      <w:sz w:val="24"/>
      <w:szCs w:val="24"/>
    </w:rPr>
  </w:style>
  <w:style w:type="paragraph" w:customStyle="1" w:styleId="3114">
    <w:name w:val="标准文件_二级项目符号"/>
    <w:basedOn w:val="3086"/>
    <w:link w:val="3115"/>
    <w:qFormat/>
    <w:uiPriority w:val="0"/>
    <w:pPr>
      <w:tabs>
        <w:tab w:val="left" w:pos="840"/>
      </w:tabs>
      <w:ind w:left="840" w:firstLine="0" w:firstLineChars="0"/>
    </w:pPr>
    <w:rPr>
      <w:rFonts w:ascii="宋体"/>
    </w:rPr>
  </w:style>
  <w:style w:type="character" w:customStyle="1" w:styleId="3115">
    <w:name w:val="标准文件_二级项目符号 Char Char"/>
    <w:link w:val="3114"/>
    <w:qFormat/>
    <w:uiPriority w:val="0"/>
    <w:rPr>
      <w:rFonts w:ascii="宋体" w:cs="Calibri"/>
      <w:bCs/>
      <w:color w:val="000000"/>
      <w:spacing w:val="2"/>
      <w:kern w:val="2"/>
      <w:sz w:val="24"/>
      <w:szCs w:val="24"/>
    </w:rPr>
  </w:style>
  <w:style w:type="paragraph" w:customStyle="1" w:styleId="3116">
    <w:name w:val="样式 标题 2H2Heading 2 HiddenHeading 2 CCBSsect 1.2H21H22H23...1"/>
    <w:basedOn w:val="1113"/>
    <w:qFormat/>
    <w:uiPriority w:val="0"/>
    <w:pPr>
      <w:tabs>
        <w:tab w:val="left" w:pos="1320"/>
        <w:tab w:val="clear" w:pos="425"/>
        <w:tab w:val="clear" w:pos="851"/>
        <w:tab w:val="clear" w:pos="3119"/>
      </w:tabs>
      <w:adjustRightInd/>
      <w:snapToGrid/>
      <w:spacing w:before="260" w:after="260"/>
      <w:ind w:left="1320" w:hanging="420"/>
    </w:pPr>
    <w:rPr>
      <w:rFonts w:eastAsia="宋体" w:cs="宋体" w:asciiTheme="majorHAnsi" w:hAnsiTheme="majorHAnsi"/>
      <w:sz w:val="36"/>
      <w:szCs w:val="20"/>
    </w:rPr>
  </w:style>
  <w:style w:type="paragraph" w:customStyle="1" w:styleId="3117">
    <w:name w:val="样式 标题 3H3H31H32H33H34H35H36H37H38H39H310H311H321H3..."/>
    <w:basedOn w:val="468"/>
    <w:qFormat/>
    <w:uiPriority w:val="0"/>
    <w:pPr>
      <w:keepNext/>
      <w:keepLines/>
      <w:widowControl w:val="0"/>
      <w:tabs>
        <w:tab w:val="left" w:pos="1740"/>
      </w:tabs>
      <w:overflowPunct/>
      <w:autoSpaceDE/>
      <w:autoSpaceDN/>
      <w:adjustRightInd/>
      <w:spacing w:beforeLines="50" w:afterLines="50" w:line="360" w:lineRule="auto"/>
      <w:ind w:left="1740" w:hanging="420"/>
      <w:jc w:val="both"/>
      <w:textAlignment w:val="auto"/>
      <w:outlineLvl w:val="2"/>
    </w:pPr>
    <w:rPr>
      <w:rFonts w:ascii="Calibri" w:hAnsi="Calibri" w:cs="Calibri"/>
      <w:kern w:val="2"/>
      <w:sz w:val="32"/>
      <w:szCs w:val="32"/>
      <w:lang w:eastAsia="zh-CN" w:bidi="ar-SA"/>
    </w:rPr>
  </w:style>
  <w:style w:type="paragraph" w:customStyle="1" w:styleId="3118">
    <w:name w:val="样式 标题 1H1Heading 0H2 + (西文) Times New Roman(中文) 黑体小三行距: 多倍..."/>
    <w:basedOn w:val="1112"/>
    <w:qFormat/>
    <w:uiPriority w:val="0"/>
    <w:pPr>
      <w:tabs>
        <w:tab w:val="left" w:pos="900"/>
        <w:tab w:val="clear" w:pos="425"/>
      </w:tabs>
      <w:spacing w:line="240" w:lineRule="auto"/>
      <w:ind w:left="900" w:hanging="420"/>
      <w:jc w:val="center"/>
    </w:pPr>
    <w:rPr>
      <w:rFonts w:ascii="Calibri" w:hAnsi="Calibri" w:eastAsia="宋体" w:cs="宋体"/>
      <w:szCs w:val="20"/>
    </w:rPr>
  </w:style>
  <w:style w:type="paragraph" w:customStyle="1" w:styleId="3119">
    <w:name w:val="1级项目编号"/>
    <w:basedOn w:val="1"/>
    <w:qFormat/>
    <w:uiPriority w:val="0"/>
    <w:pPr>
      <w:widowControl w:val="0"/>
      <w:tabs>
        <w:tab w:val="left" w:pos="1271"/>
      </w:tabs>
      <w:spacing w:beforeLines="50" w:line="360" w:lineRule="auto"/>
      <w:ind w:left="1271" w:hanging="420"/>
      <w:jc w:val="both"/>
    </w:pPr>
    <w:rPr>
      <w:rFonts w:cs="Calibri"/>
      <w:szCs w:val="20"/>
    </w:rPr>
  </w:style>
  <w:style w:type="paragraph" w:customStyle="1" w:styleId="3120">
    <w:name w:val="2级项目编号"/>
    <w:basedOn w:val="3119"/>
    <w:qFormat/>
    <w:uiPriority w:val="0"/>
    <w:pPr>
      <w:tabs>
        <w:tab w:val="left" w:pos="1691"/>
        <w:tab w:val="clear" w:pos="1271"/>
      </w:tabs>
      <w:ind w:left="1691"/>
    </w:pPr>
  </w:style>
  <w:style w:type="paragraph" w:customStyle="1" w:styleId="3121">
    <w:name w:val="3级项目编号"/>
    <w:basedOn w:val="3119"/>
    <w:qFormat/>
    <w:uiPriority w:val="0"/>
    <w:pPr>
      <w:tabs>
        <w:tab w:val="left" w:pos="2111"/>
        <w:tab w:val="clear" w:pos="1271"/>
      </w:tabs>
      <w:ind w:left="2111"/>
    </w:pPr>
  </w:style>
  <w:style w:type="paragraph" w:customStyle="1" w:styleId="3122">
    <w:name w:val="Style Normal Indent + First line:  2 ch"/>
    <w:basedOn w:val="633"/>
    <w:qFormat/>
    <w:uiPriority w:val="0"/>
    <w:pPr>
      <w:widowControl w:val="0"/>
      <w:spacing w:line="360" w:lineRule="auto"/>
      <w:ind w:firstLine="200" w:firstLineChars="200"/>
      <w:jc w:val="both"/>
    </w:pPr>
    <w:rPr>
      <w:rFonts w:hAnsi="Times New Roman"/>
      <w:spacing w:val="0"/>
      <w:kern w:val="2"/>
    </w:rPr>
  </w:style>
  <w:style w:type="paragraph" w:customStyle="1" w:styleId="3123">
    <w:name w:val="my"/>
    <w:basedOn w:val="2920"/>
    <w:qFormat/>
    <w:uiPriority w:val="0"/>
    <w:pPr>
      <w:ind w:firstLine="600"/>
    </w:pPr>
    <w:rPr>
      <w:rFonts w:ascii="宋体" w:hAnsi="宋体"/>
    </w:rPr>
  </w:style>
  <w:style w:type="paragraph" w:customStyle="1" w:styleId="3124">
    <w:name w:val="样式 两端对齐 首行缩进:  2 字符"/>
    <w:basedOn w:val="1"/>
    <w:qFormat/>
    <w:uiPriority w:val="0"/>
    <w:pPr>
      <w:spacing w:line="360" w:lineRule="auto"/>
      <w:ind w:firstLine="480" w:firstLineChars="200"/>
      <w:jc w:val="both"/>
    </w:pPr>
    <w:rPr>
      <w:rFonts w:hAnsi="Calibri" w:eastAsia="楷体_GB2312"/>
      <w:szCs w:val="20"/>
      <w:lang w:eastAsia="en-US"/>
    </w:rPr>
  </w:style>
  <w:style w:type="paragraph" w:customStyle="1" w:styleId="3125">
    <w:name w:val="标准文件_大表内容"/>
    <w:basedOn w:val="1"/>
    <w:qFormat/>
    <w:uiPriority w:val="0"/>
    <w:pPr>
      <w:adjustRightInd w:val="0"/>
      <w:snapToGrid w:val="0"/>
      <w:spacing w:line="300" w:lineRule="auto"/>
    </w:pPr>
    <w:rPr>
      <w:rFonts w:hAnsi="Calibri" w:cs="仿宋_GB2312"/>
      <w:bCs/>
      <w:color w:val="000000"/>
      <w:spacing w:val="2"/>
      <w:sz w:val="21"/>
      <w:szCs w:val="21"/>
      <w:lang w:val="zh-CN"/>
    </w:rPr>
  </w:style>
  <w:style w:type="paragraph" w:customStyle="1" w:styleId="3126">
    <w:name w:val="样式 标题 4编号标题 4H4Ref Heading 1rh1Heading sqlsect 1.2.3.4h4...1"/>
    <w:basedOn w:val="1114"/>
    <w:qFormat/>
    <w:uiPriority w:val="0"/>
    <w:pPr>
      <w:tabs>
        <w:tab w:val="left" w:pos="1809"/>
        <w:tab w:val="clear" w:pos="425"/>
        <w:tab w:val="clear" w:pos="851"/>
      </w:tabs>
      <w:snapToGrid/>
      <w:spacing w:before="120" w:after="120"/>
      <w:ind w:left="864" w:hanging="864"/>
    </w:pPr>
    <w:rPr>
      <w:rFonts w:cs="宋体" w:asciiTheme="majorHAnsi" w:hAnsiTheme="majorHAnsi" w:eastAsiaTheme="majorEastAsia"/>
      <w:bCs/>
      <w:color w:val="auto"/>
      <w:sz w:val="24"/>
      <w:szCs w:val="20"/>
    </w:rPr>
  </w:style>
  <w:style w:type="paragraph" w:customStyle="1" w:styleId="3127">
    <w:name w:val="Style6"/>
    <w:basedOn w:val="1"/>
    <w:qFormat/>
    <w:uiPriority w:val="0"/>
    <w:pPr>
      <w:widowControl w:val="0"/>
      <w:numPr>
        <w:ilvl w:val="2"/>
        <w:numId w:val="53"/>
      </w:numPr>
      <w:tabs>
        <w:tab w:val="left" w:pos="1302"/>
      </w:tabs>
      <w:spacing w:beforeLines="50" w:afterLines="50" w:line="276" w:lineRule="auto"/>
      <w:jc w:val="both"/>
    </w:pPr>
    <w:rPr>
      <w:rFonts w:ascii="Arial" w:hAnsi="Arial" w:cs="Calibri"/>
      <w:kern w:val="2"/>
    </w:rPr>
  </w:style>
  <w:style w:type="paragraph" w:customStyle="1" w:styleId="3128">
    <w:name w:val="正文标号"/>
    <w:basedOn w:val="1"/>
    <w:qFormat/>
    <w:uiPriority w:val="0"/>
    <w:pPr>
      <w:widowControl w:val="0"/>
      <w:numPr>
        <w:ilvl w:val="0"/>
        <w:numId w:val="54"/>
      </w:numPr>
      <w:spacing w:after="180" w:line="310" w:lineRule="auto"/>
      <w:jc w:val="both"/>
    </w:pPr>
    <w:rPr>
      <w:rFonts w:hAnsi="Calibri" w:cs="Calibri"/>
      <w:kern w:val="2"/>
      <w:sz w:val="21"/>
      <w:szCs w:val="20"/>
    </w:rPr>
  </w:style>
  <w:style w:type="paragraph" w:customStyle="1" w:styleId="3129">
    <w:name w:val="我的小标题"/>
    <w:basedOn w:val="1"/>
    <w:link w:val="3130"/>
    <w:qFormat/>
    <w:uiPriority w:val="0"/>
    <w:pPr>
      <w:widowControl w:val="0"/>
      <w:spacing w:afterLines="100" w:line="360" w:lineRule="auto"/>
      <w:ind w:firstLine="480" w:firstLineChars="200"/>
      <w:jc w:val="both"/>
    </w:pPr>
    <w:rPr>
      <w:rFonts w:ascii="Calibri" w:hAnsi="Calibri" w:eastAsia="黑体" w:cs="Calibri"/>
      <w:kern w:val="2"/>
    </w:rPr>
  </w:style>
  <w:style w:type="character" w:customStyle="1" w:styleId="3130">
    <w:name w:val="我的小标题 Char Char"/>
    <w:link w:val="3129"/>
    <w:qFormat/>
    <w:uiPriority w:val="0"/>
    <w:rPr>
      <w:rFonts w:ascii="Calibri" w:hAnsi="Calibri" w:eastAsia="黑体" w:cs="Calibri"/>
      <w:kern w:val="2"/>
      <w:sz w:val="24"/>
      <w:szCs w:val="24"/>
    </w:rPr>
  </w:style>
  <w:style w:type="paragraph" w:customStyle="1" w:styleId="3131">
    <w:name w:val="正文文本缩进 2111"/>
    <w:basedOn w:val="1"/>
    <w:qFormat/>
    <w:uiPriority w:val="0"/>
    <w:pPr>
      <w:widowControl w:val="0"/>
      <w:adjustRightInd w:val="0"/>
      <w:spacing w:before="120"/>
      <w:ind w:firstLine="420"/>
      <w:jc w:val="both"/>
      <w:textAlignment w:val="baseline"/>
    </w:pPr>
    <w:rPr>
      <w:rFonts w:hAnsi="Calibri" w:cs="Calibri"/>
      <w:kern w:val="2"/>
      <w:szCs w:val="20"/>
    </w:rPr>
  </w:style>
  <w:style w:type="paragraph" w:customStyle="1" w:styleId="3132">
    <w:name w:val="样式 标题 2l2Heading 2 HiddenHeading 2 CCBSheading 2Titre3HD2..."/>
    <w:basedOn w:val="1113"/>
    <w:qFormat/>
    <w:uiPriority w:val="0"/>
    <w:pPr>
      <w:tabs>
        <w:tab w:val="left" w:pos="756"/>
        <w:tab w:val="clear" w:pos="425"/>
        <w:tab w:val="clear" w:pos="851"/>
        <w:tab w:val="clear" w:pos="3119"/>
      </w:tabs>
      <w:adjustRightInd/>
      <w:snapToGrid/>
      <w:spacing w:before="260" w:after="260" w:line="415" w:lineRule="auto"/>
    </w:pPr>
    <w:rPr>
      <w:rFonts w:ascii="Arial" w:hAnsi="Arial" w:eastAsiaTheme="majorEastAsia" w:cstheme="majorBidi"/>
      <w:b w:val="0"/>
    </w:rPr>
  </w:style>
  <w:style w:type="character" w:customStyle="1" w:styleId="3133">
    <w:name w:val="MM Topic 6 Char Char"/>
    <w:qFormat/>
    <w:uiPriority w:val="0"/>
    <w:rPr>
      <w:rFonts w:ascii="Cambria" w:hAnsi="Cambria" w:eastAsiaTheme="majorEastAsia" w:cstheme="majorBidi"/>
      <w:b/>
      <w:bCs/>
      <w:sz w:val="24"/>
      <w:szCs w:val="24"/>
    </w:rPr>
  </w:style>
  <w:style w:type="paragraph" w:customStyle="1" w:styleId="3134">
    <w:name w:val="MM Topic 7"/>
    <w:basedOn w:val="1117"/>
    <w:link w:val="3135"/>
    <w:qFormat/>
    <w:uiPriority w:val="0"/>
    <w:rPr>
      <w:rFonts w:ascii="Calibri" w:hAnsi="Times New Roman"/>
    </w:rPr>
  </w:style>
  <w:style w:type="character" w:customStyle="1" w:styleId="3135">
    <w:name w:val="MM Topic 7 Char Char"/>
    <w:link w:val="3134"/>
    <w:qFormat/>
    <w:uiPriority w:val="0"/>
    <w:rPr>
      <w:rFonts w:ascii="Calibri" w:cs="Calibri"/>
      <w:b/>
      <w:bCs/>
      <w:kern w:val="2"/>
      <w:sz w:val="24"/>
      <w:szCs w:val="24"/>
    </w:rPr>
  </w:style>
  <w:style w:type="paragraph" w:customStyle="1" w:styleId="3136">
    <w:name w:val="左对齐的表内文字1"/>
    <w:basedOn w:val="3082"/>
    <w:link w:val="3137"/>
    <w:qFormat/>
    <w:uiPriority w:val="0"/>
    <w:pPr>
      <w:spacing w:line="240" w:lineRule="auto"/>
      <w:ind w:firstLine="0" w:firstLineChars="0"/>
    </w:pPr>
    <w:rPr>
      <w:sz w:val="21"/>
    </w:rPr>
  </w:style>
  <w:style w:type="character" w:customStyle="1" w:styleId="3137">
    <w:name w:val="左对齐的表内文字1 Char Char"/>
    <w:link w:val="3136"/>
    <w:qFormat/>
    <w:uiPriority w:val="0"/>
    <w:rPr>
      <w:rFonts w:ascii="宋体" w:cs="宋体"/>
      <w:kern w:val="2"/>
      <w:sz w:val="21"/>
      <w:szCs w:val="24"/>
    </w:rPr>
  </w:style>
  <w:style w:type="paragraph" w:customStyle="1" w:styleId="3138">
    <w:name w:val="样式 样式 样式 项目符号3 + 段后: 0.5 行 + 段后: 1 行 + 五号 段后: 1 行 行距: 单倍行距"/>
    <w:basedOn w:val="3084"/>
    <w:qFormat/>
    <w:uiPriority w:val="0"/>
    <w:pPr>
      <w:tabs>
        <w:tab w:val="left" w:pos="900"/>
        <w:tab w:val="clear" w:pos="2114"/>
      </w:tabs>
      <w:spacing w:line="240" w:lineRule="auto"/>
      <w:ind w:left="900"/>
    </w:pPr>
    <w:rPr>
      <w:sz w:val="21"/>
    </w:rPr>
  </w:style>
  <w:style w:type="paragraph" w:customStyle="1" w:styleId="3139">
    <w:name w:val="样式 项目符号3 + 段后: 0.5 行"/>
    <w:basedOn w:val="3080"/>
    <w:link w:val="3140"/>
    <w:qFormat/>
    <w:uiPriority w:val="0"/>
    <w:pPr>
      <w:tabs>
        <w:tab w:val="left" w:pos="480"/>
        <w:tab w:val="left" w:pos="2114"/>
        <w:tab w:val="clear" w:pos="900"/>
      </w:tabs>
      <w:spacing w:afterLines="100" w:line="360" w:lineRule="auto"/>
      <w:ind w:left="482" w:firstLine="0"/>
    </w:pPr>
    <w:rPr>
      <w:rFonts w:eastAsia="仿宋_GB2312"/>
      <w:sz w:val="24"/>
    </w:rPr>
  </w:style>
  <w:style w:type="character" w:customStyle="1" w:styleId="3140">
    <w:name w:val="样式 项目符号3 + 段后: 0.5 行 Char Char"/>
    <w:link w:val="3139"/>
    <w:qFormat/>
    <w:uiPriority w:val="0"/>
    <w:rPr>
      <w:rFonts w:ascii="宋体" w:eastAsia="仿宋_GB2312" w:cs="Calibri"/>
      <w:kern w:val="2"/>
      <w:sz w:val="24"/>
      <w:szCs w:val="21"/>
    </w:rPr>
  </w:style>
  <w:style w:type="paragraph" w:customStyle="1" w:styleId="3141">
    <w:name w:val="表内"/>
    <w:basedOn w:val="3082"/>
    <w:qFormat/>
    <w:uiPriority w:val="0"/>
    <w:pPr>
      <w:spacing w:line="240" w:lineRule="auto"/>
      <w:ind w:firstLine="0" w:firstLineChars="0"/>
    </w:pPr>
    <w:rPr>
      <w:rFonts w:ascii="仿宋_GB2312" w:hAnsi="仿宋_GB2312" w:cs="Times New Roman"/>
      <w:kern w:val="0"/>
      <w:sz w:val="21"/>
    </w:rPr>
  </w:style>
  <w:style w:type="paragraph" w:customStyle="1" w:styleId="3142">
    <w:name w:val="标题4+5号"/>
    <w:basedOn w:val="1114"/>
    <w:next w:val="1114"/>
    <w:qFormat/>
    <w:uiPriority w:val="0"/>
    <w:pPr>
      <w:numPr>
        <w:ilvl w:val="2"/>
        <w:numId w:val="55"/>
      </w:numPr>
      <w:tabs>
        <w:tab w:val="left" w:pos="1135"/>
        <w:tab w:val="clear" w:pos="851"/>
      </w:tabs>
      <w:snapToGrid/>
      <w:spacing w:before="280" w:after="290" w:line="376" w:lineRule="auto"/>
    </w:pPr>
    <w:rPr>
      <w:rFonts w:asciiTheme="majorHAnsi" w:hAnsiTheme="majorHAnsi" w:eastAsiaTheme="majorEastAsia" w:cstheme="majorBidi"/>
      <w:b w:val="0"/>
      <w:color w:val="auto"/>
      <w:sz w:val="21"/>
      <w:szCs w:val="21"/>
    </w:rPr>
  </w:style>
  <w:style w:type="paragraph" w:customStyle="1" w:styleId="3143">
    <w:name w:val="MM Title"/>
    <w:basedOn w:val="82"/>
    <w:link w:val="3144"/>
    <w:qFormat/>
    <w:uiPriority w:val="0"/>
    <w:pPr>
      <w:widowControl w:val="0"/>
      <w:numPr>
        <w:ilvl w:val="0"/>
        <w:numId w:val="0"/>
      </w:numPr>
      <w:tabs>
        <w:tab w:val="clear" w:pos="195"/>
      </w:tabs>
      <w:spacing w:before="240" w:after="60" w:line="360" w:lineRule="auto"/>
      <w:ind w:firstLine="200" w:firstLineChars="200"/>
      <w:outlineLvl w:val="0"/>
    </w:pPr>
    <w:rPr>
      <w:rFonts w:ascii="Cambria" w:hAnsi="Cambria" w:cs="Times New Roman"/>
      <w:b/>
      <w:bCs/>
      <w:kern w:val="2"/>
      <w:szCs w:val="32"/>
    </w:rPr>
  </w:style>
  <w:style w:type="character" w:customStyle="1" w:styleId="3144">
    <w:name w:val="MM Title Char Char"/>
    <w:link w:val="3143"/>
    <w:qFormat/>
    <w:uiPriority w:val="0"/>
    <w:rPr>
      <w:rFonts w:ascii="Cambria" w:hAnsi="Cambria"/>
      <w:b/>
      <w:bCs/>
      <w:kern w:val="2"/>
      <w:sz w:val="32"/>
      <w:szCs w:val="32"/>
    </w:rPr>
  </w:style>
  <w:style w:type="paragraph" w:customStyle="1" w:styleId="3145">
    <w:name w:val="正文文本11"/>
    <w:qFormat/>
    <w:uiPriority w:val="0"/>
    <w:pPr>
      <w:keepLines/>
      <w:spacing w:after="120" w:line="220" w:lineRule="atLeast"/>
    </w:pPr>
    <w:rPr>
      <w:rFonts w:ascii="宋体" w:hAnsi="Times New Roman" w:eastAsia="宋体" w:cs="Calibri"/>
      <w:kern w:val="2"/>
      <w:sz w:val="21"/>
      <w:szCs w:val="24"/>
      <w:lang w:val="en-US" w:eastAsia="zh-CN" w:bidi="ar-SA"/>
    </w:rPr>
  </w:style>
  <w:style w:type="paragraph" w:customStyle="1" w:styleId="3146">
    <w:name w:val="表格头"/>
    <w:basedOn w:val="1"/>
    <w:qFormat/>
    <w:uiPriority w:val="0"/>
    <w:pPr>
      <w:snapToGrid w:val="0"/>
      <w:spacing w:beforeLines="50" w:afterLines="50" w:line="360" w:lineRule="auto"/>
      <w:ind w:left="177" w:leftChars="177" w:firstLine="200" w:firstLineChars="200"/>
      <w:jc w:val="center"/>
    </w:pPr>
    <w:rPr>
      <w:rFonts w:cs="Calibri"/>
      <w:b/>
      <w:bCs/>
      <w:szCs w:val="21"/>
      <w:lang w:bidi="en-US"/>
    </w:rPr>
  </w:style>
  <w:style w:type="paragraph" w:customStyle="1" w:styleId="3147">
    <w:name w:val="标准文件_章标题"/>
    <w:next w:val="1"/>
    <w:qFormat/>
    <w:uiPriority w:val="0"/>
    <w:pPr>
      <w:numPr>
        <w:ilvl w:val="1"/>
        <w:numId w:val="56"/>
      </w:numPr>
      <w:adjustRightInd w:val="0"/>
      <w:snapToGrid w:val="0"/>
      <w:spacing w:before="240" w:after="240" w:line="300" w:lineRule="auto"/>
      <w:jc w:val="center"/>
      <w:outlineLvl w:val="1"/>
    </w:pPr>
    <w:rPr>
      <w:rFonts w:ascii="黑体" w:hAnsi="Times New Roman" w:eastAsia="黑体" w:cs="Calibri"/>
      <w:spacing w:val="2"/>
      <w:kern w:val="2"/>
      <w:sz w:val="44"/>
      <w:szCs w:val="24"/>
      <w:lang w:val="en-US" w:eastAsia="zh-CN" w:bidi="ar-SA"/>
    </w:rPr>
  </w:style>
  <w:style w:type="paragraph" w:customStyle="1" w:styleId="3148">
    <w:name w:val="标准文件_三级条标题"/>
    <w:basedOn w:val="3147"/>
    <w:next w:val="1"/>
    <w:qFormat/>
    <w:uiPriority w:val="0"/>
    <w:pPr>
      <w:numPr>
        <w:numId w:val="0"/>
      </w:numPr>
      <w:spacing w:before="0" w:after="0"/>
      <w:jc w:val="left"/>
      <w:outlineLvl w:val="4"/>
    </w:pPr>
    <w:rPr>
      <w:sz w:val="28"/>
    </w:rPr>
  </w:style>
  <w:style w:type="paragraph" w:customStyle="1" w:styleId="3149">
    <w:name w:val="标准文件_四级条标题"/>
    <w:basedOn w:val="3147"/>
    <w:next w:val="1"/>
    <w:qFormat/>
    <w:uiPriority w:val="0"/>
    <w:pPr>
      <w:numPr>
        <w:numId w:val="0"/>
      </w:numPr>
      <w:spacing w:before="0" w:after="0"/>
      <w:jc w:val="left"/>
      <w:outlineLvl w:val="5"/>
    </w:pPr>
    <w:rPr>
      <w:sz w:val="28"/>
    </w:rPr>
  </w:style>
  <w:style w:type="paragraph" w:customStyle="1" w:styleId="3150">
    <w:name w:val="标准文件_五级条标题"/>
    <w:basedOn w:val="3147"/>
    <w:qFormat/>
    <w:uiPriority w:val="0"/>
    <w:pPr>
      <w:numPr>
        <w:numId w:val="0"/>
      </w:numPr>
      <w:spacing w:before="0" w:after="0"/>
      <w:jc w:val="left"/>
      <w:outlineLvl w:val="6"/>
    </w:pPr>
    <w:rPr>
      <w:sz w:val="24"/>
    </w:rPr>
  </w:style>
  <w:style w:type="paragraph" w:customStyle="1" w:styleId="3151">
    <w:name w:val="标准文件_一级条标题"/>
    <w:basedOn w:val="3147"/>
    <w:next w:val="1"/>
    <w:qFormat/>
    <w:uiPriority w:val="0"/>
    <w:pPr>
      <w:numPr>
        <w:numId w:val="0"/>
      </w:numPr>
      <w:spacing w:before="0" w:after="0"/>
      <w:jc w:val="left"/>
      <w:outlineLvl w:val="2"/>
    </w:pPr>
    <w:rPr>
      <w:rFonts w:hAnsi="宋体"/>
      <w:bCs/>
      <w:color w:val="000000"/>
      <w:sz w:val="28"/>
      <w:lang w:val="zh-CN"/>
    </w:rPr>
  </w:style>
  <w:style w:type="paragraph" w:customStyle="1" w:styleId="3152">
    <w:name w:val="标准文件-图标题"/>
    <w:basedOn w:val="3086"/>
    <w:next w:val="3086"/>
    <w:qFormat/>
    <w:uiPriority w:val="0"/>
    <w:pPr>
      <w:numPr>
        <w:ilvl w:val="0"/>
        <w:numId w:val="56"/>
      </w:numPr>
      <w:tabs>
        <w:tab w:val="left" w:pos="360"/>
        <w:tab w:val="left" w:pos="432"/>
        <w:tab w:val="left" w:pos="480"/>
        <w:tab w:val="left" w:pos="900"/>
      </w:tabs>
      <w:ind w:left="0" w:firstLine="200" w:firstLineChars="0"/>
      <w:jc w:val="center"/>
    </w:pPr>
    <w:rPr>
      <w:rFonts w:ascii="黑体" w:hAnsi="宋体" w:eastAsia="黑体"/>
      <w:kern w:val="0"/>
      <w:szCs w:val="20"/>
    </w:rPr>
  </w:style>
  <w:style w:type="paragraph" w:customStyle="1" w:styleId="3153">
    <w:name w:val="样式 标准文件_二级条标题 + 行距: 1.5 倍行距"/>
    <w:basedOn w:val="1"/>
    <w:qFormat/>
    <w:uiPriority w:val="0"/>
    <w:pPr>
      <w:numPr>
        <w:ilvl w:val="3"/>
        <w:numId w:val="56"/>
      </w:numPr>
      <w:wordWrap w:val="0"/>
      <w:overflowPunct w:val="0"/>
      <w:autoSpaceDE w:val="0"/>
      <w:adjustRightInd w:val="0"/>
      <w:snapToGrid w:val="0"/>
      <w:spacing w:line="360" w:lineRule="auto"/>
      <w:ind w:left="0" w:firstLine="200" w:firstLineChars="200"/>
      <w:textAlignment w:val="baseline"/>
      <w:outlineLvl w:val="3"/>
    </w:pPr>
    <w:rPr>
      <w:rFonts w:ascii="黑体" w:eastAsia="黑体"/>
      <w:color w:val="000000"/>
      <w:spacing w:val="2"/>
      <w:sz w:val="28"/>
      <w:szCs w:val="20"/>
      <w:lang w:val="zh-CN"/>
    </w:rPr>
  </w:style>
  <w:style w:type="paragraph" w:customStyle="1" w:styleId="3154">
    <w:name w:val="Char Char Char3 Char"/>
    <w:basedOn w:val="1"/>
    <w:qFormat/>
    <w:uiPriority w:val="0"/>
    <w:pPr>
      <w:spacing w:after="160" w:line="240" w:lineRule="exact"/>
      <w:ind w:firstLine="200" w:firstLineChars="200"/>
    </w:pPr>
    <w:rPr>
      <w:rFonts w:ascii="Verdana" w:hAnsi="Verdana" w:cs="Calibri"/>
      <w:sz w:val="20"/>
      <w:szCs w:val="20"/>
      <w:lang w:eastAsia="en-US"/>
    </w:rPr>
  </w:style>
  <w:style w:type="paragraph" w:customStyle="1" w:styleId="3155">
    <w:name w:val="标准文件_一级项目符号"/>
    <w:basedOn w:val="1"/>
    <w:next w:val="1"/>
    <w:link w:val="3156"/>
    <w:qFormat/>
    <w:uiPriority w:val="0"/>
    <w:pPr>
      <w:adjustRightInd w:val="0"/>
      <w:snapToGrid w:val="0"/>
      <w:spacing w:line="300" w:lineRule="auto"/>
      <w:ind w:firstLine="200" w:firstLineChars="200"/>
      <w:jc w:val="both"/>
    </w:pPr>
    <w:rPr>
      <w:rFonts w:hAnsi="Times New Roman" w:cs="Calibri"/>
      <w:bCs/>
      <w:color w:val="000000"/>
      <w:spacing w:val="2"/>
      <w:kern w:val="2"/>
    </w:rPr>
  </w:style>
  <w:style w:type="character" w:customStyle="1" w:styleId="3156">
    <w:name w:val="标准文件_一级项目符号 Char Char"/>
    <w:link w:val="3155"/>
    <w:qFormat/>
    <w:uiPriority w:val="0"/>
    <w:rPr>
      <w:rFonts w:ascii="宋体" w:cs="Calibri"/>
      <w:bCs/>
      <w:color w:val="000000"/>
      <w:spacing w:val="2"/>
      <w:kern w:val="2"/>
      <w:sz w:val="24"/>
      <w:szCs w:val="24"/>
    </w:rPr>
  </w:style>
  <w:style w:type="paragraph" w:customStyle="1" w:styleId="3157">
    <w:name w:val="Tbl"/>
    <w:basedOn w:val="1"/>
    <w:qFormat/>
    <w:uiPriority w:val="0"/>
    <w:pPr>
      <w:keepLines/>
      <w:numPr>
        <w:ilvl w:val="0"/>
        <w:numId w:val="57"/>
      </w:numPr>
      <w:tabs>
        <w:tab w:val="left" w:pos="567"/>
        <w:tab w:val="left" w:pos="1440"/>
        <w:tab w:val="left" w:pos="1620"/>
      </w:tabs>
      <w:adjustRightInd w:val="0"/>
      <w:spacing w:before="120" w:after="120" w:line="360" w:lineRule="auto"/>
      <w:ind w:left="824" w:hanging="284" w:firstLineChars="200"/>
      <w:textAlignment w:val="baseline"/>
    </w:pPr>
    <w:rPr>
      <w:rFonts w:ascii="Arial" w:hAnsi="Arial" w:cs="Arial"/>
      <w:b/>
      <w:bCs/>
      <w:sz w:val="22"/>
      <w:szCs w:val="22"/>
    </w:rPr>
  </w:style>
  <w:style w:type="paragraph" w:customStyle="1" w:styleId="3158">
    <w:name w:val="Fig"/>
    <w:basedOn w:val="1"/>
    <w:qFormat/>
    <w:uiPriority w:val="0"/>
    <w:pPr>
      <w:keepLines/>
      <w:numPr>
        <w:ilvl w:val="0"/>
        <w:numId w:val="58"/>
      </w:numPr>
      <w:tabs>
        <w:tab w:val="left" w:pos="567"/>
        <w:tab w:val="left" w:pos="1440"/>
      </w:tabs>
      <w:adjustRightInd w:val="0"/>
      <w:spacing w:before="120" w:after="120" w:line="360" w:lineRule="auto"/>
      <w:ind w:firstLine="200" w:firstLineChars="200"/>
      <w:jc w:val="center"/>
      <w:textAlignment w:val="baseline"/>
    </w:pPr>
    <w:rPr>
      <w:rFonts w:ascii="Arial" w:hAnsi="Arial" w:cs="Arial"/>
      <w:b/>
      <w:bCs/>
      <w:i/>
      <w:iCs/>
      <w:sz w:val="22"/>
      <w:szCs w:val="22"/>
    </w:rPr>
  </w:style>
  <w:style w:type="paragraph" w:customStyle="1" w:styleId="3159">
    <w:name w:val="标准文件_图居中"/>
    <w:qFormat/>
    <w:uiPriority w:val="0"/>
    <w:pPr>
      <w:jc w:val="center"/>
    </w:pPr>
    <w:rPr>
      <w:rFonts w:ascii="宋体" w:hAnsi="Times New Roman" w:eastAsia="宋体" w:cs="Calibri"/>
      <w:bCs/>
      <w:color w:val="000000"/>
      <w:spacing w:val="2"/>
      <w:kern w:val="2"/>
      <w:sz w:val="24"/>
      <w:szCs w:val="24"/>
      <w:lang w:val="zh-CN" w:eastAsia="zh-CN" w:bidi="ar-SA"/>
    </w:rPr>
  </w:style>
  <w:style w:type="paragraph" w:customStyle="1" w:styleId="3160">
    <w:name w:val="Cover"/>
    <w:basedOn w:val="1"/>
    <w:next w:val="1"/>
    <w:qFormat/>
    <w:uiPriority w:val="0"/>
    <w:pPr>
      <w:tabs>
        <w:tab w:val="left" w:pos="0"/>
      </w:tabs>
      <w:autoSpaceDN w:val="0"/>
      <w:spacing w:line="300" w:lineRule="auto"/>
    </w:pPr>
    <w:rPr>
      <w:rFonts w:hAnsi="Calibri" w:eastAsia="黑体" w:cs="Calibri"/>
      <w:b/>
      <w:sz w:val="36"/>
      <w:szCs w:val="36"/>
      <w:u w:val="single"/>
    </w:rPr>
  </w:style>
  <w:style w:type="paragraph" w:customStyle="1" w:styleId="3161">
    <w:name w:val="落款"/>
    <w:basedOn w:val="1"/>
    <w:next w:val="1"/>
    <w:qFormat/>
    <w:uiPriority w:val="0"/>
    <w:pPr>
      <w:tabs>
        <w:tab w:val="left" w:pos="0"/>
      </w:tabs>
      <w:autoSpaceDN w:val="0"/>
      <w:spacing w:line="300" w:lineRule="auto"/>
      <w:jc w:val="right"/>
    </w:pPr>
    <w:rPr>
      <w:rFonts w:hAnsi="Calibri" w:eastAsia="黑体" w:cs="Calibri"/>
      <w:sz w:val="28"/>
    </w:rPr>
  </w:style>
  <w:style w:type="character" w:customStyle="1" w:styleId="3162">
    <w:name w:val="Step Char Char"/>
    <w:link w:val="858"/>
    <w:qFormat/>
    <w:uiPriority w:val="0"/>
    <w:rPr>
      <w:rFonts w:ascii="宋体" w:hAnsi="宋体" w:cs="Arial"/>
      <w:snapToGrid w:val="0"/>
      <w:sz w:val="24"/>
      <w:szCs w:val="21"/>
    </w:rPr>
  </w:style>
  <w:style w:type="paragraph" w:customStyle="1" w:styleId="3163">
    <w:name w:val="Terminal Display"/>
    <w:link w:val="3164"/>
    <w:qFormat/>
    <w:uiPriority w:val="0"/>
    <w:pPr>
      <w:snapToGrid w:val="0"/>
      <w:spacing w:line="240" w:lineRule="atLeast"/>
      <w:ind w:left="1701"/>
    </w:pPr>
    <w:rPr>
      <w:rFonts w:ascii="Courier New" w:hAnsi="Courier New" w:eastAsia="宋体" w:cs="Courier New"/>
      <w:snapToGrid w:val="0"/>
      <w:spacing w:val="-1"/>
      <w:kern w:val="2"/>
      <w:sz w:val="16"/>
      <w:szCs w:val="16"/>
      <w:lang w:val="en-US" w:eastAsia="zh-CN" w:bidi="ar-SA"/>
    </w:rPr>
  </w:style>
  <w:style w:type="character" w:customStyle="1" w:styleId="3164">
    <w:name w:val="Terminal Display Char1"/>
    <w:link w:val="3163"/>
    <w:qFormat/>
    <w:uiPriority w:val="0"/>
    <w:rPr>
      <w:rFonts w:ascii="Courier New" w:hAnsi="Courier New" w:cs="Courier New"/>
      <w:snapToGrid w:val="0"/>
      <w:spacing w:val="-1"/>
      <w:kern w:val="2"/>
      <w:sz w:val="16"/>
      <w:szCs w:val="16"/>
    </w:rPr>
  </w:style>
  <w:style w:type="paragraph" w:customStyle="1" w:styleId="3165">
    <w:name w:val="End"/>
    <w:basedOn w:val="1"/>
    <w:link w:val="3166"/>
    <w:qFormat/>
    <w:uiPriority w:val="0"/>
    <w:pPr>
      <w:topLinePunct/>
      <w:adjustRightInd w:val="0"/>
      <w:snapToGrid w:val="0"/>
      <w:spacing w:before="160" w:after="400" w:line="240" w:lineRule="atLeast"/>
      <w:ind w:left="1701"/>
    </w:pPr>
    <w:rPr>
      <w:rFonts w:hAnsi="Times New Roman" w:cs="Arial"/>
      <w:b/>
      <w:kern w:val="2"/>
      <w:sz w:val="21"/>
      <w:szCs w:val="21"/>
    </w:rPr>
  </w:style>
  <w:style w:type="character" w:customStyle="1" w:styleId="3166">
    <w:name w:val="End Char Char"/>
    <w:link w:val="3165"/>
    <w:qFormat/>
    <w:uiPriority w:val="0"/>
    <w:rPr>
      <w:rFonts w:ascii="宋体" w:cs="Arial"/>
      <w:b/>
      <w:kern w:val="2"/>
      <w:sz w:val="21"/>
      <w:szCs w:val="21"/>
    </w:rPr>
  </w:style>
  <w:style w:type="character" w:customStyle="1" w:styleId="3167">
    <w:name w:val="Notes Text Char Char"/>
    <w:link w:val="687"/>
    <w:qFormat/>
    <w:uiPriority w:val="0"/>
    <w:rPr>
      <w:rFonts w:ascii="宋体" w:hAnsi="宋体" w:eastAsia="楷体_GB2312" w:cs="Arial"/>
      <w:iCs/>
      <w:sz w:val="18"/>
      <w:szCs w:val="18"/>
    </w:rPr>
  </w:style>
  <w:style w:type="character" w:customStyle="1" w:styleId="3168">
    <w:name w:val="Notes Text List Char Char"/>
    <w:link w:val="2540"/>
    <w:qFormat/>
    <w:uiPriority w:val="0"/>
    <w:rPr>
      <w:rFonts w:ascii="Arial" w:hAnsi="Arial" w:eastAsia="楷体_GB2312" w:cs="Arial"/>
      <w:iCs/>
      <w:kern w:val="2"/>
      <w:sz w:val="18"/>
      <w:szCs w:val="18"/>
    </w:rPr>
  </w:style>
  <w:style w:type="paragraph" w:customStyle="1" w:styleId="3169">
    <w:name w:val="点对点格式"/>
    <w:basedOn w:val="3094"/>
    <w:qFormat/>
    <w:uiPriority w:val="0"/>
    <w:pPr>
      <w:spacing w:line="360" w:lineRule="auto"/>
    </w:pPr>
    <w:rPr>
      <w:rFonts w:ascii="宋体" w:eastAsia="宋体"/>
      <w:sz w:val="24"/>
    </w:rPr>
  </w:style>
  <w:style w:type="paragraph" w:customStyle="1" w:styleId="3170">
    <w:name w:val="TaiJi"/>
    <w:basedOn w:val="1"/>
    <w:next w:val="82"/>
    <w:qFormat/>
    <w:uiPriority w:val="0"/>
    <w:pPr>
      <w:widowControl w:val="0"/>
      <w:tabs>
        <w:tab w:val="left" w:pos="840"/>
      </w:tabs>
      <w:spacing w:line="360" w:lineRule="auto"/>
      <w:ind w:left="840" w:hanging="360"/>
    </w:pPr>
    <w:rPr>
      <w:rFonts w:hAnsi="Calibri" w:eastAsia="黑体" w:cs="Calibri"/>
      <w:b/>
      <w:bCs/>
      <w:kern w:val="44"/>
      <w:sz w:val="48"/>
    </w:rPr>
  </w:style>
  <w:style w:type="paragraph" w:customStyle="1" w:styleId="3171">
    <w:name w:val="BankNormal"/>
    <w:basedOn w:val="1"/>
    <w:qFormat/>
    <w:uiPriority w:val="0"/>
    <w:pPr>
      <w:widowControl w:val="0"/>
      <w:spacing w:line="312" w:lineRule="atLeast"/>
      <w:jc w:val="both"/>
    </w:pPr>
    <w:rPr>
      <w:rFonts w:hAnsi="Calibri" w:cs="Calibri"/>
      <w:kern w:val="2"/>
      <w:sz w:val="21"/>
    </w:rPr>
  </w:style>
  <w:style w:type="character" w:customStyle="1" w:styleId="3172">
    <w:name w:val="表格正文 Char Char"/>
    <w:qFormat/>
    <w:uiPriority w:val="0"/>
    <w:rPr>
      <w:rFonts w:ascii="宋体" w:hAnsi="Calibri" w:eastAsia="宋体" w:cs="Calibri"/>
      <w:szCs w:val="24"/>
    </w:rPr>
  </w:style>
  <w:style w:type="paragraph" w:customStyle="1" w:styleId="3173">
    <w:name w:val="正文 样式 居中"/>
    <w:basedOn w:val="1"/>
    <w:qFormat/>
    <w:uiPriority w:val="0"/>
    <w:pPr>
      <w:widowControl w:val="0"/>
      <w:spacing w:beforeLines="50" w:afterLines="50" w:line="360" w:lineRule="auto"/>
      <w:jc w:val="center"/>
    </w:pPr>
    <w:rPr>
      <w:rFonts w:ascii="Arial" w:hAnsi="Arial"/>
      <w:kern w:val="2"/>
      <w:sz w:val="21"/>
      <w:szCs w:val="20"/>
    </w:rPr>
  </w:style>
  <w:style w:type="paragraph" w:customStyle="1" w:styleId="3174">
    <w:name w:val="一级Bullet"/>
    <w:basedOn w:val="1"/>
    <w:link w:val="3175"/>
    <w:qFormat/>
    <w:uiPriority w:val="0"/>
    <w:pPr>
      <w:widowControl w:val="0"/>
      <w:spacing w:before="156" w:afterLines="100" w:line="360" w:lineRule="auto"/>
      <w:jc w:val="both"/>
    </w:pPr>
    <w:rPr>
      <w:rFonts w:ascii="Arial" w:hAnsi="Arial" w:cs="Calibri"/>
      <w:kern w:val="2"/>
      <w:szCs w:val="21"/>
    </w:rPr>
  </w:style>
  <w:style w:type="character" w:customStyle="1" w:styleId="3175">
    <w:name w:val="一级Bullet Char Char"/>
    <w:link w:val="3174"/>
    <w:qFormat/>
    <w:uiPriority w:val="0"/>
    <w:rPr>
      <w:rFonts w:ascii="Arial" w:hAnsi="Arial" w:cs="Calibri"/>
      <w:kern w:val="2"/>
      <w:sz w:val="24"/>
      <w:szCs w:val="21"/>
    </w:rPr>
  </w:style>
  <w:style w:type="paragraph" w:customStyle="1" w:styleId="3176">
    <w:name w:val="三级Bullet"/>
    <w:basedOn w:val="1"/>
    <w:qFormat/>
    <w:uiPriority w:val="0"/>
    <w:pPr>
      <w:widowControl w:val="0"/>
      <w:spacing w:before="156" w:afterLines="100" w:line="360" w:lineRule="auto"/>
      <w:ind w:firstLine="420"/>
      <w:jc w:val="both"/>
    </w:pPr>
    <w:rPr>
      <w:rFonts w:ascii="Arial" w:hAnsi="Arial" w:cs="Calibri"/>
      <w:kern w:val="2"/>
      <w:szCs w:val="21"/>
    </w:rPr>
  </w:style>
  <w:style w:type="paragraph" w:customStyle="1" w:styleId="3177">
    <w:name w:val="样式 标题1级 + (西文) 仿宋_GB2312 (中文) 仿宋_GB2312 小四 行距: 1.5 倍行距"/>
    <w:basedOn w:val="1"/>
    <w:qFormat/>
    <w:uiPriority w:val="0"/>
    <w:pPr>
      <w:widowControl w:val="0"/>
      <w:spacing w:line="360" w:lineRule="auto"/>
      <w:ind w:left="3060"/>
      <w:jc w:val="center"/>
      <w:outlineLvl w:val="0"/>
    </w:pPr>
    <w:rPr>
      <w:rFonts w:ascii="仿宋_GB2312" w:hAnsi="Calibri" w:eastAsia="黑体" w:cs="Calibri"/>
      <w:b/>
    </w:rPr>
  </w:style>
  <w:style w:type="paragraph" w:customStyle="1" w:styleId="3178">
    <w:name w:val="样式 标题2级 + (西文) 仿宋_GB2312 (中文) 仿宋_GB2312 小四 行距: 1.5 倍行距"/>
    <w:basedOn w:val="1"/>
    <w:qFormat/>
    <w:uiPriority w:val="0"/>
    <w:pPr>
      <w:spacing w:line="360" w:lineRule="auto"/>
      <w:ind w:left="1620"/>
      <w:outlineLvl w:val="1"/>
    </w:pPr>
    <w:rPr>
      <w:rFonts w:ascii="仿宋_GB2312" w:hAnsi="Calibri" w:eastAsia="黑体" w:cs="Calibri"/>
      <w:b/>
      <w:sz w:val="30"/>
      <w:szCs w:val="30"/>
    </w:rPr>
  </w:style>
  <w:style w:type="paragraph" w:customStyle="1" w:styleId="3179">
    <w:name w:val="标题3级"/>
    <w:qFormat/>
    <w:uiPriority w:val="0"/>
    <w:pPr>
      <w:spacing w:line="360" w:lineRule="auto"/>
      <w:ind w:left="1260"/>
      <w:outlineLvl w:val="2"/>
    </w:pPr>
    <w:rPr>
      <w:rFonts w:ascii="黑体" w:hAnsi="Arial" w:eastAsia="黑体" w:cs="Calibri"/>
      <w:b/>
      <w:kern w:val="2"/>
      <w:sz w:val="28"/>
      <w:szCs w:val="24"/>
      <w:lang w:val="en-US" w:eastAsia="zh-CN" w:bidi="ar-SA"/>
    </w:rPr>
  </w:style>
  <w:style w:type="paragraph" w:customStyle="1" w:styleId="3180">
    <w:name w:val="Char Char Char1 Char Char Char Char"/>
    <w:basedOn w:val="1"/>
    <w:qFormat/>
    <w:uiPriority w:val="0"/>
    <w:pPr>
      <w:spacing w:after="160" w:line="240" w:lineRule="exact"/>
    </w:pPr>
    <w:rPr>
      <w:rFonts w:ascii="Verdana" w:hAnsi="Verdana" w:cs="Calibri"/>
      <w:szCs w:val="20"/>
      <w:lang w:eastAsia="en-US"/>
    </w:rPr>
  </w:style>
  <w:style w:type="paragraph" w:customStyle="1" w:styleId="3181">
    <w:name w:val="正文-粗体"/>
    <w:basedOn w:val="1"/>
    <w:qFormat/>
    <w:uiPriority w:val="0"/>
    <w:pPr>
      <w:widowControl w:val="0"/>
      <w:spacing w:line="360" w:lineRule="auto"/>
      <w:ind w:firstLine="420"/>
      <w:jc w:val="both"/>
    </w:pPr>
    <w:rPr>
      <w:rFonts w:hAnsi="Calibri" w:cs="Calibri"/>
      <w:b/>
      <w:szCs w:val="20"/>
      <w:lang w:val="zh-CN"/>
    </w:rPr>
  </w:style>
  <w:style w:type="paragraph" w:customStyle="1" w:styleId="3182">
    <w:name w:val="Char Char2 Char Char"/>
    <w:basedOn w:val="1"/>
    <w:qFormat/>
    <w:uiPriority w:val="0"/>
    <w:pPr>
      <w:widowControl w:val="0"/>
      <w:ind w:firstLine="357" w:firstLineChars="170"/>
      <w:jc w:val="both"/>
    </w:pPr>
    <w:rPr>
      <w:rFonts w:ascii="Tahoma" w:hAnsi="Tahoma" w:cs="Calibri"/>
      <w:kern w:val="2"/>
      <w:sz w:val="21"/>
      <w:szCs w:val="20"/>
    </w:rPr>
  </w:style>
  <w:style w:type="paragraph" w:customStyle="1" w:styleId="3183">
    <w:name w:val="正文31"/>
    <w:basedOn w:val="1"/>
    <w:qFormat/>
    <w:uiPriority w:val="0"/>
    <w:pPr>
      <w:widowControl w:val="0"/>
      <w:numPr>
        <w:ilvl w:val="0"/>
        <w:numId w:val="59"/>
      </w:numPr>
      <w:tabs>
        <w:tab w:val="left" w:pos="4800"/>
      </w:tabs>
      <w:spacing w:line="360" w:lineRule="auto"/>
      <w:jc w:val="both"/>
    </w:pPr>
    <w:rPr>
      <w:rFonts w:hAnsi="Calibri" w:cs="Calibri"/>
      <w:szCs w:val="20"/>
    </w:rPr>
  </w:style>
  <w:style w:type="paragraph" w:customStyle="1" w:styleId="3184">
    <w:name w:val="样式 标题 4编号标题 4H4Ref Heading 1rh1Heading sqlsect 1.2.3.4h4..."/>
    <w:basedOn w:val="1114"/>
    <w:qFormat/>
    <w:uiPriority w:val="0"/>
    <w:pPr>
      <w:tabs>
        <w:tab w:val="left" w:pos="1809"/>
        <w:tab w:val="clear" w:pos="425"/>
        <w:tab w:val="clear" w:pos="851"/>
      </w:tabs>
      <w:ind w:left="1809" w:hanging="864"/>
      <w:jc w:val="left"/>
    </w:pPr>
    <w:rPr>
      <w:rFonts w:cs="宋体" w:asciiTheme="majorHAnsi" w:hAnsiTheme="majorHAnsi" w:eastAsiaTheme="majorEastAsia"/>
      <w:bCs/>
      <w:color w:val="auto"/>
      <w:kern w:val="0"/>
      <w:sz w:val="24"/>
      <w:szCs w:val="20"/>
    </w:rPr>
  </w:style>
  <w:style w:type="paragraph" w:customStyle="1" w:styleId="3185">
    <w:name w:val="论文正文"/>
    <w:basedOn w:val="1"/>
    <w:qFormat/>
    <w:uiPriority w:val="0"/>
    <w:pPr>
      <w:widowControl w:val="0"/>
      <w:spacing w:line="400" w:lineRule="exact"/>
      <w:ind w:firstLine="480" w:firstLineChars="200"/>
      <w:jc w:val="both"/>
    </w:pPr>
    <w:rPr>
      <w:rFonts w:cs="Calibri"/>
      <w:kern w:val="2"/>
    </w:rPr>
  </w:style>
  <w:style w:type="paragraph" w:customStyle="1" w:styleId="3186">
    <w:name w:val="注释"/>
    <w:basedOn w:val="1"/>
    <w:qFormat/>
    <w:uiPriority w:val="0"/>
    <w:pPr>
      <w:widowControl w:val="0"/>
      <w:spacing w:line="360" w:lineRule="auto"/>
      <w:ind w:firstLine="480"/>
      <w:jc w:val="both"/>
    </w:pPr>
    <w:rPr>
      <w:rFonts w:hAnsi="Calibri" w:cs="Calibri"/>
      <w:kern w:val="2"/>
    </w:rPr>
  </w:style>
  <w:style w:type="paragraph" w:customStyle="1" w:styleId="3187">
    <w:name w:val="图表注"/>
    <w:basedOn w:val="3185"/>
    <w:qFormat/>
    <w:uiPriority w:val="0"/>
    <w:pPr>
      <w:ind w:firstLine="440"/>
      <w:jc w:val="center"/>
    </w:pPr>
    <w:rPr>
      <w:rFonts w:hAnsi="Times New Roman"/>
      <w:sz w:val="22"/>
    </w:rPr>
  </w:style>
  <w:style w:type="paragraph" w:customStyle="1" w:styleId="3188">
    <w:name w:val="样式 标题 4 + 段后: 0.5 行19"/>
    <w:basedOn w:val="1"/>
    <w:qFormat/>
    <w:uiPriority w:val="0"/>
    <w:pPr>
      <w:widowControl w:val="0"/>
      <w:numPr>
        <w:ilvl w:val="3"/>
        <w:numId w:val="60"/>
      </w:numPr>
      <w:tabs>
        <w:tab w:val="left" w:pos="425"/>
      </w:tabs>
      <w:spacing w:line="360" w:lineRule="auto"/>
      <w:jc w:val="both"/>
    </w:pPr>
    <w:rPr>
      <w:rFonts w:hAnsi="Calibri" w:cs="Calibri"/>
      <w:kern w:val="2"/>
    </w:rPr>
  </w:style>
  <w:style w:type="paragraph" w:customStyle="1" w:styleId="3189">
    <w:name w:val="Char Char Char Char Char Char Char Char Char Char Char Char Char Char Char1 Char1"/>
    <w:basedOn w:val="1"/>
    <w:qFormat/>
    <w:uiPriority w:val="0"/>
    <w:pPr>
      <w:spacing w:after="160" w:line="240" w:lineRule="exact"/>
    </w:pPr>
    <w:rPr>
      <w:rFonts w:ascii="Verdana" w:hAnsi="Verdana" w:cs="Calibri"/>
      <w:sz w:val="20"/>
      <w:szCs w:val="20"/>
      <w:lang w:eastAsia="en-US"/>
    </w:rPr>
  </w:style>
  <w:style w:type="paragraph" w:customStyle="1" w:styleId="3190">
    <w:name w:val="hi"/>
    <w:basedOn w:val="1"/>
    <w:qFormat/>
    <w:uiPriority w:val="0"/>
    <w:pPr>
      <w:spacing w:before="100" w:beforeAutospacing="1" w:after="100" w:afterAutospacing="1"/>
    </w:pPr>
  </w:style>
  <w:style w:type="paragraph" w:customStyle="1" w:styleId="3191">
    <w:name w:val="正文字缩2字"/>
    <w:basedOn w:val="1"/>
    <w:qFormat/>
    <w:uiPriority w:val="0"/>
    <w:pPr>
      <w:widowControl w:val="0"/>
      <w:spacing w:before="60" w:after="60" w:line="360" w:lineRule="auto"/>
      <w:ind w:left="200" w:leftChars="200" w:firstLine="200" w:firstLineChars="200"/>
      <w:jc w:val="both"/>
    </w:pPr>
    <w:rPr>
      <w:rFonts w:hAnsi="Calibri" w:cs="Calibri"/>
      <w:kern w:val="2"/>
    </w:rPr>
  </w:style>
  <w:style w:type="paragraph" w:customStyle="1" w:styleId="3192">
    <w:name w:val="正文－缩进"/>
    <w:basedOn w:val="1"/>
    <w:link w:val="3193"/>
    <w:qFormat/>
    <w:uiPriority w:val="0"/>
    <w:pPr>
      <w:widowControl w:val="0"/>
      <w:spacing w:beforeLines="50" w:after="120" w:line="360" w:lineRule="auto"/>
      <w:ind w:firstLine="200" w:firstLineChars="200"/>
      <w:jc w:val="both"/>
    </w:pPr>
    <w:rPr>
      <w:rFonts w:hAnsi="Times New Roman"/>
      <w:kern w:val="2"/>
    </w:rPr>
  </w:style>
  <w:style w:type="character" w:customStyle="1" w:styleId="3193">
    <w:name w:val="正文－缩进 Char Char"/>
    <w:link w:val="3192"/>
    <w:qFormat/>
    <w:uiPriority w:val="0"/>
    <w:rPr>
      <w:rFonts w:ascii="宋体" w:cs="宋体"/>
      <w:kern w:val="2"/>
      <w:sz w:val="24"/>
      <w:szCs w:val="24"/>
    </w:rPr>
  </w:style>
  <w:style w:type="paragraph" w:customStyle="1" w:styleId="3194">
    <w:name w:val="图片文字"/>
    <w:basedOn w:val="1"/>
    <w:qFormat/>
    <w:uiPriority w:val="0"/>
    <w:pPr>
      <w:widowControl w:val="0"/>
      <w:spacing w:line="240" w:lineRule="atLeast"/>
      <w:jc w:val="center"/>
    </w:pPr>
    <w:rPr>
      <w:rFonts w:hAnsi="Calibri" w:cs="Calibri"/>
      <w:kern w:val="2"/>
      <w:sz w:val="21"/>
      <w:szCs w:val="21"/>
    </w:rPr>
  </w:style>
  <w:style w:type="paragraph" w:customStyle="1" w:styleId="3195">
    <w:name w:val="标准标题1"/>
    <w:basedOn w:val="1112"/>
    <w:next w:val="169"/>
    <w:qFormat/>
    <w:uiPriority w:val="0"/>
    <w:rPr>
      <w:rFonts w:ascii="黑体" w:hAnsi="黑体" w:eastAsia="宋体" w:cs="华文中宋"/>
      <w:sz w:val="32"/>
    </w:rPr>
  </w:style>
  <w:style w:type="paragraph" w:customStyle="1" w:styleId="3196">
    <w:name w:val="标准标题2"/>
    <w:basedOn w:val="1113"/>
    <w:next w:val="169"/>
    <w:qFormat/>
    <w:uiPriority w:val="0"/>
    <w:pPr>
      <w:tabs>
        <w:tab w:val="clear" w:pos="3119"/>
      </w:tabs>
      <w:adjustRightInd/>
      <w:snapToGrid/>
      <w:spacing w:before="260" w:after="260" w:line="416" w:lineRule="auto"/>
    </w:pPr>
    <w:rPr>
      <w:rFonts w:ascii="黑体" w:hAnsi="黑体" w:cs="华文中宋" w:eastAsiaTheme="majorEastAsia"/>
    </w:rPr>
  </w:style>
  <w:style w:type="paragraph" w:customStyle="1" w:styleId="3197">
    <w:name w:val="Char Char1 Char1"/>
    <w:basedOn w:val="1"/>
    <w:qFormat/>
    <w:uiPriority w:val="0"/>
    <w:pPr>
      <w:widowControl w:val="0"/>
      <w:adjustRightInd w:val="0"/>
      <w:spacing w:line="360" w:lineRule="auto"/>
      <w:ind w:firstLine="420" w:firstLineChars="200"/>
      <w:jc w:val="both"/>
    </w:pPr>
    <w:rPr>
      <w:rFonts w:ascii="Arial" w:hAnsi="Arial" w:cs="Angsana New"/>
      <w:color w:val="000000"/>
      <w:szCs w:val="20"/>
    </w:rPr>
  </w:style>
  <w:style w:type="character" w:customStyle="1" w:styleId="3198">
    <w:name w:val="正文首行缩进两字 Char Char"/>
    <w:link w:val="675"/>
    <w:qFormat/>
    <w:uiPriority w:val="0"/>
    <w:rPr>
      <w:rFonts w:ascii="宋体" w:hAnsi="宋体" w:cs="宋体"/>
      <w:sz w:val="24"/>
      <w:szCs w:val="24"/>
    </w:rPr>
  </w:style>
  <w:style w:type="paragraph" w:customStyle="1" w:styleId="3199">
    <w:name w:val="Table text"/>
    <w:qFormat/>
    <w:uiPriority w:val="0"/>
    <w:pPr>
      <w:spacing w:after="60"/>
    </w:pPr>
    <w:rPr>
      <w:rFonts w:ascii="Arial" w:hAnsi="Arial" w:eastAsia="宋体" w:cs="Calibri"/>
      <w:kern w:val="2"/>
      <w:sz w:val="18"/>
      <w:szCs w:val="24"/>
      <w:lang w:val="en-US" w:eastAsia="zh-CN" w:bidi="ar-SA"/>
    </w:rPr>
  </w:style>
  <w:style w:type="paragraph" w:customStyle="1" w:styleId="3200">
    <w:name w:val="样式 题注 + 首行缩进:  2 字符"/>
    <w:basedOn w:val="1118"/>
    <w:qFormat/>
    <w:uiPriority w:val="0"/>
    <w:pPr>
      <w:spacing w:line="480" w:lineRule="exact"/>
      <w:ind w:firstLine="400" w:firstLineChars="200"/>
      <w:jc w:val="center"/>
    </w:pPr>
    <w:rPr>
      <w:rFonts w:eastAsia="仿宋_GB2312" w:cs="宋体"/>
      <w:sz w:val="21"/>
    </w:rPr>
  </w:style>
  <w:style w:type="paragraph" w:customStyle="1" w:styleId="3201">
    <w:name w:val="Char Char19"/>
    <w:basedOn w:val="1"/>
    <w:qFormat/>
    <w:uiPriority w:val="0"/>
    <w:pPr>
      <w:widowControl w:val="0"/>
      <w:jc w:val="both"/>
    </w:pPr>
    <w:rPr>
      <w:rFonts w:ascii="Tahoma" w:hAnsi="Tahoma" w:cs="Calibri"/>
      <w:kern w:val="2"/>
      <w:szCs w:val="20"/>
    </w:rPr>
  </w:style>
  <w:style w:type="paragraph" w:customStyle="1" w:styleId="3202">
    <w:name w:val="TableNormal"/>
    <w:basedOn w:val="1"/>
    <w:link w:val="3203"/>
    <w:qFormat/>
    <w:uiPriority w:val="0"/>
    <w:pPr>
      <w:spacing w:before="40" w:after="40" w:line="264" w:lineRule="auto"/>
    </w:pPr>
    <w:rPr>
      <w:rFonts w:ascii="Arial" w:hAnsi="Arial" w:cs="Calibri"/>
      <w:kern w:val="2"/>
      <w:sz w:val="21"/>
      <w:lang w:eastAsia="en-US"/>
    </w:rPr>
  </w:style>
  <w:style w:type="character" w:customStyle="1" w:styleId="3203">
    <w:name w:val="TableNormal Char Char"/>
    <w:link w:val="3202"/>
    <w:qFormat/>
    <w:uiPriority w:val="0"/>
    <w:rPr>
      <w:rFonts w:ascii="Arial" w:hAnsi="Arial" w:cs="Calibri"/>
      <w:kern w:val="2"/>
      <w:sz w:val="21"/>
      <w:szCs w:val="24"/>
      <w:lang w:eastAsia="en-US"/>
    </w:rPr>
  </w:style>
  <w:style w:type="character" w:customStyle="1" w:styleId="3204">
    <w:name w:val="章正文 Char Char Char"/>
    <w:link w:val="1412"/>
    <w:qFormat/>
    <w:uiPriority w:val="0"/>
    <w:rPr>
      <w:rFonts w:ascii="宋体" w:hAnsi="宋体"/>
      <w:spacing w:val="6"/>
      <w:kern w:val="2"/>
      <w:sz w:val="24"/>
      <w:szCs w:val="24"/>
    </w:rPr>
  </w:style>
  <w:style w:type="paragraph" w:customStyle="1" w:styleId="3205">
    <w:name w:val="魏鹏"/>
    <w:basedOn w:val="468"/>
    <w:link w:val="3206"/>
    <w:qFormat/>
    <w:uiPriority w:val="0"/>
    <w:pPr>
      <w:keepNext/>
      <w:keepLines/>
      <w:widowControl w:val="0"/>
      <w:tabs>
        <w:tab w:val="left" w:pos="425"/>
        <w:tab w:val="left" w:pos="1135"/>
      </w:tabs>
      <w:overflowPunct/>
      <w:autoSpaceDE/>
      <w:autoSpaceDN/>
      <w:adjustRightInd/>
      <w:spacing w:beforeLines="50" w:afterLines="50" w:line="416" w:lineRule="auto"/>
      <w:jc w:val="both"/>
      <w:textAlignment w:val="auto"/>
      <w:outlineLvl w:val="2"/>
    </w:pPr>
    <w:rPr>
      <w:rFonts w:ascii="Calibri" w:hAnsi="Calibri" w:cs="Calibri"/>
      <w:b/>
      <w:kern w:val="2"/>
      <w:sz w:val="24"/>
      <w:szCs w:val="32"/>
      <w:lang w:eastAsia="zh-CN" w:bidi="ar-SA"/>
    </w:rPr>
  </w:style>
  <w:style w:type="character" w:customStyle="1" w:styleId="3206">
    <w:name w:val="魏鹏 Char Char"/>
    <w:link w:val="3205"/>
    <w:qFormat/>
    <w:uiPriority w:val="0"/>
    <w:rPr>
      <w:rFonts w:ascii="Calibri" w:hAnsi="Calibri" w:cs="Calibri"/>
      <w:b/>
      <w:kern w:val="2"/>
      <w:sz w:val="24"/>
      <w:szCs w:val="32"/>
    </w:rPr>
  </w:style>
  <w:style w:type="paragraph" w:customStyle="1" w:styleId="3207">
    <w:name w:val="样式 我的正文 + 首行缩进:  2 字符"/>
    <w:basedOn w:val="1"/>
    <w:next w:val="1"/>
    <w:qFormat/>
    <w:uiPriority w:val="0"/>
    <w:pPr>
      <w:widowControl w:val="0"/>
      <w:spacing w:line="360" w:lineRule="auto"/>
      <w:ind w:firstLine="480" w:firstLineChars="200"/>
      <w:jc w:val="both"/>
    </w:pPr>
    <w:rPr>
      <w:rFonts w:ascii="Calibri" w:hAnsi="Calibri"/>
      <w:kern w:val="2"/>
      <w:szCs w:val="20"/>
      <w:lang w:val="zh-CN"/>
    </w:rPr>
  </w:style>
  <w:style w:type="paragraph" w:customStyle="1" w:styleId="3208">
    <w:name w:val="111111"/>
    <w:basedOn w:val="1"/>
    <w:qFormat/>
    <w:uiPriority w:val="0"/>
    <w:pPr>
      <w:widowControl w:val="0"/>
      <w:spacing w:line="360" w:lineRule="auto"/>
      <w:ind w:firstLine="480" w:firstLineChars="200"/>
      <w:jc w:val="both"/>
    </w:pPr>
    <w:rPr>
      <w:kern w:val="2"/>
      <w:szCs w:val="20"/>
    </w:rPr>
  </w:style>
  <w:style w:type="paragraph" w:customStyle="1" w:styleId="3209">
    <w:name w:val="样式 标题 2 + 行距: 1.5 倍行距"/>
    <w:basedOn w:val="1113"/>
    <w:next w:val="1114"/>
    <w:qFormat/>
    <w:uiPriority w:val="0"/>
    <w:pPr>
      <w:numPr>
        <w:ilvl w:val="0"/>
        <w:numId w:val="61"/>
      </w:numPr>
      <w:tabs>
        <w:tab w:val="clear" w:pos="425"/>
        <w:tab w:val="clear" w:pos="851"/>
      </w:tabs>
      <w:adjustRightInd/>
      <w:snapToGrid/>
    </w:pPr>
    <w:rPr>
      <w:rFonts w:ascii="Arial" w:hAnsi="Arial" w:eastAsia="宋体" w:cs="宋体"/>
      <w:szCs w:val="20"/>
    </w:rPr>
  </w:style>
  <w:style w:type="character" w:customStyle="1" w:styleId="3210">
    <w:name w:val="图表 Char Char"/>
    <w:link w:val="2458"/>
    <w:qFormat/>
    <w:uiPriority w:val="0"/>
    <w:rPr>
      <w:b/>
      <w:kern w:val="2"/>
      <w:sz w:val="21"/>
      <w:szCs w:val="21"/>
    </w:rPr>
  </w:style>
  <w:style w:type="paragraph" w:customStyle="1" w:styleId="3211">
    <w:name w:val="正文（首行缩进）"/>
    <w:basedOn w:val="1"/>
    <w:qFormat/>
    <w:uiPriority w:val="0"/>
    <w:pPr>
      <w:widowControl w:val="0"/>
      <w:spacing w:line="360" w:lineRule="auto"/>
      <w:ind w:firstLine="200" w:firstLineChars="200"/>
      <w:jc w:val="both"/>
    </w:pPr>
    <w:rPr>
      <w:rFonts w:ascii="Calibri" w:hAnsi="Calibri" w:cs="Calibri"/>
      <w:kern w:val="2"/>
      <w:sz w:val="21"/>
    </w:rPr>
  </w:style>
  <w:style w:type="paragraph" w:customStyle="1" w:styleId="3212">
    <w:name w:val="Style 样式 正文（首行缩进两字） + 首行缩进:  2 字符 + 宋体 四号"/>
    <w:basedOn w:val="1"/>
    <w:qFormat/>
    <w:uiPriority w:val="0"/>
    <w:pPr>
      <w:widowControl w:val="0"/>
      <w:spacing w:line="300" w:lineRule="exact"/>
      <w:jc w:val="both"/>
    </w:pPr>
    <w:rPr>
      <w:rFonts w:cs="Calibri"/>
      <w:kern w:val="2"/>
    </w:rPr>
  </w:style>
  <w:style w:type="paragraph" w:customStyle="1" w:styleId="3213">
    <w:name w:val="bbb"/>
    <w:basedOn w:val="2788"/>
    <w:qFormat/>
    <w:uiPriority w:val="0"/>
    <w:pPr>
      <w:numPr>
        <w:numId w:val="0"/>
      </w:numPr>
      <w:tabs>
        <w:tab w:val="left" w:pos="360"/>
        <w:tab w:val="left" w:pos="1418"/>
      </w:tabs>
      <w:adjustRightInd w:val="0"/>
      <w:spacing w:line="320" w:lineRule="atLeast"/>
      <w:ind w:left="1418" w:hanging="1418"/>
      <w:jc w:val="left"/>
      <w:textAlignment w:val="baseline"/>
    </w:pPr>
    <w:rPr>
      <w:rFonts w:ascii="宋体" w:hAnsi="宋体" w:eastAsia="仿宋_GB2312" w:cs="宋体"/>
      <w:b/>
      <w:kern w:val="0"/>
      <w:szCs w:val="20"/>
    </w:rPr>
  </w:style>
  <w:style w:type="paragraph" w:customStyle="1" w:styleId="3214">
    <w:name w:val="Char21"/>
    <w:basedOn w:val="1"/>
    <w:qFormat/>
    <w:uiPriority w:val="0"/>
    <w:pPr>
      <w:spacing w:after="160" w:line="240" w:lineRule="exact"/>
    </w:pPr>
    <w:rPr>
      <w:rFonts w:ascii="Verdana" w:hAnsi="Verdana" w:cs="Calibri"/>
      <w:sz w:val="20"/>
      <w:szCs w:val="20"/>
      <w:lang w:eastAsia="en-US"/>
    </w:rPr>
  </w:style>
  <w:style w:type="paragraph" w:customStyle="1" w:styleId="3215">
    <w:name w:val="样式 标题 3标题 3 Char + 红色"/>
    <w:basedOn w:val="468"/>
    <w:qFormat/>
    <w:uiPriority w:val="0"/>
    <w:pPr>
      <w:keepNext/>
      <w:keepLines/>
      <w:widowControl w:val="0"/>
      <w:tabs>
        <w:tab w:val="left" w:pos="720"/>
      </w:tabs>
      <w:overflowPunct/>
      <w:autoSpaceDE/>
      <w:autoSpaceDN/>
      <w:adjustRightInd/>
      <w:spacing w:beforeLines="50" w:afterLines="50" w:line="415" w:lineRule="auto"/>
      <w:ind w:left="709"/>
      <w:jc w:val="both"/>
      <w:textAlignment w:val="auto"/>
      <w:outlineLvl w:val="2"/>
    </w:pPr>
    <w:rPr>
      <w:rFonts w:ascii="Arial" w:hAnsi="Calibri" w:cs="Calibri"/>
      <w:color w:val="FF0000"/>
      <w:kern w:val="2"/>
      <w:sz w:val="21"/>
      <w:szCs w:val="32"/>
      <w:lang w:eastAsia="zh-CN" w:bidi="ar-SA"/>
    </w:rPr>
  </w:style>
  <w:style w:type="paragraph" w:customStyle="1" w:styleId="3216">
    <w:name w:val="4j45"/>
    <w:next w:val="1"/>
    <w:qFormat/>
    <w:uiPriority w:val="0"/>
    <w:pPr>
      <w:tabs>
        <w:tab w:val="left" w:pos="864"/>
      </w:tabs>
      <w:spacing w:line="360" w:lineRule="auto"/>
      <w:ind w:left="567" w:hanging="567"/>
      <w:outlineLvl w:val="3"/>
    </w:pPr>
    <w:rPr>
      <w:rFonts w:ascii="Times New Roman" w:hAnsi="Times New Roman" w:eastAsia="宋体" w:cs="Calibri"/>
      <w:color w:val="000000"/>
      <w:kern w:val="2"/>
      <w:sz w:val="28"/>
      <w:szCs w:val="28"/>
      <w:lang w:val="en-US" w:eastAsia="zh-CN" w:bidi="ar-SA"/>
    </w:rPr>
  </w:style>
  <w:style w:type="paragraph" w:customStyle="1" w:styleId="3217">
    <w:name w:val="红色说明"/>
    <w:basedOn w:val="1"/>
    <w:qFormat/>
    <w:uiPriority w:val="0"/>
    <w:pPr>
      <w:widowControl w:val="0"/>
      <w:spacing w:line="360" w:lineRule="auto"/>
      <w:ind w:firstLine="480" w:firstLineChars="200"/>
      <w:jc w:val="both"/>
    </w:pPr>
    <w:rPr>
      <w:rFonts w:ascii="Calibri" w:hAnsi="Calibri"/>
      <w:color w:val="FF0000"/>
      <w:kern w:val="2"/>
      <w:szCs w:val="20"/>
    </w:rPr>
  </w:style>
  <w:style w:type="paragraph" w:customStyle="1" w:styleId="3218">
    <w:name w:val="蓝色注释"/>
    <w:basedOn w:val="1"/>
    <w:qFormat/>
    <w:uiPriority w:val="0"/>
    <w:pPr>
      <w:widowControl w:val="0"/>
      <w:spacing w:line="360" w:lineRule="auto"/>
      <w:ind w:firstLine="480" w:firstLineChars="200"/>
      <w:jc w:val="both"/>
    </w:pPr>
    <w:rPr>
      <w:rFonts w:ascii="Calibri" w:hAnsi="Calibri"/>
      <w:i/>
      <w:iCs/>
      <w:color w:val="0000FF"/>
      <w:kern w:val="2"/>
      <w:szCs w:val="20"/>
    </w:rPr>
  </w:style>
  <w:style w:type="paragraph" w:customStyle="1" w:styleId="3219">
    <w:name w:val="样式 样式 题注 + 居中 + 蓝色"/>
    <w:basedOn w:val="1"/>
    <w:link w:val="3220"/>
    <w:qFormat/>
    <w:uiPriority w:val="0"/>
    <w:pPr>
      <w:widowControl w:val="0"/>
      <w:tabs>
        <w:tab w:val="left" w:pos="1152"/>
      </w:tabs>
      <w:ind w:hanging="1152"/>
      <w:jc w:val="center"/>
    </w:pPr>
    <w:rPr>
      <w:rFonts w:ascii="Arial" w:hAnsi="Arial" w:eastAsia="黑体"/>
      <w:color w:val="0000FF"/>
      <w:kern w:val="2"/>
    </w:rPr>
  </w:style>
  <w:style w:type="character" w:customStyle="1" w:styleId="3220">
    <w:name w:val="样式 样式 题注 + 居中 + 蓝色 Char Char"/>
    <w:link w:val="3219"/>
    <w:qFormat/>
    <w:uiPriority w:val="0"/>
    <w:rPr>
      <w:rFonts w:ascii="Arial" w:hAnsi="Arial" w:eastAsia="黑体" w:cs="宋体"/>
      <w:color w:val="0000FF"/>
      <w:kern w:val="2"/>
      <w:sz w:val="24"/>
      <w:szCs w:val="24"/>
    </w:rPr>
  </w:style>
  <w:style w:type="paragraph" w:customStyle="1" w:styleId="3221">
    <w:name w:val="样式 题注 + 居中"/>
    <w:basedOn w:val="1118"/>
    <w:link w:val="3222"/>
    <w:qFormat/>
    <w:uiPriority w:val="0"/>
    <w:pPr>
      <w:tabs>
        <w:tab w:val="left" w:pos="1296"/>
      </w:tabs>
      <w:ind w:hanging="1296"/>
      <w:jc w:val="center"/>
    </w:pPr>
    <w:rPr>
      <w:rFonts w:cs="宋体"/>
      <w:sz w:val="24"/>
    </w:rPr>
  </w:style>
  <w:style w:type="character" w:customStyle="1" w:styleId="3222">
    <w:name w:val="样式 题注 + 居中 Char Char"/>
    <w:link w:val="3221"/>
    <w:qFormat/>
    <w:uiPriority w:val="0"/>
    <w:rPr>
      <w:rFonts w:ascii="Arial" w:hAnsi="Arial" w:eastAsia="黑体" w:cs="宋体"/>
      <w:kern w:val="2"/>
      <w:sz w:val="24"/>
    </w:rPr>
  </w:style>
  <w:style w:type="paragraph" w:customStyle="1" w:styleId="3223">
    <w:name w:val="zw"/>
    <w:basedOn w:val="1"/>
    <w:qFormat/>
    <w:uiPriority w:val="0"/>
    <w:pPr>
      <w:tabs>
        <w:tab w:val="left" w:pos="840"/>
      </w:tabs>
      <w:spacing w:line="440" w:lineRule="exact"/>
      <w:ind w:left="840" w:hanging="360"/>
      <w:jc w:val="both"/>
    </w:pPr>
    <w:rPr>
      <w:rFonts w:ascii="Calibri" w:hAnsi="Calibri" w:cs="Calibri"/>
      <w:szCs w:val="20"/>
    </w:rPr>
  </w:style>
  <w:style w:type="paragraph" w:customStyle="1" w:styleId="3224">
    <w:name w:val="Custom title 1"/>
    <w:basedOn w:val="1"/>
    <w:qFormat/>
    <w:uiPriority w:val="0"/>
    <w:pPr>
      <w:widowControl w:val="0"/>
      <w:tabs>
        <w:tab w:val="left" w:pos="900"/>
      </w:tabs>
      <w:ind w:left="900" w:hanging="420"/>
      <w:jc w:val="both"/>
    </w:pPr>
    <w:rPr>
      <w:rFonts w:ascii="Arial" w:hAnsi="Arial" w:cs="Arial"/>
      <w:kern w:val="2"/>
      <w:sz w:val="21"/>
    </w:rPr>
  </w:style>
  <w:style w:type="character" w:customStyle="1" w:styleId="3225">
    <w:name w:val="方案正文 Char Char"/>
    <w:qFormat/>
    <w:uiPriority w:val="0"/>
    <w:rPr>
      <w:rFonts w:ascii="Arial" w:hAnsi="Arial" w:eastAsia="宋体" w:cs="宋体"/>
      <w:sz w:val="24"/>
      <w:szCs w:val="21"/>
    </w:rPr>
  </w:style>
  <w:style w:type="paragraph" w:customStyle="1" w:styleId="3226">
    <w:name w:val="批注框文本1"/>
    <w:basedOn w:val="1"/>
    <w:qFormat/>
    <w:uiPriority w:val="0"/>
    <w:pPr>
      <w:widowControl w:val="0"/>
      <w:jc w:val="both"/>
    </w:pPr>
    <w:rPr>
      <w:rFonts w:ascii="Arial" w:hAnsi="Arial" w:cs="Calibri"/>
      <w:kern w:val="2"/>
      <w:sz w:val="18"/>
      <w:szCs w:val="18"/>
    </w:rPr>
  </w:style>
  <w:style w:type="paragraph" w:customStyle="1" w:styleId="3227">
    <w:name w:val="XM正文"/>
    <w:basedOn w:val="1"/>
    <w:qFormat/>
    <w:uiPriority w:val="0"/>
    <w:pPr>
      <w:widowControl w:val="0"/>
      <w:spacing w:beforeLines="50" w:afterLines="50"/>
      <w:ind w:firstLine="420"/>
      <w:jc w:val="both"/>
    </w:pPr>
    <w:rPr>
      <w:rFonts w:ascii="Arial" w:hAnsi="Arial" w:cs="Calibri"/>
      <w:kern w:val="2"/>
      <w:sz w:val="21"/>
      <w:szCs w:val="21"/>
    </w:rPr>
  </w:style>
  <w:style w:type="paragraph" w:customStyle="1" w:styleId="3228">
    <w:name w:val="wellhope插图"/>
    <w:basedOn w:val="1117"/>
    <w:next w:val="1"/>
    <w:qFormat/>
    <w:uiPriority w:val="0"/>
    <w:pPr>
      <w:spacing w:before="156" w:after="156" w:line="319" w:lineRule="auto"/>
    </w:pPr>
    <w:rPr>
      <w:rFonts w:ascii="Times New Roman" w:hAnsi="Times New Roman" w:eastAsia="黑体"/>
      <w:bCs w:val="0"/>
      <w:sz w:val="28"/>
    </w:rPr>
  </w:style>
  <w:style w:type="paragraph" w:customStyle="1" w:styleId="3229">
    <w:name w:val="wellhope正文"/>
    <w:basedOn w:val="1"/>
    <w:qFormat/>
    <w:uiPriority w:val="0"/>
    <w:pPr>
      <w:widowControl w:val="0"/>
      <w:spacing w:before="60" w:after="60" w:line="360" w:lineRule="auto"/>
      <w:jc w:val="center"/>
    </w:pPr>
    <w:rPr>
      <w:rFonts w:ascii="Calibri" w:hAnsi="Calibri" w:eastAsia="楷体_GB2312" w:cs="Calibri"/>
      <w:b/>
      <w:kern w:val="2"/>
    </w:rPr>
  </w:style>
  <w:style w:type="paragraph" w:customStyle="1" w:styleId="3230">
    <w:name w:val="居中"/>
    <w:basedOn w:val="1"/>
    <w:link w:val="3231"/>
    <w:qFormat/>
    <w:uiPriority w:val="0"/>
    <w:pPr>
      <w:widowControl w:val="0"/>
      <w:spacing w:line="360" w:lineRule="auto"/>
      <w:jc w:val="center"/>
    </w:pPr>
    <w:rPr>
      <w:rFonts w:ascii="Times New Roman" w:hAnsi="Times New Roman" w:eastAsia="仿宋_GB2312"/>
      <w:kern w:val="2"/>
      <w:sz w:val="28"/>
      <w:szCs w:val="28"/>
    </w:rPr>
  </w:style>
  <w:style w:type="character" w:customStyle="1" w:styleId="3231">
    <w:name w:val="居中 Char Char"/>
    <w:link w:val="3230"/>
    <w:qFormat/>
    <w:uiPriority w:val="0"/>
    <w:rPr>
      <w:rFonts w:eastAsia="仿宋_GB2312" w:cs="宋体"/>
      <w:kern w:val="2"/>
      <w:sz w:val="28"/>
      <w:szCs w:val="28"/>
    </w:rPr>
  </w:style>
  <w:style w:type="paragraph" w:customStyle="1" w:styleId="3232">
    <w:name w:val="样式 首行缩进:  2 字符 行距: 1.5 倍行距"/>
    <w:basedOn w:val="1"/>
    <w:qFormat/>
    <w:uiPriority w:val="0"/>
    <w:pPr>
      <w:widowControl w:val="0"/>
      <w:spacing w:line="360" w:lineRule="auto"/>
      <w:ind w:firstLine="480" w:firstLineChars="200"/>
      <w:jc w:val="both"/>
    </w:pPr>
    <w:rPr>
      <w:rFonts w:ascii="Arial" w:hAnsi="Arial"/>
      <w:kern w:val="2"/>
    </w:rPr>
  </w:style>
  <w:style w:type="paragraph" w:customStyle="1" w:styleId="3233">
    <w:name w:val="正文 1"/>
    <w:basedOn w:val="1"/>
    <w:link w:val="3234"/>
    <w:qFormat/>
    <w:uiPriority w:val="0"/>
    <w:pPr>
      <w:widowControl w:val="0"/>
      <w:ind w:firstLine="420" w:firstLineChars="200"/>
      <w:jc w:val="both"/>
    </w:pPr>
    <w:rPr>
      <w:rFonts w:ascii="Times New Roman" w:hAnsi="Times New Roman"/>
      <w:kern w:val="2"/>
      <w:sz w:val="21"/>
    </w:rPr>
  </w:style>
  <w:style w:type="character" w:customStyle="1" w:styleId="3234">
    <w:name w:val="正文 1 Char Char"/>
    <w:link w:val="3233"/>
    <w:qFormat/>
    <w:uiPriority w:val="0"/>
    <w:rPr>
      <w:rFonts w:cs="宋体"/>
      <w:kern w:val="2"/>
      <w:sz w:val="21"/>
      <w:szCs w:val="24"/>
    </w:rPr>
  </w:style>
  <w:style w:type="paragraph" w:customStyle="1" w:styleId="3235">
    <w:name w:val="引言标题"/>
    <w:basedOn w:val="3008"/>
    <w:qFormat/>
    <w:uiPriority w:val="0"/>
    <w:pPr>
      <w:keepNext/>
      <w:keepLines/>
      <w:widowControl w:val="0"/>
      <w:tabs>
        <w:tab w:val="left" w:pos="360"/>
      </w:tabs>
      <w:spacing w:before="50" w:after="50"/>
      <w:ind w:left="432" w:hanging="432"/>
      <w:jc w:val="center"/>
    </w:pPr>
    <w:rPr>
      <w:rFonts w:ascii="Times New Roman"/>
      <w:bCs/>
      <w:kern w:val="44"/>
      <w:sz w:val="32"/>
      <w:szCs w:val="44"/>
    </w:rPr>
  </w:style>
  <w:style w:type="paragraph" w:customStyle="1" w:styleId="3236">
    <w:name w:val="文本正文"/>
    <w:basedOn w:val="1"/>
    <w:qFormat/>
    <w:uiPriority w:val="0"/>
    <w:pPr>
      <w:widowControl w:val="0"/>
      <w:tabs>
        <w:tab w:val="left" w:pos="645"/>
      </w:tabs>
      <w:spacing w:line="360" w:lineRule="auto"/>
      <w:ind w:firstLine="200" w:firstLineChars="200"/>
      <w:jc w:val="both"/>
    </w:pPr>
    <w:rPr>
      <w:rFonts w:ascii="Arial" w:hAnsi="Arial" w:cs="Arial"/>
      <w:kern w:val="2"/>
      <w:szCs w:val="20"/>
    </w:rPr>
  </w:style>
  <w:style w:type="paragraph" w:customStyle="1" w:styleId="3237">
    <w:name w:val="项目符号2"/>
    <w:basedOn w:val="3236"/>
    <w:qFormat/>
    <w:uiPriority w:val="0"/>
    <w:pPr>
      <w:tabs>
        <w:tab w:val="clear" w:pos="645"/>
      </w:tabs>
      <w:ind w:firstLine="0" w:firstLineChars="0"/>
    </w:pPr>
  </w:style>
  <w:style w:type="paragraph" w:customStyle="1" w:styleId="3238">
    <w:name w:val="t4"/>
    <w:basedOn w:val="1"/>
    <w:qFormat/>
    <w:uiPriority w:val="0"/>
    <w:pPr>
      <w:spacing w:before="100" w:beforeAutospacing="1" w:after="100" w:afterAutospacing="1" w:line="408" w:lineRule="auto"/>
    </w:pPr>
    <w:rPr>
      <w:b/>
      <w:bCs/>
      <w:color w:val="000000"/>
      <w:sz w:val="21"/>
      <w:szCs w:val="21"/>
    </w:rPr>
  </w:style>
  <w:style w:type="paragraph" w:customStyle="1" w:styleId="3239">
    <w:name w:val="1正文首行缩进"/>
    <w:basedOn w:val="1"/>
    <w:qFormat/>
    <w:uiPriority w:val="0"/>
    <w:pPr>
      <w:widowControl w:val="0"/>
      <w:spacing w:line="460" w:lineRule="atLeast"/>
      <w:ind w:firstLine="200" w:firstLineChars="200"/>
      <w:jc w:val="both"/>
    </w:pPr>
    <w:rPr>
      <w:rFonts w:hint="eastAsia" w:cs="Calibri"/>
      <w:kern w:val="2"/>
    </w:rPr>
  </w:style>
  <w:style w:type="paragraph" w:customStyle="1" w:styleId="3240">
    <w:name w:val="样式 样式3 + 右侧:  0.78 厘米"/>
    <w:basedOn w:val="1"/>
    <w:qFormat/>
    <w:uiPriority w:val="0"/>
    <w:pPr>
      <w:widowControl w:val="0"/>
      <w:spacing w:line="360" w:lineRule="auto"/>
      <w:ind w:firstLine="482"/>
      <w:jc w:val="both"/>
    </w:pPr>
    <w:rPr>
      <w:rFonts w:ascii="Calibri" w:hAnsi="Calibri" w:cs="Calibri"/>
      <w:bCs/>
      <w:kern w:val="2"/>
      <w:szCs w:val="20"/>
      <w:lang w:val="zh-CN"/>
    </w:rPr>
  </w:style>
  <w:style w:type="paragraph" w:customStyle="1" w:styleId="3241">
    <w:name w:val="12pixbold"/>
    <w:basedOn w:val="1"/>
    <w:qFormat/>
    <w:uiPriority w:val="0"/>
    <w:pPr>
      <w:spacing w:before="100" w:beforeAutospacing="1" w:after="100" w:afterAutospacing="1"/>
    </w:pPr>
    <w:rPr>
      <w:b/>
      <w:bCs/>
      <w:color w:val="000000"/>
      <w:sz w:val="18"/>
      <w:szCs w:val="18"/>
    </w:rPr>
  </w:style>
  <w:style w:type="paragraph" w:customStyle="1" w:styleId="3242">
    <w:name w:val="Char Char Char Char Char Char Char Char1"/>
    <w:basedOn w:val="1"/>
    <w:qFormat/>
    <w:uiPriority w:val="0"/>
    <w:pPr>
      <w:widowControl w:val="0"/>
      <w:tabs>
        <w:tab w:val="left" w:pos="360"/>
      </w:tabs>
      <w:jc w:val="both"/>
    </w:pPr>
    <w:rPr>
      <w:rFonts w:ascii="Calibri" w:hAnsi="Calibri" w:eastAsia="Arial" w:cs="Calibri"/>
      <w:kern w:val="2"/>
    </w:rPr>
  </w:style>
  <w:style w:type="paragraph" w:customStyle="1" w:styleId="3243">
    <w:name w:val="CM121"/>
    <w:basedOn w:val="331"/>
    <w:next w:val="331"/>
    <w:qFormat/>
    <w:uiPriority w:val="0"/>
    <w:pPr>
      <w:spacing w:after="133"/>
    </w:pPr>
    <w:rPr>
      <w:rFonts w:ascii="Li Super+ 2" w:eastAsia="Li Super+ 2" w:cs="Li Super+ 2"/>
      <w:color w:val="auto"/>
    </w:rPr>
  </w:style>
  <w:style w:type="paragraph" w:customStyle="1" w:styleId="3244">
    <w:name w:val="样式 正文标准－小四号 + 首行缩进 + 1.5行间距:  2 字符"/>
    <w:basedOn w:val="1"/>
    <w:qFormat/>
    <w:uiPriority w:val="0"/>
    <w:pPr>
      <w:widowControl w:val="0"/>
      <w:spacing w:line="360" w:lineRule="auto"/>
      <w:ind w:firstLine="480" w:firstLineChars="200"/>
      <w:jc w:val="both"/>
    </w:pPr>
    <w:rPr>
      <w:rFonts w:ascii="Calibri" w:hAnsi="Calibri"/>
      <w:kern w:val="2"/>
      <w:szCs w:val="20"/>
    </w:rPr>
  </w:style>
  <w:style w:type="paragraph" w:customStyle="1" w:styleId="3245">
    <w:name w:val="样式 标题 6 + 黑色"/>
    <w:basedOn w:val="1116"/>
    <w:qFormat/>
    <w:uiPriority w:val="0"/>
    <w:pPr>
      <w:tabs>
        <w:tab w:val="left" w:pos="2336"/>
        <w:tab w:val="clear" w:pos="425"/>
        <w:tab w:val="clear" w:pos="5529"/>
      </w:tabs>
      <w:spacing w:after="60" w:line="240" w:lineRule="atLeast"/>
      <w:ind w:left="2480" w:leftChars="100" w:right="100" w:rightChars="100"/>
      <w:jc w:val="left"/>
    </w:pPr>
    <w:rPr>
      <w:rFonts w:ascii="宋体" w:hAnsi="Times New Roman" w:eastAsia="宋体" w:cstheme="majorBidi"/>
      <w:b w:val="0"/>
      <w:bCs w:val="0"/>
      <w:i/>
      <w:iCs/>
      <w:snapToGrid w:val="0"/>
      <w:color w:val="000000"/>
      <w:kern w:val="0"/>
      <w:sz w:val="22"/>
      <w:szCs w:val="20"/>
    </w:rPr>
  </w:style>
  <w:style w:type="paragraph" w:customStyle="1" w:styleId="3246">
    <w:name w:val="样式 标题 5 + 黑色"/>
    <w:basedOn w:val="1115"/>
    <w:qFormat/>
    <w:uiPriority w:val="0"/>
    <w:pPr>
      <w:tabs>
        <w:tab w:val="left" w:pos="2194"/>
        <w:tab w:val="clear" w:pos="425"/>
        <w:tab w:val="clear" w:pos="992"/>
      </w:tabs>
      <w:spacing w:before="240" w:after="60" w:line="240" w:lineRule="atLeast"/>
      <w:ind w:left="2680" w:leftChars="100" w:right="100" w:rightChars="100"/>
      <w:jc w:val="left"/>
    </w:pPr>
    <w:rPr>
      <w:rFonts w:ascii="宋体" w:hAnsi="Calibri" w:eastAsia="黑体"/>
      <w:b w:val="0"/>
      <w:bCs w:val="0"/>
      <w:snapToGrid w:val="0"/>
      <w:color w:val="000000"/>
      <w:kern w:val="0"/>
      <w:sz w:val="22"/>
      <w:szCs w:val="20"/>
    </w:rPr>
  </w:style>
  <w:style w:type="paragraph" w:customStyle="1" w:styleId="3247">
    <w:name w:val="样式 仿宋_GB2312 行距: 1.5 倍行距"/>
    <w:basedOn w:val="1"/>
    <w:qFormat/>
    <w:uiPriority w:val="0"/>
    <w:pPr>
      <w:widowControl w:val="0"/>
      <w:adjustRightInd w:val="0"/>
      <w:snapToGrid w:val="0"/>
      <w:spacing w:line="520" w:lineRule="exact"/>
      <w:ind w:firstLine="560" w:firstLineChars="200"/>
      <w:jc w:val="both"/>
    </w:pPr>
    <w:rPr>
      <w:rFonts w:ascii="Calibri" w:hAnsi="Calibri" w:cs="Calibri"/>
      <w:kern w:val="2"/>
      <w:sz w:val="28"/>
      <w:szCs w:val="20"/>
    </w:rPr>
  </w:style>
  <w:style w:type="paragraph" w:customStyle="1" w:styleId="3248">
    <w:name w:val="正文不空"/>
    <w:basedOn w:val="1"/>
    <w:qFormat/>
    <w:uiPriority w:val="0"/>
    <w:pPr>
      <w:widowControl w:val="0"/>
      <w:spacing w:line="360" w:lineRule="auto"/>
      <w:jc w:val="center"/>
    </w:pPr>
    <w:rPr>
      <w:rFonts w:ascii="Arial" w:hAnsi="Arial" w:cs="Calibri"/>
      <w:kern w:val="2"/>
      <w:szCs w:val="32"/>
    </w:rPr>
  </w:style>
  <w:style w:type="paragraph" w:customStyle="1" w:styleId="3249">
    <w:name w:val="样式 正文不空 + 小四 右 行距: 单倍行距"/>
    <w:basedOn w:val="1"/>
    <w:qFormat/>
    <w:uiPriority w:val="0"/>
    <w:pPr>
      <w:widowControl w:val="0"/>
      <w:jc w:val="right"/>
    </w:pPr>
    <w:rPr>
      <w:rFonts w:ascii="Arial" w:hAnsi="Arial"/>
      <w:kern w:val="2"/>
      <w:szCs w:val="20"/>
    </w:rPr>
  </w:style>
  <w:style w:type="paragraph" w:customStyle="1" w:styleId="3250">
    <w:name w:val="样式 标题 4h4H4H41H42H43H44H45H46H47H48H49H410H411H421...1"/>
    <w:basedOn w:val="1114"/>
    <w:qFormat/>
    <w:uiPriority w:val="0"/>
    <w:pPr>
      <w:tabs>
        <w:tab w:val="clear" w:pos="425"/>
      </w:tabs>
      <w:snapToGrid/>
      <w:spacing w:before="280" w:after="290" w:line="377" w:lineRule="auto"/>
      <w:jc w:val="left"/>
    </w:pPr>
    <w:rPr>
      <w:rFonts w:eastAsia="宋体" w:cs="宋体" w:asciiTheme="majorHAnsi" w:hAnsiTheme="majorHAnsi"/>
      <w:b w:val="0"/>
      <w:color w:val="auto"/>
      <w:sz w:val="28"/>
      <w:szCs w:val="20"/>
    </w:rPr>
  </w:style>
  <w:style w:type="paragraph" w:customStyle="1" w:styleId="3251">
    <w:name w:val="样式 仿宋_GB2312 居中 行距: 1.5 倍行距"/>
    <w:basedOn w:val="1"/>
    <w:qFormat/>
    <w:uiPriority w:val="0"/>
    <w:pPr>
      <w:widowControl w:val="0"/>
      <w:shd w:val="clear" w:color="auto" w:fill="FFFFFF"/>
      <w:spacing w:line="360" w:lineRule="auto"/>
      <w:jc w:val="center"/>
    </w:pPr>
    <w:rPr>
      <w:rFonts w:ascii="仿宋_GB2312"/>
      <w:kern w:val="2"/>
      <w:sz w:val="21"/>
      <w:szCs w:val="20"/>
    </w:rPr>
  </w:style>
  <w:style w:type="paragraph" w:customStyle="1" w:styleId="3252">
    <w:name w:val="样式 宋体 加粗 左侧:  0.95 厘米"/>
    <w:basedOn w:val="1"/>
    <w:qFormat/>
    <w:uiPriority w:val="0"/>
    <w:pPr>
      <w:widowControl w:val="0"/>
      <w:spacing w:line="360" w:lineRule="auto"/>
      <w:ind w:firstLine="225" w:firstLineChars="225"/>
      <w:jc w:val="both"/>
    </w:pPr>
    <w:rPr>
      <w:b/>
      <w:bCs/>
      <w:kern w:val="2"/>
      <w:szCs w:val="20"/>
    </w:rPr>
  </w:style>
  <w:style w:type="paragraph" w:customStyle="1" w:styleId="3253">
    <w:name w:val="样式 宋体 加粗 段后: 6 磅"/>
    <w:basedOn w:val="1"/>
    <w:qFormat/>
    <w:uiPriority w:val="0"/>
    <w:pPr>
      <w:widowControl w:val="0"/>
      <w:numPr>
        <w:ilvl w:val="0"/>
        <w:numId w:val="62"/>
      </w:numPr>
      <w:spacing w:after="120" w:line="360" w:lineRule="auto"/>
      <w:ind w:left="0" w:firstLine="200" w:firstLineChars="200"/>
      <w:jc w:val="both"/>
    </w:pPr>
    <w:rPr>
      <w:b/>
      <w:bCs/>
      <w:kern w:val="2"/>
      <w:szCs w:val="20"/>
    </w:rPr>
  </w:style>
  <w:style w:type="paragraph" w:customStyle="1" w:styleId="3254">
    <w:name w:val="DS"/>
    <w:basedOn w:val="2519"/>
    <w:qFormat/>
    <w:uiPriority w:val="0"/>
    <w:pPr>
      <w:tabs>
        <w:tab w:val="center" w:pos="4153"/>
        <w:tab w:val="right" w:pos="8306"/>
      </w:tabs>
      <w:adjustRightInd/>
      <w:spacing w:before="0" w:afterLines="0" w:line="240" w:lineRule="auto"/>
      <w:ind w:left="34" w:firstLine="0" w:firstLineChars="0"/>
      <w:jc w:val="center"/>
      <w:textAlignment w:val="center"/>
    </w:pPr>
    <w:rPr>
      <w:rFonts w:ascii="Times New Roman" w:hAnsi="Times New Roman"/>
      <w:iCs/>
      <w:szCs w:val="18"/>
    </w:rPr>
  </w:style>
  <w:style w:type="paragraph" w:customStyle="1" w:styleId="3255">
    <w:name w:val="四号正文"/>
    <w:basedOn w:val="1"/>
    <w:qFormat/>
    <w:uiPriority w:val="0"/>
    <w:pPr>
      <w:widowControl w:val="0"/>
      <w:spacing w:line="360" w:lineRule="auto"/>
      <w:ind w:firstLine="560" w:firstLineChars="200"/>
      <w:jc w:val="both"/>
    </w:pPr>
    <w:rPr>
      <w:rFonts w:ascii="Calibri" w:hAnsi="Calibri" w:cs="Calibri"/>
      <w:kern w:val="2"/>
      <w:sz w:val="28"/>
      <w:szCs w:val="28"/>
    </w:rPr>
  </w:style>
  <w:style w:type="paragraph" w:customStyle="1" w:styleId="3256">
    <w:name w:val="标点正文"/>
    <w:basedOn w:val="1"/>
    <w:qFormat/>
    <w:uiPriority w:val="0"/>
    <w:pPr>
      <w:widowControl w:val="0"/>
      <w:jc w:val="both"/>
    </w:pPr>
    <w:rPr>
      <w:rFonts w:ascii="Calibri" w:hAnsi="Calibri" w:cs="Calibri"/>
      <w:color w:val="0000FF"/>
      <w:kern w:val="2"/>
      <w:sz w:val="21"/>
      <w:szCs w:val="28"/>
    </w:rPr>
  </w:style>
  <w:style w:type="paragraph" w:customStyle="1" w:styleId="3257">
    <w:name w:val="标题2级"/>
    <w:qFormat/>
    <w:uiPriority w:val="0"/>
    <w:pPr>
      <w:spacing w:line="400" w:lineRule="exact"/>
      <w:ind w:left="1"/>
      <w:outlineLvl w:val="1"/>
    </w:pPr>
    <w:rPr>
      <w:rFonts w:ascii="Times New Roman" w:hAnsi="Times New Roman" w:eastAsia="黑体" w:cs="Calibri"/>
      <w:b/>
      <w:sz w:val="28"/>
      <w:lang w:val="en-US" w:eastAsia="zh-CN" w:bidi="ar-SA"/>
    </w:rPr>
  </w:style>
  <w:style w:type="paragraph" w:customStyle="1" w:styleId="3258">
    <w:name w:val="首行缩进"/>
    <w:basedOn w:val="1"/>
    <w:qFormat/>
    <w:uiPriority w:val="0"/>
    <w:pPr>
      <w:widowControl w:val="0"/>
      <w:spacing w:line="360" w:lineRule="auto"/>
      <w:ind w:firstLine="480" w:firstLineChars="200"/>
      <w:jc w:val="both"/>
    </w:pPr>
    <w:rPr>
      <w:rFonts w:hAnsi="Calibri" w:cs="Calibri"/>
      <w:kern w:val="2"/>
      <w:szCs w:val="20"/>
    </w:rPr>
  </w:style>
  <w:style w:type="paragraph" w:customStyle="1" w:styleId="3259">
    <w:name w:val="正文加点"/>
    <w:basedOn w:val="1"/>
    <w:next w:val="1"/>
    <w:qFormat/>
    <w:uiPriority w:val="0"/>
    <w:pPr>
      <w:widowControl w:val="0"/>
      <w:spacing w:line="360" w:lineRule="auto"/>
      <w:jc w:val="both"/>
    </w:pPr>
    <w:rPr>
      <w:rFonts w:ascii="Arial" w:hAnsi="Arial" w:cs="Arial"/>
      <w:kern w:val="2"/>
    </w:rPr>
  </w:style>
  <w:style w:type="paragraph" w:customStyle="1" w:styleId="3260">
    <w:name w:val="项目排列"/>
    <w:basedOn w:val="1"/>
    <w:link w:val="3261"/>
    <w:qFormat/>
    <w:uiPriority w:val="0"/>
    <w:pPr>
      <w:widowControl w:val="0"/>
      <w:tabs>
        <w:tab w:val="left" w:pos="1627"/>
      </w:tabs>
      <w:spacing w:beforeLines="50" w:afterLines="50" w:line="300" w:lineRule="auto"/>
      <w:ind w:left="350" w:leftChars="200" w:hanging="150" w:hangingChars="150"/>
      <w:jc w:val="both"/>
    </w:pPr>
    <w:rPr>
      <w:rFonts w:ascii="Times New Roman" w:hAnsi="Times New Roman" w:cs="Calibri"/>
      <w:kern w:val="2"/>
    </w:rPr>
  </w:style>
  <w:style w:type="character" w:customStyle="1" w:styleId="3261">
    <w:name w:val="项目排列 Char Char"/>
    <w:link w:val="3260"/>
    <w:qFormat/>
    <w:uiPriority w:val="0"/>
    <w:rPr>
      <w:rFonts w:cs="Calibri"/>
      <w:kern w:val="2"/>
      <w:sz w:val="24"/>
      <w:szCs w:val="24"/>
    </w:rPr>
  </w:style>
  <w:style w:type="paragraph" w:customStyle="1" w:styleId="3262">
    <w:name w:val="说明文字"/>
    <w:basedOn w:val="1"/>
    <w:next w:val="633"/>
    <w:qFormat/>
    <w:uiPriority w:val="0"/>
    <w:pPr>
      <w:widowControl w:val="0"/>
      <w:spacing w:beforeLines="50" w:afterLines="50"/>
      <w:jc w:val="both"/>
    </w:pPr>
    <w:rPr>
      <w:rFonts w:ascii="Calibri" w:hAnsi="Calibri" w:cs="Calibri"/>
      <w:i/>
      <w:color w:val="0000FF"/>
      <w:kern w:val="2"/>
      <w:sz w:val="21"/>
      <w:szCs w:val="21"/>
    </w:rPr>
  </w:style>
  <w:style w:type="paragraph" w:customStyle="1" w:styleId="3263">
    <w:name w:val="普通标题"/>
    <w:basedOn w:val="1"/>
    <w:next w:val="633"/>
    <w:qFormat/>
    <w:uiPriority w:val="0"/>
    <w:pPr>
      <w:pageBreakBefore/>
      <w:widowControl w:val="0"/>
      <w:spacing w:beforeLines="200" w:afterLines="100"/>
      <w:jc w:val="center"/>
    </w:pPr>
    <w:rPr>
      <w:rFonts w:ascii="Arial" w:hAnsi="Arial" w:eastAsia="黑体" w:cs="Calibri"/>
      <w:b/>
      <w:kern w:val="2"/>
      <w:szCs w:val="32"/>
    </w:rPr>
  </w:style>
  <w:style w:type="paragraph" w:customStyle="1" w:styleId="3264">
    <w:name w:val="样式 仿宋_GB2312 小四"/>
    <w:basedOn w:val="1"/>
    <w:next w:val="1"/>
    <w:qFormat/>
    <w:uiPriority w:val="0"/>
    <w:pPr>
      <w:widowControl w:val="0"/>
      <w:spacing w:afterLines="50" w:line="420" w:lineRule="exact"/>
      <w:ind w:firstLine="480"/>
      <w:jc w:val="both"/>
    </w:pPr>
    <w:rPr>
      <w:rFonts w:hAnsi="Calibri" w:cs="Calibri"/>
      <w:kern w:val="24"/>
      <w:sz w:val="21"/>
    </w:rPr>
  </w:style>
  <w:style w:type="paragraph" w:customStyle="1" w:styleId="3265">
    <w:name w:val="标题（无编号）"/>
    <w:basedOn w:val="1114"/>
    <w:qFormat/>
    <w:uiPriority w:val="0"/>
    <w:pPr>
      <w:tabs>
        <w:tab w:val="clear" w:pos="425"/>
      </w:tabs>
      <w:snapToGrid/>
      <w:spacing w:before="280" w:after="290" w:line="240" w:lineRule="auto"/>
      <w:jc w:val="left"/>
    </w:pPr>
    <w:rPr>
      <w:rFonts w:asciiTheme="majorHAnsi" w:hAnsiTheme="majorHAnsi" w:eastAsiaTheme="majorEastAsia" w:cstheme="majorBidi"/>
      <w:b w:val="0"/>
      <w:color w:val="auto"/>
      <w:sz w:val="28"/>
    </w:rPr>
  </w:style>
  <w:style w:type="paragraph" w:customStyle="1" w:styleId="3266">
    <w:name w:val="代码"/>
    <w:basedOn w:val="1"/>
    <w:qFormat/>
    <w:uiPriority w:val="0"/>
    <w:pPr>
      <w:widowControl w:val="0"/>
      <w:spacing w:beforeLines="50" w:afterLines="50"/>
      <w:ind w:left="960" w:leftChars="400"/>
      <w:jc w:val="both"/>
    </w:pPr>
    <w:rPr>
      <w:rFonts w:ascii="Courier New" w:hAnsi="Courier New" w:cs="Calibri"/>
      <w:kern w:val="2"/>
      <w:sz w:val="21"/>
      <w:szCs w:val="21"/>
    </w:rPr>
  </w:style>
  <w:style w:type="paragraph" w:customStyle="1" w:styleId="3267">
    <w:name w:val="样式 样式 首行缩进:  2 字符 + 首行缩进:  2 字符 Char Char"/>
    <w:basedOn w:val="1"/>
    <w:qFormat/>
    <w:uiPriority w:val="0"/>
    <w:pPr>
      <w:widowControl w:val="0"/>
      <w:spacing w:line="360" w:lineRule="auto"/>
      <w:ind w:firstLine="420" w:firstLineChars="200"/>
      <w:jc w:val="both"/>
    </w:pPr>
    <w:rPr>
      <w:rFonts w:ascii="Calibri" w:hAnsi="Calibri" w:cs="Calibri"/>
      <w:kern w:val="24"/>
      <w:szCs w:val="20"/>
    </w:rPr>
  </w:style>
  <w:style w:type="paragraph" w:customStyle="1" w:styleId="3268">
    <w:name w:val="sheet"/>
    <w:basedOn w:val="1"/>
    <w:qFormat/>
    <w:uiPriority w:val="0"/>
    <w:pPr>
      <w:widowControl w:val="0"/>
      <w:spacing w:line="400" w:lineRule="exact"/>
      <w:ind w:firstLine="200" w:firstLineChars="200"/>
      <w:jc w:val="both"/>
    </w:pPr>
    <w:rPr>
      <w:rFonts w:hAnsi="Calibri" w:cs="Calibri"/>
      <w:kern w:val="2"/>
      <w:sz w:val="18"/>
    </w:rPr>
  </w:style>
  <w:style w:type="paragraph" w:customStyle="1" w:styleId="3269">
    <w:name w:val="样式00_缩进2正文"/>
    <w:basedOn w:val="1"/>
    <w:qFormat/>
    <w:uiPriority w:val="0"/>
    <w:pPr>
      <w:widowControl w:val="0"/>
      <w:ind w:firstLine="480"/>
    </w:pPr>
    <w:rPr>
      <w:rFonts w:hAnsi="Calibri" w:cs="Calibri"/>
      <w:kern w:val="2"/>
      <w:szCs w:val="20"/>
    </w:rPr>
  </w:style>
  <w:style w:type="paragraph" w:customStyle="1" w:styleId="3270">
    <w:name w:val="样式 样式 首行缩进:  2 字符 Char + 首行缩进:  2 字符 Char Char"/>
    <w:basedOn w:val="1"/>
    <w:qFormat/>
    <w:uiPriority w:val="0"/>
    <w:pPr>
      <w:widowControl w:val="0"/>
      <w:spacing w:line="360" w:lineRule="auto"/>
      <w:ind w:firstLine="480" w:firstLineChars="200"/>
      <w:jc w:val="both"/>
    </w:pPr>
    <w:rPr>
      <w:rFonts w:ascii="Calibri" w:hAnsi="Calibri" w:cs="Calibri"/>
      <w:kern w:val="24"/>
    </w:rPr>
  </w:style>
  <w:style w:type="paragraph" w:customStyle="1" w:styleId="3271">
    <w:name w:val="附录一级条标题"/>
    <w:basedOn w:val="1"/>
    <w:next w:val="597"/>
    <w:qFormat/>
    <w:uiPriority w:val="0"/>
    <w:pPr>
      <w:wordWrap w:val="0"/>
      <w:overflowPunct w:val="0"/>
      <w:autoSpaceDE w:val="0"/>
      <w:autoSpaceDN w:val="0"/>
      <w:jc w:val="both"/>
      <w:textAlignment w:val="baseline"/>
      <w:outlineLvl w:val="2"/>
    </w:pPr>
    <w:rPr>
      <w:rFonts w:ascii="黑体" w:hAnsi="Calibri" w:eastAsia="黑体" w:cs="Calibri"/>
      <w:kern w:val="21"/>
      <w:sz w:val="21"/>
      <w:szCs w:val="20"/>
    </w:rPr>
  </w:style>
  <w:style w:type="paragraph" w:customStyle="1" w:styleId="3272">
    <w:name w:val="二级无标题条"/>
    <w:basedOn w:val="1"/>
    <w:qFormat/>
    <w:uiPriority w:val="0"/>
    <w:pPr>
      <w:widowControl w:val="0"/>
      <w:tabs>
        <w:tab w:val="left" w:pos="2053"/>
      </w:tabs>
      <w:ind w:left="2053" w:hanging="851"/>
      <w:jc w:val="both"/>
    </w:pPr>
    <w:rPr>
      <w:rFonts w:ascii="Calibri" w:hAnsi="Calibri" w:cs="Calibri"/>
      <w:kern w:val="2"/>
      <w:sz w:val="21"/>
    </w:rPr>
  </w:style>
  <w:style w:type="paragraph" w:customStyle="1" w:styleId="3273">
    <w:name w:val="无标题条"/>
    <w:next w:val="1"/>
    <w:qFormat/>
    <w:uiPriority w:val="0"/>
    <w:pPr>
      <w:jc w:val="both"/>
    </w:pPr>
    <w:rPr>
      <w:rFonts w:ascii="Times New Roman" w:hAnsi="Times New Roman" w:eastAsia="宋体" w:cs="Calibri"/>
      <w:sz w:val="21"/>
      <w:lang w:val="en-US" w:eastAsia="zh-CN" w:bidi="ar-SA"/>
    </w:rPr>
  </w:style>
  <w:style w:type="paragraph" w:customStyle="1" w:styleId="3274">
    <w:name w:val="1.排列"/>
    <w:basedOn w:val="1"/>
    <w:qFormat/>
    <w:uiPriority w:val="0"/>
    <w:pPr>
      <w:widowControl w:val="0"/>
      <w:tabs>
        <w:tab w:val="left" w:pos="1769"/>
      </w:tabs>
      <w:spacing w:beforeLines="50" w:afterLines="50" w:line="360" w:lineRule="auto"/>
      <w:ind w:left="1769" w:hanging="567"/>
      <w:jc w:val="both"/>
    </w:pPr>
    <w:rPr>
      <w:rFonts w:ascii="Calibri" w:hAnsi="Calibri" w:cs="Calibri"/>
      <w:kern w:val="2"/>
    </w:rPr>
  </w:style>
  <w:style w:type="paragraph" w:customStyle="1" w:styleId="3275">
    <w:name w:val="样式 (西文) 仿宋_GB2312 四号 蓝色 左侧:  14 毫米 首行缩进:  2 字符 行距: 固定值 29 磅"/>
    <w:basedOn w:val="1"/>
    <w:qFormat/>
    <w:uiPriority w:val="0"/>
    <w:pPr>
      <w:widowControl w:val="0"/>
      <w:spacing w:line="360" w:lineRule="auto"/>
      <w:ind w:firstLine="200" w:firstLineChars="200"/>
      <w:jc w:val="both"/>
    </w:pPr>
    <w:rPr>
      <w:rFonts w:ascii="仿宋_GB2312" w:hAnsi="Arial"/>
      <w:color w:val="0000FF"/>
      <w:kern w:val="2"/>
      <w:sz w:val="28"/>
      <w:szCs w:val="20"/>
    </w:rPr>
  </w:style>
  <w:style w:type="paragraph" w:customStyle="1" w:styleId="3276">
    <w:name w:val="样式 标题 6H6Legal Level 1.Level 1h6Third Subheading + 首行缩进:  2..."/>
    <w:basedOn w:val="1116"/>
    <w:qFormat/>
    <w:uiPriority w:val="0"/>
    <w:pPr>
      <w:spacing w:before="0" w:after="0" w:line="360" w:lineRule="auto"/>
      <w:ind w:firstLine="560"/>
    </w:pPr>
    <w:rPr>
      <w:rFonts w:eastAsia="仿宋_GB2312" w:cs="宋体" w:asciiTheme="majorHAnsi" w:hAnsiTheme="majorHAnsi"/>
      <w:b w:val="0"/>
      <w:bCs w:val="0"/>
      <w:sz w:val="32"/>
      <w:szCs w:val="20"/>
    </w:rPr>
  </w:style>
  <w:style w:type="paragraph" w:customStyle="1" w:styleId="3277">
    <w:name w:val="样式 样式 标题 6H6Legal Level 1.Level 1h6Third Subheading + 首行缩进:  2....."/>
    <w:basedOn w:val="3276"/>
    <w:qFormat/>
    <w:uiPriority w:val="0"/>
    <w:pPr>
      <w:ind w:firstLine="640"/>
    </w:pPr>
  </w:style>
  <w:style w:type="paragraph" w:customStyle="1" w:styleId="3278">
    <w:name w:val="样式 页眉 + 小四 两端对齐 首行缩进:  2 字符"/>
    <w:basedOn w:val="2655"/>
    <w:qFormat/>
    <w:uiPriority w:val="0"/>
    <w:pPr>
      <w:widowControl w:val="0"/>
      <w:tabs>
        <w:tab w:val="center" w:pos="4153"/>
        <w:tab w:val="right" w:pos="8306"/>
        <w:tab w:val="clear" w:pos="960"/>
        <w:tab w:val="clear" w:pos="8789"/>
        <w:tab w:val="clear" w:pos="9356"/>
      </w:tabs>
      <w:snapToGrid w:val="0"/>
      <w:spacing w:beforeLines="0" w:line="480" w:lineRule="exact"/>
      <w:ind w:firstLine="560"/>
      <w:jc w:val="both"/>
    </w:pPr>
    <w:rPr>
      <w:rFonts w:ascii="宋体" w:hAnsi="Times New Roman" w:cs="宋体"/>
      <w:kern w:val="2"/>
      <w:sz w:val="28"/>
      <w:szCs w:val="20"/>
    </w:rPr>
  </w:style>
  <w:style w:type="paragraph" w:customStyle="1" w:styleId="3279">
    <w:name w:val="表格标题黑体居中 Char"/>
    <w:basedOn w:val="1"/>
    <w:qFormat/>
    <w:uiPriority w:val="0"/>
    <w:pPr>
      <w:widowControl w:val="0"/>
      <w:spacing w:after="120" w:line="360" w:lineRule="auto"/>
      <w:jc w:val="center"/>
    </w:pPr>
    <w:rPr>
      <w:rFonts w:ascii="黑体" w:hAnsi="Calibri" w:eastAsia="黑体"/>
      <w:b/>
      <w:bCs/>
      <w:kern w:val="2"/>
      <w:sz w:val="30"/>
      <w:szCs w:val="20"/>
    </w:rPr>
  </w:style>
  <w:style w:type="paragraph" w:customStyle="1" w:styleId="3280">
    <w:name w:val="项目2"/>
    <w:basedOn w:val="1"/>
    <w:qFormat/>
    <w:uiPriority w:val="0"/>
    <w:pPr>
      <w:widowControl w:val="0"/>
      <w:numPr>
        <w:ilvl w:val="0"/>
        <w:numId w:val="63"/>
      </w:numPr>
      <w:tabs>
        <w:tab w:val="left" w:pos="850"/>
      </w:tabs>
      <w:spacing w:before="60" w:after="60" w:line="320" w:lineRule="atLeast"/>
      <w:ind w:left="850" w:firstLine="0"/>
      <w:jc w:val="both"/>
    </w:pPr>
    <w:rPr>
      <w:rFonts w:ascii="Calibri" w:hAnsi="Calibri" w:cs="Calibri"/>
      <w:kern w:val="2"/>
      <w:szCs w:val="20"/>
    </w:rPr>
  </w:style>
  <w:style w:type="character" w:customStyle="1" w:styleId="3281">
    <w:name w:val="普通正文 Char Char"/>
    <w:link w:val="960"/>
    <w:qFormat/>
    <w:uiPriority w:val="0"/>
    <w:rPr>
      <w:rFonts w:ascii="Arial" w:hAnsi="宋体" w:cs="宋体"/>
      <w:bCs/>
      <w:sz w:val="24"/>
    </w:rPr>
  </w:style>
  <w:style w:type="paragraph" w:customStyle="1" w:styleId="3282">
    <w:name w:val="重点"/>
    <w:basedOn w:val="1"/>
    <w:next w:val="1"/>
    <w:qFormat/>
    <w:uiPriority w:val="0"/>
    <w:pPr>
      <w:widowControl w:val="0"/>
      <w:spacing w:before="120" w:after="120" w:line="360" w:lineRule="auto"/>
      <w:ind w:firstLine="454"/>
      <w:jc w:val="both"/>
    </w:pPr>
    <w:rPr>
      <w:rFonts w:hAnsi="Calibri" w:cs="Calibri"/>
      <w:b/>
      <w:kern w:val="2"/>
      <w:szCs w:val="20"/>
    </w:rPr>
  </w:style>
  <w:style w:type="paragraph" w:customStyle="1" w:styleId="3283">
    <w:name w:val="BP body text Char"/>
    <w:basedOn w:val="1"/>
    <w:link w:val="3284"/>
    <w:qFormat/>
    <w:uiPriority w:val="0"/>
    <w:pPr>
      <w:spacing w:before="240" w:after="240" w:line="360" w:lineRule="auto"/>
      <w:ind w:firstLine="461"/>
      <w:jc w:val="both"/>
    </w:pPr>
    <w:rPr>
      <w:rFonts w:ascii="Arial" w:hAnsi="Arial" w:cs="Arial"/>
      <w:kern w:val="2"/>
      <w:sz w:val="22"/>
    </w:rPr>
  </w:style>
  <w:style w:type="character" w:customStyle="1" w:styleId="3284">
    <w:name w:val="BP body text Char Char Char"/>
    <w:link w:val="3283"/>
    <w:qFormat/>
    <w:uiPriority w:val="0"/>
    <w:rPr>
      <w:rFonts w:ascii="Arial" w:hAnsi="Arial" w:cs="Arial"/>
      <w:kern w:val="2"/>
      <w:sz w:val="22"/>
      <w:szCs w:val="24"/>
    </w:rPr>
  </w:style>
  <w:style w:type="paragraph" w:customStyle="1" w:styleId="3285">
    <w:name w:val="劲松正文"/>
    <w:basedOn w:val="1"/>
    <w:qFormat/>
    <w:uiPriority w:val="0"/>
    <w:pPr>
      <w:widowControl w:val="0"/>
      <w:spacing w:beforeLines="50"/>
      <w:ind w:firstLine="420"/>
      <w:jc w:val="both"/>
    </w:pPr>
    <w:rPr>
      <w:rFonts w:ascii="Calibri" w:hAnsi="Calibri"/>
      <w:kern w:val="2"/>
      <w:sz w:val="21"/>
      <w:szCs w:val="20"/>
    </w:rPr>
  </w:style>
  <w:style w:type="paragraph" w:customStyle="1" w:styleId="3286">
    <w:name w:val="样式 样式 宋体 小四 黑色 两端对齐 段前: 1.2 磅 段后: 1.2 磅 行距: 1.5 倍行距 + 首行缩进:  2 字符"/>
    <w:basedOn w:val="1"/>
    <w:qFormat/>
    <w:uiPriority w:val="0"/>
    <w:pPr>
      <w:overflowPunct w:val="0"/>
      <w:autoSpaceDE w:val="0"/>
      <w:autoSpaceDN w:val="0"/>
      <w:adjustRightInd w:val="0"/>
      <w:spacing w:after="120" w:line="400" w:lineRule="exact"/>
      <w:ind w:firstLine="480" w:firstLineChars="200"/>
      <w:jc w:val="both"/>
      <w:textAlignment w:val="baseline"/>
    </w:pPr>
    <w:rPr>
      <w:rFonts w:ascii="Arial" w:hAnsi="Arial"/>
    </w:rPr>
  </w:style>
  <w:style w:type="paragraph" w:customStyle="1" w:styleId="3287">
    <w:name w:val="正文_ISS"/>
    <w:basedOn w:val="1"/>
    <w:qFormat/>
    <w:uiPriority w:val="0"/>
    <w:pPr>
      <w:spacing w:before="240" w:after="240"/>
      <w:ind w:firstLine="420" w:firstLineChars="200"/>
    </w:pPr>
    <w:rPr>
      <w:sz w:val="21"/>
      <w:szCs w:val="20"/>
    </w:rPr>
  </w:style>
  <w:style w:type="paragraph" w:customStyle="1" w:styleId="3288">
    <w:name w:val="默认段落字体 Para Char Char Char Char Char Char Char Char Char1 Char Char Char Char Char Char"/>
    <w:basedOn w:val="2118"/>
    <w:qFormat/>
    <w:uiPriority w:val="0"/>
    <w:pPr>
      <w:shd w:val="clear" w:color="auto" w:fill="000080"/>
      <w:snapToGrid/>
      <w:ind w:firstLine="0" w:firstLineChars="0"/>
    </w:pPr>
    <w:rPr>
      <w:rFonts w:ascii="Tahoma" w:hAnsi="Tahoma" w:eastAsia="宋体" w:cs="Calibri"/>
      <w:kern w:val="2"/>
      <w:sz w:val="24"/>
      <w:shd w:val="clear" w:color="auto" w:fill="000080"/>
    </w:rPr>
  </w:style>
  <w:style w:type="paragraph" w:customStyle="1" w:styleId="3289">
    <w:name w:val="默认段落字体 Para"/>
    <w:basedOn w:val="1"/>
    <w:qFormat/>
    <w:uiPriority w:val="0"/>
    <w:pPr>
      <w:widowControl w:val="0"/>
      <w:adjustRightInd w:val="0"/>
      <w:spacing w:line="360" w:lineRule="auto"/>
      <w:jc w:val="both"/>
    </w:pPr>
    <w:rPr>
      <w:rFonts w:ascii="Calibri" w:hAnsi="Calibri" w:cs="Calibri"/>
      <w:szCs w:val="20"/>
    </w:rPr>
  </w:style>
  <w:style w:type="paragraph" w:customStyle="1" w:styleId="3290">
    <w:name w:val="Paragraph2"/>
    <w:basedOn w:val="1"/>
    <w:qFormat/>
    <w:uiPriority w:val="0"/>
    <w:pPr>
      <w:widowControl w:val="0"/>
      <w:spacing w:before="80" w:line="240" w:lineRule="atLeast"/>
      <w:ind w:left="720"/>
      <w:jc w:val="both"/>
    </w:pPr>
    <w:rPr>
      <w:rFonts w:hAnsi="Calibri" w:cs="Calibri"/>
      <w:snapToGrid w:val="0"/>
      <w:color w:val="000000"/>
      <w:sz w:val="20"/>
      <w:szCs w:val="20"/>
    </w:rPr>
  </w:style>
  <w:style w:type="paragraph" w:customStyle="1" w:styleId="3291">
    <w:name w:val="Bulleted"/>
    <w:basedOn w:val="1"/>
    <w:qFormat/>
    <w:uiPriority w:val="0"/>
    <w:pPr>
      <w:tabs>
        <w:tab w:val="left" w:pos="960"/>
        <w:tab w:val="left" w:pos="1200"/>
      </w:tabs>
      <w:adjustRightInd w:val="0"/>
      <w:snapToGrid w:val="0"/>
      <w:spacing w:afterLines="100"/>
      <w:ind w:left="960" w:leftChars="275" w:hanging="300" w:hangingChars="125"/>
      <w:jc w:val="both"/>
    </w:pPr>
    <w:rPr>
      <w:rFonts w:ascii="Book Antiqua" w:hAnsi="Book Antiqua" w:cs="Calibri"/>
    </w:rPr>
  </w:style>
  <w:style w:type="paragraph" w:customStyle="1" w:styleId="3292">
    <w:name w:val="Table - Body"/>
    <w:basedOn w:val="1"/>
    <w:qFormat/>
    <w:uiPriority w:val="0"/>
    <w:pPr>
      <w:adjustRightInd w:val="0"/>
      <w:snapToGrid w:val="0"/>
      <w:jc w:val="both"/>
    </w:pPr>
    <w:rPr>
      <w:rFonts w:ascii="Book Antiqua" w:hAnsi="Book Antiqua" w:cs="Calibri"/>
    </w:rPr>
  </w:style>
  <w:style w:type="paragraph" w:customStyle="1" w:styleId="3293">
    <w:name w:val="Table - Bulleted"/>
    <w:basedOn w:val="1"/>
    <w:qFormat/>
    <w:uiPriority w:val="0"/>
    <w:pPr>
      <w:tabs>
        <w:tab w:val="left" w:pos="720"/>
      </w:tabs>
      <w:adjustRightInd w:val="0"/>
      <w:snapToGrid w:val="0"/>
      <w:ind w:left="720"/>
      <w:jc w:val="both"/>
    </w:pPr>
    <w:rPr>
      <w:rFonts w:ascii="Book Antiqua" w:hAnsi="Book Antiqua" w:cs="Calibri"/>
    </w:rPr>
  </w:style>
  <w:style w:type="paragraph" w:customStyle="1" w:styleId="3294">
    <w:name w:val="章目"/>
    <w:basedOn w:val="1"/>
    <w:qFormat/>
    <w:uiPriority w:val="0"/>
    <w:pPr>
      <w:numPr>
        <w:ilvl w:val="0"/>
        <w:numId w:val="64"/>
      </w:numPr>
      <w:spacing w:line="360" w:lineRule="auto"/>
      <w:ind w:firstLine="0"/>
    </w:pPr>
    <w:rPr>
      <w:rFonts w:ascii="Book Antiqua" w:hAnsi="Book Antiqua" w:cs="Calibri"/>
      <w:sz w:val="44"/>
      <w:szCs w:val="21"/>
    </w:rPr>
  </w:style>
  <w:style w:type="paragraph" w:customStyle="1" w:styleId="3295">
    <w:name w:val="节目"/>
    <w:basedOn w:val="1"/>
    <w:qFormat/>
    <w:uiPriority w:val="0"/>
    <w:pPr>
      <w:tabs>
        <w:tab w:val="left" w:pos="1080"/>
      </w:tabs>
      <w:spacing w:line="360" w:lineRule="auto"/>
      <w:ind w:left="1080"/>
    </w:pPr>
    <w:rPr>
      <w:rFonts w:ascii="Book Antiqua" w:hAnsi="Book Antiqua" w:cs="Calibri"/>
      <w:b/>
      <w:sz w:val="36"/>
      <w:szCs w:val="21"/>
    </w:rPr>
  </w:style>
  <w:style w:type="paragraph" w:customStyle="1" w:styleId="3296">
    <w:name w:val="小节"/>
    <w:basedOn w:val="1"/>
    <w:qFormat/>
    <w:uiPriority w:val="0"/>
    <w:pPr>
      <w:numPr>
        <w:ilvl w:val="2"/>
        <w:numId w:val="65"/>
      </w:numPr>
      <w:spacing w:line="360" w:lineRule="auto"/>
      <w:ind w:firstLine="0"/>
    </w:pPr>
    <w:rPr>
      <w:rFonts w:ascii="Book Antiqua" w:hAnsi="Book Antiqua" w:cs="Calibri"/>
      <w:b/>
      <w:szCs w:val="21"/>
    </w:rPr>
  </w:style>
  <w:style w:type="paragraph" w:customStyle="1" w:styleId="3297">
    <w:name w:val="方欣目录头"/>
    <w:basedOn w:val="1"/>
    <w:qFormat/>
    <w:uiPriority w:val="0"/>
    <w:pPr>
      <w:spacing w:line="360" w:lineRule="auto"/>
      <w:jc w:val="center"/>
    </w:pPr>
    <w:rPr>
      <w:rFonts w:ascii="Book Antiqua" w:hAnsi="Book Antiqua"/>
      <w:szCs w:val="20"/>
    </w:rPr>
  </w:style>
  <w:style w:type="paragraph" w:customStyle="1" w:styleId="3298">
    <w:name w:val="方欣副标题"/>
    <w:basedOn w:val="1"/>
    <w:qFormat/>
    <w:uiPriority w:val="0"/>
    <w:pPr>
      <w:spacing w:line="360" w:lineRule="auto"/>
      <w:jc w:val="right"/>
    </w:pPr>
    <w:rPr>
      <w:rFonts w:ascii="Book Antiqua" w:hAnsi="Book Antiqua" w:eastAsia="黑体"/>
      <w:sz w:val="44"/>
      <w:szCs w:val="20"/>
    </w:rPr>
  </w:style>
  <w:style w:type="paragraph" w:customStyle="1" w:styleId="3299">
    <w:name w:val="方欣封面"/>
    <w:basedOn w:val="1"/>
    <w:qFormat/>
    <w:uiPriority w:val="0"/>
    <w:pPr>
      <w:spacing w:line="360" w:lineRule="auto"/>
      <w:jc w:val="right"/>
    </w:pPr>
    <w:rPr>
      <w:rFonts w:ascii="黑体" w:eastAsia="黑体"/>
      <w:szCs w:val="20"/>
    </w:rPr>
  </w:style>
  <w:style w:type="paragraph" w:customStyle="1" w:styleId="3300">
    <w:name w:val="方欣大标题"/>
    <w:basedOn w:val="1"/>
    <w:qFormat/>
    <w:uiPriority w:val="0"/>
    <w:pPr>
      <w:spacing w:line="360" w:lineRule="auto"/>
      <w:jc w:val="right"/>
    </w:pPr>
    <w:rPr>
      <w:rFonts w:ascii="黑体" w:hAnsi="Book Antiqua" w:eastAsia="黑体"/>
      <w:sz w:val="72"/>
      <w:szCs w:val="20"/>
    </w:rPr>
  </w:style>
  <w:style w:type="paragraph" w:customStyle="1" w:styleId="3301">
    <w:name w:val="方欣表格栏目（右）"/>
    <w:basedOn w:val="1"/>
    <w:qFormat/>
    <w:uiPriority w:val="0"/>
    <w:pPr>
      <w:spacing w:line="360" w:lineRule="auto"/>
      <w:jc w:val="right"/>
    </w:pPr>
    <w:rPr>
      <w:rFonts w:ascii="Book Antiqua" w:hAnsi="Book Antiqua"/>
      <w:b/>
      <w:bCs/>
      <w:szCs w:val="20"/>
    </w:rPr>
  </w:style>
  <w:style w:type="paragraph" w:customStyle="1" w:styleId="3302">
    <w:name w:val="方欣插图说明"/>
    <w:basedOn w:val="1"/>
    <w:qFormat/>
    <w:uiPriority w:val="0"/>
    <w:pPr>
      <w:spacing w:line="360" w:lineRule="auto"/>
      <w:ind w:firstLine="420" w:firstLineChars="200"/>
      <w:jc w:val="center"/>
    </w:pPr>
    <w:rPr>
      <w:rFonts w:ascii="Book Antiqua" w:hAnsi="Book Antiqua"/>
      <w:sz w:val="21"/>
      <w:szCs w:val="20"/>
    </w:rPr>
  </w:style>
  <w:style w:type="paragraph" w:customStyle="1" w:styleId="3303">
    <w:name w:val="AIOC NORMAL"/>
    <w:basedOn w:val="1"/>
    <w:qFormat/>
    <w:uiPriority w:val="0"/>
    <w:pPr>
      <w:tabs>
        <w:tab w:val="left" w:pos="1440"/>
      </w:tabs>
    </w:pPr>
    <w:rPr>
      <w:rFonts w:ascii="Book Antiqua" w:hAnsi="Book Antiqua" w:cs="Calibri"/>
      <w:sz w:val="22"/>
      <w:szCs w:val="20"/>
      <w:lang w:eastAsia="en-US"/>
    </w:rPr>
  </w:style>
  <w:style w:type="paragraph" w:customStyle="1" w:styleId="3304">
    <w:name w:val="Normal-Table"/>
    <w:basedOn w:val="1"/>
    <w:qFormat/>
    <w:uiPriority w:val="0"/>
    <w:pPr>
      <w:spacing w:after="60"/>
    </w:pPr>
    <w:rPr>
      <w:rFonts w:ascii="Book Antiqua" w:hAnsi="Book Antiqua" w:cs="Calibri"/>
      <w:sz w:val="18"/>
      <w:szCs w:val="20"/>
      <w:lang w:eastAsia="en-US"/>
    </w:rPr>
  </w:style>
  <w:style w:type="paragraph" w:customStyle="1" w:styleId="3305">
    <w:name w:val="Table Header"/>
    <w:basedOn w:val="3304"/>
    <w:qFormat/>
    <w:uiPriority w:val="0"/>
    <w:rPr>
      <w:b/>
      <w:bCs/>
    </w:rPr>
  </w:style>
  <w:style w:type="paragraph" w:customStyle="1" w:styleId="3306">
    <w:name w:val="STEP NUMBERING"/>
    <w:basedOn w:val="3304"/>
    <w:qFormat/>
    <w:uiPriority w:val="0"/>
    <w:pPr>
      <w:tabs>
        <w:tab w:val="left" w:pos="1440"/>
      </w:tabs>
      <w:ind w:left="410" w:hanging="360"/>
    </w:pPr>
  </w:style>
  <w:style w:type="paragraph" w:customStyle="1" w:styleId="3307">
    <w:name w:val="Bullet1"/>
    <w:basedOn w:val="1"/>
    <w:qFormat/>
    <w:uiPriority w:val="0"/>
    <w:pPr>
      <w:tabs>
        <w:tab w:val="left" w:pos="900"/>
      </w:tabs>
      <w:ind w:left="900" w:hanging="420"/>
    </w:pPr>
    <w:rPr>
      <w:rFonts w:ascii="Arial" w:hAnsi="Arial" w:cs="Calibri"/>
      <w:bCs/>
    </w:rPr>
  </w:style>
  <w:style w:type="paragraph" w:customStyle="1" w:styleId="3308">
    <w:name w:val="样式MY1 仿宋_GB2312 四号 首行缩进:  1.14 厘米 行距: 最小值 10 磅"/>
    <w:basedOn w:val="1"/>
    <w:qFormat/>
    <w:uiPriority w:val="0"/>
    <w:pPr>
      <w:widowControl w:val="0"/>
      <w:spacing w:line="200" w:lineRule="atLeast"/>
      <w:ind w:firstLine="645"/>
      <w:jc w:val="both"/>
    </w:pPr>
    <w:rPr>
      <w:rFonts w:ascii="仿宋_GB2312" w:hAnsi="Calibri"/>
      <w:sz w:val="28"/>
      <w:szCs w:val="20"/>
    </w:rPr>
  </w:style>
  <w:style w:type="paragraph" w:customStyle="1" w:styleId="3309">
    <w:name w:val="Table_Heading_Center"/>
    <w:basedOn w:val="1"/>
    <w:qFormat/>
    <w:uiPriority w:val="0"/>
    <w:pPr>
      <w:keepNext/>
      <w:keepLines/>
      <w:spacing w:before="40" w:after="40"/>
      <w:jc w:val="center"/>
    </w:pPr>
    <w:rPr>
      <w:rFonts w:ascii="Futura Bk" w:hAnsi="Futura Bk" w:cs="Calibri"/>
      <w:b/>
      <w:sz w:val="20"/>
      <w:szCs w:val="20"/>
      <w:lang w:eastAsia="en-US"/>
    </w:rPr>
  </w:style>
  <w:style w:type="paragraph" w:customStyle="1" w:styleId="3310">
    <w:name w:val="A INDENTED PARA"/>
    <w:basedOn w:val="1"/>
    <w:qFormat/>
    <w:uiPriority w:val="0"/>
    <w:pPr>
      <w:spacing w:line="360" w:lineRule="auto"/>
      <w:ind w:left="331" w:right="144"/>
    </w:pPr>
    <w:rPr>
      <w:rFonts w:ascii="Book Antiqua" w:hAnsi="Book Antiqua" w:cs="Calibri"/>
      <w:sz w:val="22"/>
      <w:szCs w:val="20"/>
    </w:rPr>
  </w:style>
  <w:style w:type="paragraph" w:customStyle="1" w:styleId="3311">
    <w:name w:val="C Bullet"/>
    <w:basedOn w:val="1"/>
    <w:qFormat/>
    <w:uiPriority w:val="0"/>
    <w:pPr>
      <w:numPr>
        <w:ilvl w:val="0"/>
        <w:numId w:val="66"/>
      </w:numPr>
      <w:ind w:firstLine="0"/>
    </w:pPr>
    <w:rPr>
      <w:rFonts w:ascii="Book Antiqua" w:hAnsi="Book Antiqua" w:cs="Calibri"/>
      <w:sz w:val="22"/>
      <w:szCs w:val="20"/>
      <w:lang w:eastAsia="en-US"/>
    </w:rPr>
  </w:style>
  <w:style w:type="paragraph" w:customStyle="1" w:styleId="3312">
    <w:name w:val="Table Hdg 1"/>
    <w:basedOn w:val="1"/>
    <w:qFormat/>
    <w:uiPriority w:val="0"/>
    <w:pPr>
      <w:overflowPunct w:val="0"/>
      <w:autoSpaceDE w:val="0"/>
      <w:autoSpaceDN w:val="0"/>
      <w:adjustRightInd w:val="0"/>
      <w:ind w:right="720"/>
      <w:textAlignment w:val="baseline"/>
    </w:pPr>
    <w:rPr>
      <w:rFonts w:ascii="Calibri" w:hAnsi="Calibri" w:cs="Calibri"/>
      <w:sz w:val="16"/>
      <w:szCs w:val="20"/>
    </w:rPr>
  </w:style>
  <w:style w:type="paragraph" w:customStyle="1" w:styleId="3313">
    <w:name w:val="Book Antiqua1"/>
    <w:basedOn w:val="1"/>
    <w:qFormat/>
    <w:uiPriority w:val="0"/>
    <w:rPr>
      <w:rFonts w:ascii="Book Antiqua" w:hAnsi="Book Antiqua" w:eastAsia="Times New Roman" w:cs="Calibri"/>
      <w:sz w:val="22"/>
      <w:szCs w:val="20"/>
      <w:lang w:eastAsia="en-US"/>
    </w:rPr>
  </w:style>
  <w:style w:type="paragraph" w:customStyle="1" w:styleId="3314">
    <w:name w:val="样式 标题 8Legal Level 1.1.1.Level 1.1.1注意框体Legal Level 1.1.1.1..."/>
    <w:basedOn w:val="2788"/>
    <w:qFormat/>
    <w:uiPriority w:val="0"/>
    <w:pPr>
      <w:numPr>
        <w:numId w:val="0"/>
      </w:numPr>
      <w:tabs>
        <w:tab w:val="left" w:pos="1418"/>
      </w:tabs>
      <w:adjustRightInd w:val="0"/>
      <w:spacing w:line="320" w:lineRule="atLeast"/>
      <w:jc w:val="left"/>
      <w:textAlignment w:val="baseline"/>
    </w:pPr>
    <w:rPr>
      <w:rFonts w:ascii="宋体" w:hAnsi="宋体" w:eastAsia="黑体"/>
      <w:kern w:val="0"/>
      <w:szCs w:val="20"/>
    </w:rPr>
  </w:style>
  <w:style w:type="paragraph" w:customStyle="1" w:styleId="3315">
    <w:name w:val="需求正文"/>
    <w:basedOn w:val="1"/>
    <w:qFormat/>
    <w:uiPriority w:val="0"/>
    <w:pPr>
      <w:widowControl w:val="0"/>
      <w:ind w:firstLine="420" w:firstLineChars="200"/>
      <w:jc w:val="both"/>
    </w:pPr>
    <w:rPr>
      <w:rFonts w:cs="Calibri"/>
      <w:kern w:val="2"/>
      <w:sz w:val="21"/>
      <w:szCs w:val="21"/>
    </w:rPr>
  </w:style>
  <w:style w:type="paragraph" w:customStyle="1" w:styleId="3316">
    <w:name w:val="样式 标题 7Legal Level 1.1.L7H7PIM 7不用sdfletter listL71H71..."/>
    <w:basedOn w:val="1117"/>
    <w:next w:val="1"/>
    <w:link w:val="3317"/>
    <w:qFormat/>
    <w:uiPriority w:val="0"/>
    <w:pPr>
      <w:tabs>
        <w:tab w:val="left" w:pos="0"/>
        <w:tab w:val="clear" w:pos="425"/>
        <w:tab w:val="clear" w:pos="1276"/>
      </w:tabs>
      <w:adjustRightInd w:val="0"/>
      <w:spacing w:before="100" w:beforeAutospacing="1" w:after="100" w:afterAutospacing="1" w:line="360" w:lineRule="auto"/>
      <w:jc w:val="left"/>
      <w:textAlignment w:val="baseline"/>
    </w:pPr>
    <w:rPr>
      <w:rFonts w:ascii="Calibri" w:hAnsi="Calibri" w:eastAsia="Arial"/>
    </w:rPr>
  </w:style>
  <w:style w:type="character" w:customStyle="1" w:styleId="3317">
    <w:name w:val="样式 标题 7Legal Level 1.1.L7H7PIM 7不用sdfletter listL71H71... Char Char"/>
    <w:link w:val="3316"/>
    <w:qFormat/>
    <w:uiPriority w:val="0"/>
    <w:rPr>
      <w:rFonts w:ascii="Calibri" w:hAnsi="Calibri" w:eastAsia="Arial" w:cs="Calibri"/>
      <w:b/>
      <w:bCs/>
      <w:kern w:val="2"/>
      <w:sz w:val="24"/>
      <w:szCs w:val="24"/>
    </w:rPr>
  </w:style>
  <w:style w:type="paragraph" w:customStyle="1" w:styleId="3318">
    <w:name w:val="样式 标题 8Legal Level 1.1.1.Level 1.1.1注意框体Legal Level 1.1.1.1...1"/>
    <w:basedOn w:val="2788"/>
    <w:link w:val="3319"/>
    <w:qFormat/>
    <w:uiPriority w:val="0"/>
    <w:pPr>
      <w:numPr>
        <w:numId w:val="0"/>
      </w:numPr>
      <w:tabs>
        <w:tab w:val="left" w:pos="1418"/>
      </w:tabs>
      <w:adjustRightInd w:val="0"/>
      <w:spacing w:line="320" w:lineRule="atLeast"/>
      <w:jc w:val="left"/>
      <w:textAlignment w:val="baseline"/>
    </w:pPr>
    <w:rPr>
      <w:rFonts w:ascii="Arial" w:hAnsi="Arial" w:eastAsia="黑体"/>
      <w:b/>
      <w:bCs/>
    </w:rPr>
  </w:style>
  <w:style w:type="character" w:customStyle="1" w:styleId="3319">
    <w:name w:val="样式 标题 8Legal Level 1.1.1.Level 1.1.1注意框体Legal Level 1.1.1.1...1 Char Char"/>
    <w:link w:val="3318"/>
    <w:qFormat/>
    <w:uiPriority w:val="0"/>
    <w:rPr>
      <w:rFonts w:ascii="Arial" w:hAnsi="Arial" w:eastAsia="黑体" w:cstheme="majorBidi"/>
      <w:b/>
      <w:bCs/>
      <w:kern w:val="2"/>
      <w:sz w:val="24"/>
      <w:szCs w:val="24"/>
    </w:rPr>
  </w:style>
  <w:style w:type="paragraph" w:customStyle="1" w:styleId="3320">
    <w:name w:val="样式 标题 5H5口口1口2heading 5Level 3 - i第四层条h5PIM 5h51headi..."/>
    <w:basedOn w:val="1115"/>
    <w:qFormat/>
    <w:uiPriority w:val="0"/>
    <w:pPr>
      <w:tabs>
        <w:tab w:val="clear" w:pos="425"/>
      </w:tabs>
      <w:spacing w:before="100" w:beforeAutospacing="1" w:after="100" w:afterAutospacing="1" w:line="360" w:lineRule="auto"/>
      <w:jc w:val="left"/>
    </w:pPr>
    <w:rPr>
      <w:rFonts w:ascii="黑体" w:hAnsi="Calibri" w:eastAsia="黑体" w:cs="宋体"/>
      <w:szCs w:val="20"/>
    </w:rPr>
  </w:style>
  <w:style w:type="paragraph" w:customStyle="1" w:styleId="3321">
    <w:name w:val="aaaa"/>
    <w:basedOn w:val="1"/>
    <w:link w:val="3322"/>
    <w:qFormat/>
    <w:uiPriority w:val="0"/>
    <w:pPr>
      <w:widowControl w:val="0"/>
      <w:spacing w:line="360" w:lineRule="auto"/>
      <w:ind w:firstLine="480" w:firstLineChars="200"/>
      <w:jc w:val="both"/>
    </w:pPr>
    <w:rPr>
      <w:rFonts w:cs="Calibri"/>
      <w:kern w:val="2"/>
    </w:rPr>
  </w:style>
  <w:style w:type="character" w:customStyle="1" w:styleId="3322">
    <w:name w:val="aaaa Char Char"/>
    <w:link w:val="3321"/>
    <w:qFormat/>
    <w:uiPriority w:val="0"/>
    <w:rPr>
      <w:rFonts w:ascii="宋体" w:hAnsi="宋体" w:cs="Calibri"/>
      <w:kern w:val="2"/>
      <w:sz w:val="24"/>
      <w:szCs w:val="24"/>
    </w:rPr>
  </w:style>
  <w:style w:type="paragraph" w:customStyle="1" w:styleId="3323">
    <w:name w:val="bbbb"/>
    <w:basedOn w:val="1"/>
    <w:qFormat/>
    <w:uiPriority w:val="0"/>
    <w:pPr>
      <w:widowControl w:val="0"/>
      <w:spacing w:after="50" w:line="300" w:lineRule="auto"/>
      <w:ind w:left="900" w:leftChars="250" w:hanging="300" w:hangingChars="125"/>
      <w:jc w:val="both"/>
    </w:pPr>
    <w:rPr>
      <w:rFonts w:cs="Calibri"/>
      <w:kern w:val="2"/>
    </w:rPr>
  </w:style>
  <w:style w:type="paragraph" w:customStyle="1" w:styleId="3324">
    <w:name w:val="样式 宋体 (西文)四号 首行缩进:  0.74 厘米"/>
    <w:basedOn w:val="1"/>
    <w:qFormat/>
    <w:uiPriority w:val="0"/>
    <w:pPr>
      <w:spacing w:line="360" w:lineRule="auto"/>
      <w:ind w:firstLine="420"/>
    </w:pPr>
    <w:rPr>
      <w:rFonts w:hAnsi="Calibri" w:cs="Calibri"/>
    </w:rPr>
  </w:style>
  <w:style w:type="paragraph" w:customStyle="1" w:styleId="3325">
    <w:name w:val="样式 标题 6H6Legal Level 1.Level 1h6Third SubheadingBOD 4PIM ..."/>
    <w:basedOn w:val="1116"/>
    <w:qFormat/>
    <w:uiPriority w:val="0"/>
    <w:pPr>
      <w:tabs>
        <w:tab w:val="left" w:pos="0"/>
        <w:tab w:val="left" w:pos="1134"/>
        <w:tab w:val="left" w:pos="2412"/>
        <w:tab w:val="clear" w:pos="425"/>
        <w:tab w:val="clear" w:pos="5529"/>
      </w:tabs>
    </w:pPr>
    <w:rPr>
      <w:rFonts w:ascii="宋体" w:hAnsi="宋体" w:eastAsia="宋体" w:cstheme="majorBidi"/>
    </w:rPr>
  </w:style>
  <w:style w:type="paragraph" w:customStyle="1" w:styleId="3326">
    <w:name w:val="样式 标题 6H6Legal Level 1.Level 1h6Third SubheadingBOD 4PIM ...1"/>
    <w:basedOn w:val="1116"/>
    <w:qFormat/>
    <w:uiPriority w:val="0"/>
    <w:pPr>
      <w:tabs>
        <w:tab w:val="left" w:pos="1134"/>
        <w:tab w:val="left" w:pos="2412"/>
        <w:tab w:val="clear" w:pos="425"/>
        <w:tab w:val="clear" w:pos="5529"/>
      </w:tabs>
      <w:spacing w:before="100" w:beforeAutospacing="1" w:after="100" w:afterAutospacing="1" w:line="360" w:lineRule="auto"/>
    </w:pPr>
    <w:rPr>
      <w:rFonts w:ascii="宋体" w:hAnsi="宋体" w:eastAsia="宋体" w:cstheme="majorBidi"/>
    </w:rPr>
  </w:style>
  <w:style w:type="paragraph" w:customStyle="1" w:styleId="3327">
    <w:name w:val="列表编号 6"/>
    <w:basedOn w:val="25"/>
    <w:next w:val="633"/>
    <w:qFormat/>
    <w:uiPriority w:val="0"/>
    <w:pPr>
      <w:adjustRightInd w:val="0"/>
      <w:spacing w:after="60" w:line="320" w:lineRule="exact"/>
    </w:pPr>
    <w:rPr>
      <w:rFonts w:hAnsi="Arial" w:eastAsia="黑体" w:cs="Calibri"/>
      <w:sz w:val="21"/>
    </w:rPr>
  </w:style>
  <w:style w:type="paragraph" w:customStyle="1" w:styleId="3328">
    <w:name w:val="列表编号 7"/>
    <w:basedOn w:val="25"/>
    <w:next w:val="633"/>
    <w:link w:val="3329"/>
    <w:qFormat/>
    <w:uiPriority w:val="0"/>
    <w:pPr>
      <w:adjustRightInd w:val="0"/>
      <w:spacing w:after="60" w:line="320" w:lineRule="exact"/>
    </w:pPr>
    <w:rPr>
      <w:rFonts w:hAnsi="Arial" w:eastAsia="黑体" w:cs="Calibri"/>
      <w:spacing w:val="10"/>
      <w:kern w:val="2"/>
      <w:sz w:val="21"/>
      <w:szCs w:val="21"/>
    </w:rPr>
  </w:style>
  <w:style w:type="character" w:customStyle="1" w:styleId="3329">
    <w:name w:val="列表编号 7 Char Char"/>
    <w:link w:val="3328"/>
    <w:qFormat/>
    <w:uiPriority w:val="0"/>
    <w:rPr>
      <w:rFonts w:ascii="宋体" w:hAnsi="Arial" w:eastAsia="黑体" w:cs="Calibri"/>
      <w:spacing w:val="10"/>
      <w:kern w:val="2"/>
      <w:sz w:val="21"/>
      <w:szCs w:val="21"/>
    </w:rPr>
  </w:style>
  <w:style w:type="paragraph" w:customStyle="1" w:styleId="3330">
    <w:name w:val="HTML 预先格式化"/>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黑体" w:hAnsi="Courier New" w:eastAsia="黑体" w:cs="Calibri"/>
      <w:sz w:val="20"/>
      <w:szCs w:val="20"/>
    </w:rPr>
  </w:style>
  <w:style w:type="paragraph" w:customStyle="1" w:styleId="3331">
    <w:name w:val="样式 aaa + 首行缩进:  2 字符1"/>
    <w:basedOn w:val="1"/>
    <w:qFormat/>
    <w:uiPriority w:val="0"/>
    <w:pPr>
      <w:widowControl w:val="0"/>
      <w:topLinePunct/>
      <w:spacing w:line="360" w:lineRule="auto"/>
      <w:jc w:val="both"/>
    </w:pPr>
    <w:rPr>
      <w:rFonts w:ascii="Arial" w:hAnsi="Arial"/>
      <w:b/>
      <w:bCs/>
      <w:kern w:val="2"/>
      <w:szCs w:val="20"/>
    </w:rPr>
  </w:style>
  <w:style w:type="character" w:customStyle="1" w:styleId="3332">
    <w:name w:val="aaa Char Char"/>
    <w:link w:val="912"/>
    <w:qFormat/>
    <w:uiPriority w:val="0"/>
    <w:rPr>
      <w:rFonts w:ascii="宋体" w:hAnsi="宋体" w:cs="宋体"/>
      <w:color w:val="000000"/>
      <w:sz w:val="24"/>
      <w:szCs w:val="24"/>
    </w:rPr>
  </w:style>
  <w:style w:type="paragraph" w:customStyle="1" w:styleId="3333">
    <w:name w:val="用例规约描述"/>
    <w:basedOn w:val="1"/>
    <w:qFormat/>
    <w:uiPriority w:val="0"/>
    <w:pPr>
      <w:widowControl w:val="0"/>
      <w:snapToGrid w:val="0"/>
      <w:jc w:val="both"/>
    </w:pPr>
    <w:rPr>
      <w:rFonts w:ascii="Calibri" w:hAnsi="Calibri" w:eastAsia="黑体" w:cs="Calibri"/>
      <w:kern w:val="2"/>
      <w:sz w:val="21"/>
    </w:rPr>
  </w:style>
  <w:style w:type="paragraph" w:customStyle="1" w:styleId="3334">
    <w:name w:val="样式 aaa + 首行缩进:  0 字符"/>
    <w:basedOn w:val="912"/>
    <w:next w:val="1"/>
    <w:qFormat/>
    <w:uiPriority w:val="0"/>
    <w:pPr>
      <w:widowControl w:val="0"/>
      <w:topLinePunct/>
      <w:spacing w:before="0" w:beforeAutospacing="0" w:after="0" w:afterAutospacing="0" w:line="360" w:lineRule="auto"/>
      <w:jc w:val="both"/>
    </w:pPr>
    <w:rPr>
      <w:rFonts w:ascii="Arial" w:hAnsi="Arial"/>
      <w:b/>
      <w:bCs/>
      <w:color w:val="auto"/>
      <w:kern w:val="2"/>
      <w:szCs w:val="20"/>
    </w:rPr>
  </w:style>
  <w:style w:type="paragraph" w:customStyle="1" w:styleId="3335">
    <w:name w:val="aa"/>
    <w:basedOn w:val="912"/>
    <w:link w:val="3336"/>
    <w:qFormat/>
    <w:uiPriority w:val="0"/>
    <w:pPr>
      <w:widowControl w:val="0"/>
      <w:topLinePunct/>
      <w:spacing w:before="0" w:beforeAutospacing="0" w:after="0" w:afterAutospacing="0" w:line="360" w:lineRule="auto"/>
      <w:jc w:val="both"/>
    </w:pPr>
    <w:rPr>
      <w:rFonts w:ascii="Arial" w:hAnsi="Arial" w:cs="Calibri"/>
      <w:b/>
      <w:color w:val="auto"/>
      <w:kern w:val="2"/>
    </w:rPr>
  </w:style>
  <w:style w:type="character" w:customStyle="1" w:styleId="3336">
    <w:name w:val="aa Char Char"/>
    <w:link w:val="3335"/>
    <w:qFormat/>
    <w:uiPriority w:val="0"/>
    <w:rPr>
      <w:rFonts w:ascii="Arial" w:hAnsi="Arial" w:cs="Calibri"/>
      <w:b/>
      <w:kern w:val="2"/>
      <w:sz w:val="24"/>
      <w:szCs w:val="24"/>
    </w:rPr>
  </w:style>
  <w:style w:type="paragraph" w:customStyle="1" w:styleId="3337">
    <w:name w:val="abb"/>
    <w:basedOn w:val="3321"/>
    <w:qFormat/>
    <w:uiPriority w:val="0"/>
    <w:pPr>
      <w:ind w:firstLine="0" w:firstLineChars="0"/>
    </w:pPr>
    <w:rPr>
      <w:kern w:val="0"/>
      <w:szCs w:val="21"/>
    </w:rPr>
  </w:style>
  <w:style w:type="paragraph" w:customStyle="1" w:styleId="3338">
    <w:name w:val="索引标题1"/>
    <w:basedOn w:val="1"/>
    <w:next w:val="2243"/>
    <w:qFormat/>
    <w:uiPriority w:val="0"/>
    <w:pPr>
      <w:widowControl w:val="0"/>
      <w:jc w:val="both"/>
    </w:pPr>
    <w:rPr>
      <w:rFonts w:ascii="Calibri" w:hAnsi="Calibri" w:cs="Calibri"/>
      <w:kern w:val="2"/>
      <w:sz w:val="21"/>
      <w:szCs w:val="21"/>
    </w:rPr>
  </w:style>
  <w:style w:type="paragraph" w:customStyle="1" w:styleId="3339">
    <w:name w:val="样式 样式 宋体 (西文)四号 首行缩进:  0.74 厘米 + 加粗"/>
    <w:basedOn w:val="3324"/>
    <w:qFormat/>
    <w:uiPriority w:val="0"/>
    <w:pPr>
      <w:ind w:firstLine="0"/>
    </w:pPr>
    <w:rPr>
      <w:b/>
      <w:bCs/>
    </w:rPr>
  </w:style>
  <w:style w:type="paragraph" w:customStyle="1" w:styleId="3340">
    <w:name w:val="样式 样式 宋体 (西文)四号 首行缩进:  0.74 厘米 + 加粗1"/>
    <w:basedOn w:val="3324"/>
    <w:qFormat/>
    <w:uiPriority w:val="0"/>
    <w:rPr>
      <w:b/>
      <w:bCs/>
    </w:rPr>
  </w:style>
  <w:style w:type="paragraph" w:customStyle="1" w:styleId="3341">
    <w:name w:val="Char Char1 Char Char Char Char Char Char1"/>
    <w:basedOn w:val="1"/>
    <w:qFormat/>
    <w:uiPriority w:val="0"/>
    <w:pPr>
      <w:spacing w:after="160" w:line="240" w:lineRule="exact"/>
    </w:pPr>
    <w:rPr>
      <w:rFonts w:ascii="Verdana" w:hAnsi="Verdana" w:cs="Calibri"/>
      <w:szCs w:val="20"/>
      <w:lang w:eastAsia="en-US"/>
    </w:rPr>
  </w:style>
  <w:style w:type="paragraph" w:customStyle="1" w:styleId="3342">
    <w:name w:val="big_font"/>
    <w:basedOn w:val="1"/>
    <w:qFormat/>
    <w:uiPriority w:val="0"/>
    <w:pPr>
      <w:spacing w:before="100" w:beforeAutospacing="1" w:after="100" w:afterAutospacing="1"/>
    </w:pPr>
    <w:rPr>
      <w:rFonts w:ascii="Verdana, Arial, sans-serif" w:hAnsi="Verdana, Arial, sans-serif" w:cs="Calibri"/>
      <w:b/>
      <w:bCs/>
      <w:color w:val="14375F"/>
      <w:sz w:val="22"/>
      <w:szCs w:val="22"/>
    </w:rPr>
  </w:style>
  <w:style w:type="paragraph" w:customStyle="1" w:styleId="3343">
    <w:name w:val="样式 标题 1 + 四号 居中 段前: 12 磅 段后: 12 磅 行距: 单倍行距"/>
    <w:basedOn w:val="1112"/>
    <w:qFormat/>
    <w:uiPriority w:val="0"/>
    <w:pPr>
      <w:tabs>
        <w:tab w:val="clear" w:pos="425"/>
      </w:tabs>
      <w:adjustRightInd w:val="0"/>
      <w:spacing w:before="240" w:after="240" w:line="240" w:lineRule="auto"/>
      <w:ind w:left="0" w:firstLine="288"/>
      <w:jc w:val="center"/>
      <w:textAlignment w:val="baseline"/>
    </w:pPr>
    <w:rPr>
      <w:rFonts w:ascii="Calibri" w:hAnsi="Calibri" w:eastAsia="宋体"/>
      <w:sz w:val="28"/>
      <w:szCs w:val="20"/>
    </w:rPr>
  </w:style>
  <w:style w:type="paragraph" w:customStyle="1" w:styleId="3344">
    <w:name w:val="样式 标题 2 + 宋体 五号 行距: 单倍行距"/>
    <w:basedOn w:val="1113"/>
    <w:qFormat/>
    <w:uiPriority w:val="0"/>
    <w:pPr>
      <w:tabs>
        <w:tab w:val="left" w:pos="576"/>
        <w:tab w:val="left" w:pos="709"/>
        <w:tab w:val="clear" w:pos="425"/>
        <w:tab w:val="clear" w:pos="851"/>
        <w:tab w:val="clear" w:pos="3119"/>
      </w:tabs>
      <w:snapToGrid/>
      <w:spacing w:before="260" w:after="260" w:line="240" w:lineRule="auto"/>
      <w:ind w:left="709" w:hanging="709"/>
      <w:textAlignment w:val="baseline"/>
    </w:pPr>
    <w:rPr>
      <w:rFonts w:ascii="宋体" w:hAnsi="宋体" w:eastAsia="宋体" w:cstheme="majorBidi"/>
      <w:kern w:val="0"/>
      <w:sz w:val="21"/>
      <w:szCs w:val="20"/>
    </w:rPr>
  </w:style>
  <w:style w:type="paragraph" w:customStyle="1" w:styleId="3345">
    <w:name w:val="样式 宋体 五号 两端对齐 行距: 单倍行距"/>
    <w:basedOn w:val="1"/>
    <w:qFormat/>
    <w:uiPriority w:val="0"/>
    <w:pPr>
      <w:widowControl w:val="0"/>
      <w:adjustRightInd w:val="0"/>
      <w:jc w:val="both"/>
      <w:textAlignment w:val="baseline"/>
    </w:pPr>
    <w:rPr>
      <w:rFonts w:cs="Calibri"/>
      <w:sz w:val="21"/>
      <w:szCs w:val="20"/>
    </w:rPr>
  </w:style>
  <w:style w:type="paragraph" w:customStyle="1" w:styleId="3346">
    <w:name w:val="样式 宋体 五号 行距: 单倍行距"/>
    <w:basedOn w:val="1"/>
    <w:qFormat/>
    <w:uiPriority w:val="0"/>
    <w:pPr>
      <w:widowControl w:val="0"/>
      <w:adjustRightInd w:val="0"/>
      <w:textAlignment w:val="baseline"/>
    </w:pPr>
    <w:rPr>
      <w:rFonts w:cs="Calibri"/>
      <w:sz w:val="21"/>
      <w:szCs w:val="20"/>
    </w:rPr>
  </w:style>
  <w:style w:type="paragraph" w:customStyle="1" w:styleId="3347">
    <w:name w:val="样式 标题 8Legal Level 1.1.L7H7PIM 7不用sdfletter listL71H71..."/>
    <w:basedOn w:val="2788"/>
    <w:next w:val="1"/>
    <w:qFormat/>
    <w:uiPriority w:val="0"/>
    <w:pPr>
      <w:numPr>
        <w:ilvl w:val="6"/>
        <w:numId w:val="67"/>
      </w:numPr>
      <w:adjustRightInd w:val="0"/>
      <w:spacing w:before="100" w:beforeAutospacing="1" w:after="100" w:afterAutospacing="1" w:line="360" w:lineRule="auto"/>
      <w:jc w:val="left"/>
      <w:textAlignment w:val="baseline"/>
    </w:pPr>
    <w:rPr>
      <w:rFonts w:ascii="宋体" w:hAnsi="宋体" w:eastAsia="Arial"/>
      <w:kern w:val="0"/>
      <w:szCs w:val="20"/>
    </w:rPr>
  </w:style>
  <w:style w:type="paragraph" w:customStyle="1" w:styleId="3348">
    <w:name w:val="样式 标题 2 + (西文) Times New Roman (中文) 宋体 (符号) 宋体 小二 段前: 12 磅 ..."/>
    <w:basedOn w:val="1113"/>
    <w:qFormat/>
    <w:uiPriority w:val="0"/>
    <w:pPr>
      <w:tabs>
        <w:tab w:val="clear" w:pos="3119"/>
      </w:tabs>
      <w:adjustRightInd/>
      <w:snapToGrid/>
      <w:spacing w:before="100" w:beforeAutospacing="1" w:after="100" w:afterAutospacing="1"/>
    </w:pPr>
    <w:rPr>
      <w:rFonts w:hAnsi="宋体" w:eastAsia="宋体" w:cs="宋体" w:asciiTheme="majorHAnsi"/>
      <w:sz w:val="36"/>
      <w:szCs w:val="20"/>
    </w:rPr>
  </w:style>
  <w:style w:type="paragraph" w:customStyle="1" w:styleId="3349">
    <w:name w:val="样式 标题 1 + 段后: 1 行1"/>
    <w:basedOn w:val="1112"/>
    <w:qFormat/>
    <w:uiPriority w:val="0"/>
    <w:pPr>
      <w:tabs>
        <w:tab w:val="clear" w:pos="425"/>
      </w:tabs>
      <w:spacing w:before="100" w:beforeAutospacing="1" w:afterLines="100" w:line="360" w:lineRule="auto"/>
      <w:ind w:left="397" w:hanging="109"/>
    </w:pPr>
    <w:rPr>
      <w:rFonts w:ascii="Arial" w:hAnsi="Arial" w:eastAsia="宋体" w:cs="宋体"/>
      <w:szCs w:val="20"/>
    </w:rPr>
  </w:style>
  <w:style w:type="paragraph" w:customStyle="1" w:styleId="3350">
    <w:name w:val="样式 标题 3 + 段前: 12 磅 段后: 0 磅 行距: 1.5 倍行距"/>
    <w:basedOn w:val="468"/>
    <w:qFormat/>
    <w:uiPriority w:val="0"/>
    <w:pPr>
      <w:keepNext/>
      <w:keepLines/>
      <w:widowControl w:val="0"/>
      <w:tabs>
        <w:tab w:val="left" w:pos="425"/>
        <w:tab w:val="left" w:pos="1135"/>
      </w:tabs>
      <w:overflowPunct/>
      <w:autoSpaceDE/>
      <w:autoSpaceDN/>
      <w:adjustRightInd/>
      <w:spacing w:beforeLines="50" w:beforeAutospacing="1" w:afterLines="50" w:afterAutospacing="1" w:line="360" w:lineRule="auto"/>
      <w:textAlignment w:val="auto"/>
      <w:outlineLvl w:val="2"/>
    </w:pPr>
    <w:rPr>
      <w:rFonts w:ascii="Arial" w:hAnsi="Calibri"/>
      <w:kern w:val="2"/>
      <w:sz w:val="32"/>
      <w:szCs w:val="20"/>
      <w:lang w:eastAsia="zh-CN" w:bidi="ar-SA"/>
    </w:rPr>
  </w:style>
  <w:style w:type="paragraph" w:customStyle="1" w:styleId="3351">
    <w:name w:val="样式 标题 1H1PIM 1h1标书1H11H12H111H13H112Header 1Huvudrubr..."/>
    <w:basedOn w:val="1112"/>
    <w:qFormat/>
    <w:uiPriority w:val="0"/>
    <w:pPr>
      <w:tabs>
        <w:tab w:val="clear" w:pos="425"/>
      </w:tabs>
      <w:spacing w:before="100" w:beforeAutospacing="1" w:afterLines="100" w:line="360" w:lineRule="auto"/>
      <w:ind w:left="0" w:firstLine="0"/>
    </w:pPr>
    <w:rPr>
      <w:rFonts w:ascii="Arial" w:hAnsi="Arial" w:eastAsia="宋体" w:cs="宋体"/>
      <w:szCs w:val="20"/>
    </w:rPr>
  </w:style>
  <w:style w:type="paragraph" w:customStyle="1" w:styleId="3352">
    <w:name w:val="样式 标题 1H1PIM 1h1标书1H11H12H111H13H112Header 1Huvudrubr...1"/>
    <w:basedOn w:val="1113"/>
    <w:next w:val="1"/>
    <w:qFormat/>
    <w:uiPriority w:val="0"/>
    <w:pPr>
      <w:tabs>
        <w:tab w:val="clear" w:pos="3119"/>
      </w:tabs>
      <w:adjustRightInd/>
      <w:snapToGrid/>
      <w:spacing w:before="100" w:beforeAutospacing="1" w:after="100" w:afterAutospacing="1"/>
    </w:pPr>
    <w:rPr>
      <w:rFonts w:ascii="Arial" w:hAnsi="Arial" w:cs="宋体" w:eastAsiaTheme="majorEastAsia"/>
      <w:szCs w:val="20"/>
    </w:rPr>
  </w:style>
  <w:style w:type="paragraph" w:customStyle="1" w:styleId="3353">
    <w:name w:val="样式 标题 2 + 宋体 小四 行距: 1.5 倍行距"/>
    <w:basedOn w:val="1113"/>
    <w:qFormat/>
    <w:uiPriority w:val="0"/>
    <w:pPr>
      <w:tabs>
        <w:tab w:val="clear" w:pos="3119"/>
      </w:tabs>
      <w:adjustRightInd/>
      <w:snapToGrid/>
      <w:spacing w:before="100" w:beforeAutospacing="1" w:after="100" w:afterAutospacing="1"/>
    </w:pPr>
    <w:rPr>
      <w:rFonts w:ascii="宋体" w:hAnsi="宋体" w:eastAsia="宋体" w:cs="宋体"/>
      <w:sz w:val="24"/>
      <w:szCs w:val="20"/>
    </w:rPr>
  </w:style>
  <w:style w:type="paragraph" w:customStyle="1" w:styleId="3354">
    <w:name w:val="样式 标题 3 + 宋体 小四 行距: 1.5 倍行距"/>
    <w:basedOn w:val="468"/>
    <w:qFormat/>
    <w:uiPriority w:val="0"/>
    <w:pPr>
      <w:keepNext/>
      <w:keepLines/>
      <w:widowControl w:val="0"/>
      <w:tabs>
        <w:tab w:val="left" w:pos="425"/>
        <w:tab w:val="left" w:pos="1135"/>
      </w:tabs>
      <w:overflowPunct/>
      <w:autoSpaceDE/>
      <w:autoSpaceDN/>
      <w:adjustRightInd/>
      <w:spacing w:beforeLines="50" w:beforeAutospacing="1" w:afterLines="50" w:afterAutospacing="1" w:line="360" w:lineRule="auto"/>
      <w:textAlignment w:val="auto"/>
      <w:outlineLvl w:val="2"/>
    </w:pPr>
    <w:rPr>
      <w:kern w:val="2"/>
      <w:sz w:val="24"/>
      <w:szCs w:val="20"/>
      <w:lang w:eastAsia="zh-CN" w:bidi="ar-SA"/>
    </w:rPr>
  </w:style>
  <w:style w:type="paragraph" w:customStyle="1" w:styleId="3355">
    <w:name w:val="正文 首行缩进加粗"/>
    <w:basedOn w:val="1"/>
    <w:qFormat/>
    <w:uiPriority w:val="0"/>
    <w:pPr>
      <w:widowControl w:val="0"/>
      <w:spacing w:line="360" w:lineRule="auto"/>
      <w:ind w:firstLine="422"/>
      <w:jc w:val="both"/>
    </w:pPr>
    <w:rPr>
      <w:rFonts w:ascii="Arial" w:hAnsi="Arial"/>
      <w:b/>
      <w:kern w:val="2"/>
      <w:sz w:val="21"/>
      <w:szCs w:val="20"/>
    </w:rPr>
  </w:style>
  <w:style w:type="paragraph" w:customStyle="1" w:styleId="3356">
    <w:name w:val="表格文字 居中"/>
    <w:basedOn w:val="1"/>
    <w:qFormat/>
    <w:uiPriority w:val="0"/>
    <w:pPr>
      <w:widowControl w:val="0"/>
      <w:jc w:val="center"/>
    </w:pPr>
    <w:rPr>
      <w:rFonts w:ascii="Arial" w:hAnsi="Arial"/>
      <w:kern w:val="2"/>
      <w:sz w:val="21"/>
      <w:szCs w:val="20"/>
    </w:rPr>
  </w:style>
  <w:style w:type="paragraph" w:customStyle="1" w:styleId="3357">
    <w:name w:val="正文 居中加粗"/>
    <w:basedOn w:val="2191"/>
    <w:qFormat/>
    <w:uiPriority w:val="0"/>
    <w:pPr>
      <w:snapToGrid/>
      <w:spacing w:before="0" w:after="0"/>
      <w:ind w:firstLine="0" w:firstLineChars="0"/>
    </w:pPr>
    <w:rPr>
      <w:rFonts w:ascii="Arial" w:hAnsi="Arial" w:cs="宋体"/>
      <w:bCs/>
      <w:kern w:val="2"/>
      <w:sz w:val="21"/>
      <w:szCs w:val="20"/>
    </w:rPr>
  </w:style>
  <w:style w:type="paragraph" w:customStyle="1" w:styleId="3358">
    <w:name w:val="正文文字"/>
    <w:basedOn w:val="1"/>
    <w:link w:val="3359"/>
    <w:qFormat/>
    <w:uiPriority w:val="0"/>
    <w:pPr>
      <w:widowControl w:val="0"/>
      <w:spacing w:line="360" w:lineRule="auto"/>
      <w:ind w:firstLine="200" w:firstLineChars="200"/>
      <w:jc w:val="both"/>
    </w:pPr>
    <w:rPr>
      <w:rFonts w:ascii="Arial" w:hAnsi="Arial" w:cs="Calibri"/>
      <w:kern w:val="2"/>
    </w:rPr>
  </w:style>
  <w:style w:type="character" w:customStyle="1" w:styleId="3359">
    <w:name w:val="正文文字 Char Char"/>
    <w:link w:val="3358"/>
    <w:qFormat/>
    <w:uiPriority w:val="0"/>
    <w:rPr>
      <w:rFonts w:ascii="Arial" w:hAnsi="Arial" w:cs="Calibri"/>
      <w:kern w:val="2"/>
      <w:sz w:val="24"/>
      <w:szCs w:val="24"/>
    </w:rPr>
  </w:style>
  <w:style w:type="paragraph" w:customStyle="1" w:styleId="3360">
    <w:name w:val="表格标题栏"/>
    <w:basedOn w:val="1"/>
    <w:qFormat/>
    <w:uiPriority w:val="0"/>
    <w:pPr>
      <w:widowControl w:val="0"/>
      <w:jc w:val="center"/>
    </w:pPr>
    <w:rPr>
      <w:rFonts w:ascii="Arial" w:hAnsi="Arial"/>
      <w:b/>
      <w:bCs/>
      <w:kern w:val="2"/>
      <w:sz w:val="21"/>
      <w:szCs w:val="20"/>
    </w:rPr>
  </w:style>
  <w:style w:type="paragraph" w:customStyle="1" w:styleId="3361">
    <w:name w:val="表格内容居中"/>
    <w:basedOn w:val="1"/>
    <w:qFormat/>
    <w:uiPriority w:val="0"/>
    <w:pPr>
      <w:widowControl w:val="0"/>
      <w:jc w:val="center"/>
    </w:pPr>
    <w:rPr>
      <w:rFonts w:ascii="Calibri" w:hAnsi="Calibri"/>
      <w:kern w:val="2"/>
      <w:sz w:val="21"/>
      <w:szCs w:val="20"/>
    </w:rPr>
  </w:style>
  <w:style w:type="paragraph" w:customStyle="1" w:styleId="3362">
    <w:name w:val="正文文字加粗"/>
    <w:basedOn w:val="1"/>
    <w:qFormat/>
    <w:uiPriority w:val="0"/>
    <w:pPr>
      <w:widowControl w:val="0"/>
      <w:spacing w:line="360" w:lineRule="auto"/>
      <w:ind w:firstLine="200" w:firstLineChars="200"/>
      <w:jc w:val="both"/>
    </w:pPr>
    <w:rPr>
      <w:rFonts w:ascii="Arial" w:hAnsi="Arial" w:cs="Calibri"/>
      <w:b/>
      <w:kern w:val="2"/>
    </w:rPr>
  </w:style>
  <w:style w:type="paragraph" w:customStyle="1" w:styleId="3363">
    <w:name w:val="标题77"/>
    <w:basedOn w:val="1"/>
    <w:qFormat/>
    <w:uiPriority w:val="0"/>
    <w:pPr>
      <w:widowControl w:val="0"/>
      <w:numPr>
        <w:ilvl w:val="0"/>
        <w:numId w:val="68"/>
      </w:numPr>
      <w:jc w:val="both"/>
    </w:pPr>
    <w:rPr>
      <w:rFonts w:ascii="Arial" w:hAnsi="Arial" w:cs="Calibri"/>
      <w:kern w:val="2"/>
    </w:rPr>
  </w:style>
  <w:style w:type="paragraph" w:customStyle="1" w:styleId="3364">
    <w:name w:val="列表4"/>
    <w:basedOn w:val="1"/>
    <w:next w:val="1"/>
    <w:qFormat/>
    <w:uiPriority w:val="0"/>
    <w:pPr>
      <w:widowControl w:val="0"/>
      <w:spacing w:line="360" w:lineRule="atLeast"/>
      <w:jc w:val="both"/>
    </w:pPr>
    <w:rPr>
      <w:rFonts w:ascii="Calibri" w:hAnsi="Calibri" w:cs="Calibri"/>
      <w:spacing w:val="5"/>
      <w:kern w:val="2"/>
    </w:rPr>
  </w:style>
  <w:style w:type="paragraph" w:customStyle="1" w:styleId="3365">
    <w:name w:val="jkm8"/>
    <w:basedOn w:val="3366"/>
    <w:qFormat/>
    <w:uiPriority w:val="0"/>
    <w:pPr>
      <w:numPr>
        <w:numId w:val="0"/>
      </w:numPr>
      <w:tabs>
        <w:tab w:val="left" w:pos="425"/>
        <w:tab w:val="left" w:pos="1276"/>
      </w:tabs>
      <w:spacing w:line="320" w:lineRule="atLeast"/>
      <w:outlineLvl w:val="7"/>
    </w:pPr>
    <w:rPr>
      <w:rFonts w:ascii="宋体" w:hAnsi="宋体"/>
    </w:rPr>
  </w:style>
  <w:style w:type="paragraph" w:customStyle="1" w:styleId="3366">
    <w:name w:val="jkm7"/>
    <w:qFormat/>
    <w:uiPriority w:val="0"/>
    <w:pPr>
      <w:numPr>
        <w:ilvl w:val="6"/>
        <w:numId w:val="69"/>
      </w:numPr>
      <w:tabs>
        <w:tab w:val="left" w:pos="425"/>
      </w:tabs>
      <w:spacing w:before="240" w:after="64" w:line="319" w:lineRule="auto"/>
      <w:outlineLvl w:val="6"/>
    </w:pPr>
    <w:rPr>
      <w:rFonts w:ascii="Times New Roman" w:hAnsi="Times New Roman" w:eastAsia="宋体" w:cs="Calibri"/>
      <w:b/>
      <w:kern w:val="2"/>
      <w:sz w:val="24"/>
      <w:szCs w:val="24"/>
      <w:lang w:val="en-US" w:eastAsia="zh-CN" w:bidi="ar-SA"/>
    </w:rPr>
  </w:style>
  <w:style w:type="paragraph" w:customStyle="1" w:styleId="3367">
    <w:name w:val="jkm6"/>
    <w:qFormat/>
    <w:uiPriority w:val="0"/>
    <w:pPr>
      <w:numPr>
        <w:ilvl w:val="5"/>
        <w:numId w:val="69"/>
      </w:numPr>
      <w:tabs>
        <w:tab w:val="left" w:pos="425"/>
      </w:tabs>
      <w:spacing w:before="100" w:beforeAutospacing="1" w:after="100" w:afterAutospacing="1" w:line="360" w:lineRule="auto"/>
      <w:outlineLvl w:val="5"/>
    </w:pPr>
    <w:rPr>
      <w:rFonts w:ascii="Arial" w:hAnsi="Arial" w:eastAsia="宋体" w:cs="Calibri"/>
      <w:b/>
      <w:kern w:val="2"/>
      <w:sz w:val="24"/>
      <w:szCs w:val="24"/>
      <w:lang w:val="en-US" w:eastAsia="zh-CN" w:bidi="ar-SA"/>
    </w:rPr>
  </w:style>
  <w:style w:type="paragraph" w:customStyle="1" w:styleId="3368">
    <w:name w:val="jkm99"/>
    <w:basedOn w:val="3365"/>
    <w:qFormat/>
    <w:uiPriority w:val="0"/>
    <w:pPr>
      <w:numPr>
        <w:ilvl w:val="8"/>
        <w:numId w:val="70"/>
      </w:numPr>
      <w:tabs>
        <w:tab w:val="left" w:pos="432"/>
        <w:tab w:val="clear" w:pos="425"/>
      </w:tabs>
      <w:outlineLvl w:val="8"/>
    </w:pPr>
    <w:rPr>
      <w:rFonts w:cs="宋体"/>
      <w:bCs/>
    </w:rPr>
  </w:style>
  <w:style w:type="paragraph" w:customStyle="1" w:styleId="3369">
    <w:name w:val="jkm9"/>
    <w:basedOn w:val="3365"/>
    <w:qFormat/>
    <w:uiPriority w:val="0"/>
    <w:pPr>
      <w:outlineLvl w:val="8"/>
    </w:pPr>
    <w:rPr>
      <w:b w:val="0"/>
    </w:rPr>
  </w:style>
  <w:style w:type="paragraph" w:customStyle="1" w:styleId="3370">
    <w:name w:val="jkm5"/>
    <w:basedOn w:val="3367"/>
    <w:qFormat/>
    <w:uiPriority w:val="0"/>
    <w:pPr>
      <w:widowControl w:val="0"/>
      <w:numPr>
        <w:numId w:val="0"/>
      </w:numPr>
      <w:spacing w:before="240" w:beforeAutospacing="0" w:after="64" w:afterAutospacing="0" w:line="320" w:lineRule="atLeast"/>
      <w:jc w:val="both"/>
      <w:outlineLvl w:val="4"/>
    </w:pPr>
    <w:rPr>
      <w:sz w:val="28"/>
    </w:rPr>
  </w:style>
  <w:style w:type="paragraph" w:customStyle="1" w:styleId="3371">
    <w:name w:val="jkm4"/>
    <w:basedOn w:val="3370"/>
    <w:qFormat/>
    <w:uiPriority w:val="0"/>
    <w:pPr>
      <w:spacing w:after="240"/>
      <w:jc w:val="left"/>
      <w:outlineLvl w:val="3"/>
    </w:pPr>
  </w:style>
  <w:style w:type="paragraph" w:customStyle="1" w:styleId="3372">
    <w:name w:val="jkm3"/>
    <w:basedOn w:val="3370"/>
    <w:qFormat/>
    <w:uiPriority w:val="0"/>
    <w:pPr>
      <w:jc w:val="left"/>
      <w:outlineLvl w:val="2"/>
    </w:pPr>
    <w:rPr>
      <w:sz w:val="32"/>
    </w:rPr>
  </w:style>
  <w:style w:type="paragraph" w:customStyle="1" w:styleId="3373">
    <w:name w:val="jkm2"/>
    <w:basedOn w:val="3370"/>
    <w:qFormat/>
    <w:uiPriority w:val="0"/>
    <w:pPr>
      <w:spacing w:before="320"/>
      <w:outlineLvl w:val="1"/>
    </w:pPr>
    <w:rPr>
      <w:sz w:val="32"/>
    </w:rPr>
  </w:style>
  <w:style w:type="paragraph" w:customStyle="1" w:styleId="3374">
    <w:name w:val="jkm1"/>
    <w:basedOn w:val="3370"/>
    <w:qFormat/>
    <w:uiPriority w:val="0"/>
    <w:pPr>
      <w:outlineLvl w:val="0"/>
    </w:pPr>
  </w:style>
  <w:style w:type="paragraph" w:customStyle="1" w:styleId="3375">
    <w:name w:val="正文首行缩进1(Crlf+Shift+M)"/>
    <w:link w:val="3376"/>
    <w:qFormat/>
    <w:uiPriority w:val="0"/>
    <w:pPr>
      <w:spacing w:before="120" w:after="120" w:line="360" w:lineRule="auto"/>
      <w:ind w:firstLine="420" w:firstLineChars="200"/>
    </w:pPr>
    <w:rPr>
      <w:rFonts w:ascii="Times New Roman" w:hAnsi="Times New Roman" w:eastAsia="宋体" w:cs="宋体"/>
      <w:kern w:val="2"/>
      <w:sz w:val="21"/>
      <w:lang w:val="en-US" w:eastAsia="zh-CN" w:bidi="ar-SA"/>
    </w:rPr>
  </w:style>
  <w:style w:type="character" w:customStyle="1" w:styleId="3376">
    <w:name w:val="正文首行缩进1(Crlf+Shift+M) Char Char"/>
    <w:link w:val="3375"/>
    <w:qFormat/>
    <w:uiPriority w:val="0"/>
    <w:rPr>
      <w:rFonts w:cs="宋体"/>
      <w:kern w:val="2"/>
      <w:sz w:val="21"/>
    </w:rPr>
  </w:style>
  <w:style w:type="paragraph" w:customStyle="1" w:styleId="3377">
    <w:name w:val="Main Title"/>
    <w:basedOn w:val="1"/>
    <w:qFormat/>
    <w:uiPriority w:val="0"/>
    <w:pPr>
      <w:widowControl w:val="0"/>
      <w:spacing w:before="480" w:after="60"/>
      <w:jc w:val="center"/>
    </w:pPr>
    <w:rPr>
      <w:rFonts w:hAnsi="Calibri" w:cs="Calibri"/>
      <w:b/>
      <w:snapToGrid w:val="0"/>
      <w:kern w:val="28"/>
      <w:szCs w:val="20"/>
    </w:rPr>
  </w:style>
  <w:style w:type="paragraph" w:customStyle="1" w:styleId="3378">
    <w:name w:val="Paragraph1"/>
    <w:basedOn w:val="1"/>
    <w:qFormat/>
    <w:uiPriority w:val="0"/>
    <w:pPr>
      <w:widowControl w:val="0"/>
      <w:spacing w:before="80"/>
      <w:jc w:val="both"/>
    </w:pPr>
    <w:rPr>
      <w:rFonts w:hAnsi="Calibri" w:cs="Calibri"/>
      <w:snapToGrid w:val="0"/>
      <w:sz w:val="20"/>
      <w:szCs w:val="20"/>
    </w:rPr>
  </w:style>
  <w:style w:type="paragraph" w:customStyle="1" w:styleId="3379">
    <w:name w:val="pindented1"/>
    <w:basedOn w:val="1"/>
    <w:qFormat/>
    <w:uiPriority w:val="0"/>
    <w:pPr>
      <w:spacing w:before="100" w:beforeAutospacing="1" w:after="100" w:afterAutospacing="1"/>
    </w:pPr>
  </w:style>
  <w:style w:type="paragraph" w:customStyle="1" w:styleId="3380">
    <w:name w:val="表格文字 居中加粗"/>
    <w:basedOn w:val="1"/>
    <w:qFormat/>
    <w:uiPriority w:val="0"/>
    <w:pPr>
      <w:widowControl w:val="0"/>
      <w:jc w:val="center"/>
    </w:pPr>
    <w:rPr>
      <w:rFonts w:ascii="Arial" w:hAnsi="Arial"/>
      <w:b/>
      <w:bCs/>
      <w:kern w:val="2"/>
      <w:sz w:val="21"/>
      <w:szCs w:val="20"/>
    </w:rPr>
  </w:style>
  <w:style w:type="paragraph" w:customStyle="1" w:styleId="3381">
    <w:name w:val="表格文字 左对齐"/>
    <w:basedOn w:val="3356"/>
    <w:qFormat/>
    <w:uiPriority w:val="0"/>
    <w:pPr>
      <w:jc w:val="left"/>
    </w:pPr>
  </w:style>
  <w:style w:type="paragraph" w:customStyle="1" w:styleId="3382">
    <w:name w:val="7级目录"/>
    <w:basedOn w:val="1117"/>
    <w:next w:val="1"/>
    <w:qFormat/>
    <w:uiPriority w:val="0"/>
    <w:pPr>
      <w:tabs>
        <w:tab w:val="left" w:pos="0"/>
        <w:tab w:val="left" w:pos="420"/>
        <w:tab w:val="clear" w:pos="425"/>
        <w:tab w:val="clear" w:pos="1276"/>
      </w:tabs>
      <w:adjustRightInd w:val="0"/>
      <w:spacing w:before="100" w:beforeAutospacing="1" w:after="100" w:afterAutospacing="1" w:line="360" w:lineRule="auto"/>
      <w:jc w:val="left"/>
      <w:textAlignment w:val="baseline"/>
    </w:pPr>
    <w:rPr>
      <w:rFonts w:ascii="Calibri" w:hAnsi="Calibri" w:eastAsia="Arial"/>
      <w:kern w:val="0"/>
      <w:szCs w:val="20"/>
    </w:rPr>
  </w:style>
  <w:style w:type="paragraph" w:customStyle="1" w:styleId="3383">
    <w:name w:val="样式 jkm8 + 加粗"/>
    <w:basedOn w:val="3365"/>
    <w:qFormat/>
    <w:uiPriority w:val="0"/>
    <w:pPr>
      <w:tabs>
        <w:tab w:val="left" w:pos="0"/>
      </w:tabs>
    </w:pPr>
    <w:rPr>
      <w:bCs/>
    </w:rPr>
  </w:style>
  <w:style w:type="paragraph" w:customStyle="1" w:styleId="3384">
    <w:name w:val="样式 jkm99 + 加粗"/>
    <w:basedOn w:val="3369"/>
    <w:qFormat/>
    <w:uiPriority w:val="0"/>
    <w:pPr>
      <w:tabs>
        <w:tab w:val="left" w:pos="1559"/>
      </w:tabs>
    </w:pPr>
    <w:rPr>
      <w:b/>
    </w:rPr>
  </w:style>
  <w:style w:type="paragraph" w:customStyle="1" w:styleId="3385">
    <w:name w:val="Paragraph3"/>
    <w:basedOn w:val="1"/>
    <w:qFormat/>
    <w:uiPriority w:val="0"/>
    <w:pPr>
      <w:widowControl w:val="0"/>
      <w:spacing w:before="80"/>
      <w:ind w:left="1530"/>
      <w:jc w:val="both"/>
    </w:pPr>
    <w:rPr>
      <w:rFonts w:hAnsi="Calibri" w:cs="Calibri"/>
      <w:snapToGrid w:val="0"/>
      <w:sz w:val="20"/>
      <w:szCs w:val="20"/>
    </w:rPr>
  </w:style>
  <w:style w:type="paragraph" w:customStyle="1" w:styleId="3386">
    <w:name w:val="Paragraph4"/>
    <w:basedOn w:val="1"/>
    <w:qFormat/>
    <w:uiPriority w:val="0"/>
    <w:pPr>
      <w:widowControl w:val="0"/>
      <w:spacing w:before="80"/>
      <w:ind w:left="2250"/>
      <w:jc w:val="both"/>
    </w:pPr>
    <w:rPr>
      <w:rFonts w:hAnsi="Calibri" w:cs="Calibri"/>
      <w:snapToGrid w:val="0"/>
      <w:sz w:val="20"/>
      <w:szCs w:val="20"/>
    </w:rPr>
  </w:style>
  <w:style w:type="paragraph" w:customStyle="1" w:styleId="3387">
    <w:name w:val="样式 表格文字 +"/>
    <w:basedOn w:val="670"/>
    <w:qFormat/>
    <w:uiPriority w:val="0"/>
    <w:pPr>
      <w:widowControl w:val="0"/>
      <w:adjustRightInd w:val="0"/>
      <w:snapToGrid w:val="0"/>
      <w:spacing w:beforeLines="0" w:afterLines="0"/>
      <w:jc w:val="center"/>
    </w:pPr>
    <w:rPr>
      <w:rFonts w:ascii="Franklin Gothic Demi" w:hAnsi="Franklin Gothic Demi" w:eastAsia="仿宋_GB2312" w:cs="Calibri"/>
      <w:spacing w:val="0"/>
    </w:rPr>
  </w:style>
  <w:style w:type="paragraph" w:customStyle="1" w:styleId="3388">
    <w:name w:val="样式 (西文) Franklin Gothic Demi"/>
    <w:basedOn w:val="1"/>
    <w:link w:val="3389"/>
    <w:qFormat/>
    <w:uiPriority w:val="0"/>
    <w:pPr>
      <w:widowControl w:val="0"/>
      <w:adjustRightInd w:val="0"/>
      <w:snapToGrid w:val="0"/>
      <w:spacing w:line="360" w:lineRule="auto"/>
      <w:ind w:firstLine="480" w:firstLineChars="200"/>
    </w:pPr>
    <w:rPr>
      <w:rFonts w:cs="Calibri"/>
      <w:kern w:val="2"/>
    </w:rPr>
  </w:style>
  <w:style w:type="character" w:customStyle="1" w:styleId="3389">
    <w:name w:val="样式 (西文) Franklin Gothic Demi Char Char"/>
    <w:link w:val="3388"/>
    <w:qFormat/>
    <w:uiPriority w:val="0"/>
    <w:rPr>
      <w:rFonts w:ascii="宋体" w:hAnsi="宋体" w:cs="Calibri"/>
      <w:kern w:val="2"/>
      <w:sz w:val="24"/>
      <w:szCs w:val="24"/>
    </w:rPr>
  </w:style>
  <w:style w:type="paragraph" w:customStyle="1" w:styleId="3390">
    <w:name w:val="Char7"/>
    <w:basedOn w:val="1"/>
    <w:qFormat/>
    <w:uiPriority w:val="0"/>
    <w:pPr>
      <w:widowControl w:val="0"/>
      <w:tabs>
        <w:tab w:val="left" w:pos="360"/>
      </w:tabs>
      <w:jc w:val="both"/>
    </w:pPr>
    <w:rPr>
      <w:rFonts w:ascii="Calibri" w:hAnsi="Calibri" w:eastAsia="Arial" w:cs="Calibri"/>
      <w:kern w:val="2"/>
    </w:rPr>
  </w:style>
  <w:style w:type="paragraph" w:customStyle="1" w:styleId="3391">
    <w:name w:val="Char8"/>
    <w:basedOn w:val="1"/>
    <w:qFormat/>
    <w:uiPriority w:val="0"/>
    <w:pPr>
      <w:widowControl w:val="0"/>
      <w:tabs>
        <w:tab w:val="left" w:pos="360"/>
      </w:tabs>
      <w:jc w:val="both"/>
    </w:pPr>
    <w:rPr>
      <w:rFonts w:ascii="Calibri" w:hAnsi="Calibri" w:eastAsia="Arial" w:cs="Calibri"/>
      <w:kern w:val="2"/>
    </w:rPr>
  </w:style>
  <w:style w:type="paragraph" w:customStyle="1" w:styleId="3392">
    <w:name w:val="样式 左侧:  2.2 厘米  行距: 1.5 倍行距"/>
    <w:basedOn w:val="1"/>
    <w:qFormat/>
    <w:uiPriority w:val="0"/>
    <w:pPr>
      <w:widowControl w:val="0"/>
      <w:spacing w:line="360" w:lineRule="auto"/>
      <w:ind w:left="1247"/>
    </w:pPr>
    <w:rPr>
      <w:rFonts w:ascii="Calibri" w:hAnsi="Calibri"/>
      <w:kern w:val="2"/>
      <w:sz w:val="21"/>
      <w:szCs w:val="20"/>
    </w:rPr>
  </w:style>
  <w:style w:type="paragraph" w:customStyle="1" w:styleId="3393">
    <w:name w:val="列表2"/>
    <w:basedOn w:val="1"/>
    <w:qFormat/>
    <w:uiPriority w:val="0"/>
    <w:pPr>
      <w:widowControl w:val="0"/>
      <w:numPr>
        <w:ilvl w:val="1"/>
        <w:numId w:val="71"/>
      </w:numPr>
      <w:spacing w:line="360" w:lineRule="auto"/>
      <w:ind w:firstLine="0"/>
      <w:jc w:val="both"/>
    </w:pPr>
    <w:rPr>
      <w:rFonts w:ascii="Calibri" w:hAnsi="Calibri" w:cs="Calibri"/>
      <w:kern w:val="2"/>
      <w:sz w:val="21"/>
    </w:rPr>
  </w:style>
  <w:style w:type="paragraph" w:customStyle="1" w:styleId="3394">
    <w:name w:val="样式 标题 5 + 段前: 1 行"/>
    <w:basedOn w:val="1"/>
    <w:qFormat/>
    <w:uiPriority w:val="0"/>
    <w:pPr>
      <w:widowControl w:val="0"/>
      <w:jc w:val="both"/>
    </w:pPr>
    <w:rPr>
      <w:rFonts w:ascii="Arial" w:hAnsi="Arial" w:cs="Calibri"/>
      <w:kern w:val="2"/>
    </w:rPr>
  </w:style>
  <w:style w:type="paragraph" w:customStyle="1" w:styleId="3395">
    <w:name w:val="横向标题"/>
    <w:basedOn w:val="1"/>
    <w:qFormat/>
    <w:uiPriority w:val="0"/>
    <w:pPr>
      <w:widowControl w:val="0"/>
      <w:autoSpaceDE w:val="0"/>
      <w:autoSpaceDN w:val="0"/>
      <w:adjustRightInd w:val="0"/>
      <w:jc w:val="both"/>
    </w:pPr>
    <w:rPr>
      <w:rFonts w:ascii="Calibri" w:hAnsi="Calibri" w:cs="Calibri"/>
      <w:b/>
      <w:sz w:val="21"/>
      <w:szCs w:val="21"/>
    </w:rPr>
  </w:style>
  <w:style w:type="paragraph" w:customStyle="1" w:styleId="3396">
    <w:name w:val="否"/>
    <w:basedOn w:val="1"/>
    <w:qFormat/>
    <w:uiPriority w:val="0"/>
    <w:pPr>
      <w:widowControl w:val="0"/>
      <w:autoSpaceDE w:val="0"/>
      <w:autoSpaceDN w:val="0"/>
      <w:adjustRightInd w:val="0"/>
      <w:jc w:val="both"/>
    </w:pPr>
    <w:rPr>
      <w:rFonts w:ascii="Calibri" w:hAnsi="Calibri" w:cs="Calibri"/>
      <w:color w:val="0000FF"/>
      <w:sz w:val="18"/>
      <w:szCs w:val="20"/>
    </w:rPr>
  </w:style>
  <w:style w:type="paragraph" w:customStyle="1" w:styleId="3397">
    <w:name w:val="列名"/>
    <w:basedOn w:val="1"/>
    <w:qFormat/>
    <w:uiPriority w:val="0"/>
    <w:pPr>
      <w:widowControl w:val="0"/>
      <w:autoSpaceDE w:val="0"/>
      <w:autoSpaceDN w:val="0"/>
      <w:adjustRightInd w:val="0"/>
      <w:jc w:val="both"/>
    </w:pPr>
    <w:rPr>
      <w:rFonts w:ascii="Calibri" w:hAnsi="Calibri" w:cs="Calibri"/>
      <w:b/>
      <w:color w:val="000000"/>
      <w:sz w:val="18"/>
      <w:szCs w:val="20"/>
    </w:rPr>
  </w:style>
  <w:style w:type="paragraph" w:customStyle="1" w:styleId="3398">
    <w:name w:val="是"/>
    <w:basedOn w:val="1"/>
    <w:qFormat/>
    <w:uiPriority w:val="0"/>
    <w:pPr>
      <w:widowControl w:val="0"/>
      <w:autoSpaceDE w:val="0"/>
      <w:autoSpaceDN w:val="0"/>
      <w:adjustRightInd w:val="0"/>
      <w:jc w:val="both"/>
    </w:pPr>
    <w:rPr>
      <w:rFonts w:ascii="Calibri" w:hAnsi="Calibri" w:cs="Calibri"/>
      <w:color w:val="FF0000"/>
      <w:sz w:val="18"/>
      <w:szCs w:val="20"/>
    </w:rPr>
  </w:style>
  <w:style w:type="paragraph" w:customStyle="1" w:styleId="3399">
    <w:name w:val="Doc Info"/>
    <w:basedOn w:val="1"/>
    <w:qFormat/>
    <w:uiPriority w:val="0"/>
    <w:pPr>
      <w:spacing w:before="120" w:after="120"/>
      <w:ind w:right="-35"/>
      <w:jc w:val="right"/>
    </w:pPr>
    <w:rPr>
      <w:rFonts w:ascii="Arial" w:hAnsi="Arial" w:eastAsia="Times New Roman" w:cs="Calibri"/>
      <w:b/>
      <w:sz w:val="36"/>
      <w:szCs w:val="20"/>
      <w:lang w:eastAsia="en-US"/>
    </w:rPr>
  </w:style>
  <w:style w:type="paragraph" w:customStyle="1" w:styleId="3400">
    <w:name w:val="infoblue"/>
    <w:basedOn w:val="1"/>
    <w:qFormat/>
    <w:uiPriority w:val="0"/>
    <w:pPr>
      <w:autoSpaceDE w:val="0"/>
      <w:autoSpaceDN w:val="0"/>
      <w:adjustRightInd w:val="0"/>
      <w:spacing w:line="360" w:lineRule="auto"/>
      <w:ind w:left="410" w:leftChars="171" w:firstLine="425" w:firstLineChars="177"/>
    </w:pPr>
    <w:rPr>
      <w:rFonts w:ascii="Arial" w:hAnsi="Arial" w:cs="Calibri"/>
      <w:color w:val="FF0000"/>
      <w:sz w:val="21"/>
      <w:szCs w:val="21"/>
    </w:rPr>
  </w:style>
  <w:style w:type="paragraph" w:customStyle="1" w:styleId="3401">
    <w:name w:val="a14"/>
    <w:basedOn w:val="1"/>
    <w:qFormat/>
    <w:uiPriority w:val="0"/>
    <w:pPr>
      <w:spacing w:before="100" w:beforeAutospacing="1" w:after="100" w:afterAutospacing="1" w:line="300" w:lineRule="atLeast"/>
      <w:ind w:firstLine="375"/>
    </w:pPr>
    <w:rPr>
      <w:rFonts w:hint="eastAsia" w:cs="Calibri"/>
      <w:bCs/>
      <w:sz w:val="21"/>
      <w:szCs w:val="21"/>
    </w:rPr>
  </w:style>
  <w:style w:type="paragraph" w:customStyle="1" w:styleId="3402">
    <w:name w:val="条目"/>
    <w:basedOn w:val="400"/>
    <w:qFormat/>
    <w:uiPriority w:val="0"/>
    <w:pPr>
      <w:widowControl w:val="0"/>
      <w:numPr>
        <w:ilvl w:val="0"/>
        <w:numId w:val="72"/>
      </w:numPr>
      <w:tabs>
        <w:tab w:val="left" w:pos="360"/>
        <w:tab w:val="left" w:pos="900"/>
      </w:tabs>
      <w:autoSpaceDE/>
      <w:autoSpaceDN/>
      <w:adjustRightInd/>
      <w:spacing w:after="0" w:line="240" w:lineRule="auto"/>
      <w:ind w:left="0" w:firstLine="420"/>
      <w:jc w:val="both"/>
      <w:textAlignment w:val="auto"/>
    </w:pPr>
    <w:rPr>
      <w:rFonts w:ascii="Times New Roman" w:hAnsi="Times New Roman" w:eastAsia="宋体" w:cs="Calibri"/>
      <w:bCs/>
      <w:color w:val="auto"/>
      <w:kern w:val="2"/>
      <w:szCs w:val="24"/>
    </w:rPr>
  </w:style>
  <w:style w:type="paragraph" w:customStyle="1" w:styleId="3403">
    <w:name w:val="样式 标题 4h4H4H41H42H43H44H45H46H47H48H49H410H411H421..."/>
    <w:basedOn w:val="1114"/>
    <w:qFormat/>
    <w:uiPriority w:val="0"/>
    <w:pPr>
      <w:tabs>
        <w:tab w:val="left" w:pos="0"/>
        <w:tab w:val="clear" w:pos="425"/>
        <w:tab w:val="clear" w:pos="851"/>
      </w:tabs>
      <w:snapToGrid/>
      <w:spacing w:before="120" w:after="60"/>
      <w:jc w:val="left"/>
    </w:pPr>
    <w:rPr>
      <w:rFonts w:ascii="Times New Roman" w:hAnsi="Times New Roman" w:eastAsia="宋体" w:cstheme="majorBidi"/>
      <w:snapToGrid w:val="0"/>
      <w:color w:val="auto"/>
      <w:kern w:val="0"/>
      <w:sz w:val="20"/>
      <w:szCs w:val="21"/>
    </w:rPr>
  </w:style>
  <w:style w:type="paragraph" w:customStyle="1" w:styleId="3404">
    <w:name w:val="NUDT正文"/>
    <w:basedOn w:val="1"/>
    <w:qFormat/>
    <w:uiPriority w:val="0"/>
    <w:pPr>
      <w:widowControl w:val="0"/>
      <w:adjustRightInd w:val="0"/>
      <w:spacing w:line="300" w:lineRule="auto"/>
      <w:ind w:firstLine="200" w:firstLineChars="200"/>
      <w:jc w:val="both"/>
      <w:textAlignment w:val="baseline"/>
    </w:pPr>
    <w:rPr>
      <w:rFonts w:ascii="Calibri" w:hAnsi="Calibri" w:cs="Calibri"/>
      <w:bCs/>
    </w:rPr>
  </w:style>
  <w:style w:type="paragraph" w:customStyle="1" w:styleId="3405">
    <w:name w:val="小标题 Char Char Char"/>
    <w:basedOn w:val="1"/>
    <w:link w:val="3406"/>
    <w:qFormat/>
    <w:uiPriority w:val="0"/>
    <w:pPr>
      <w:widowControl w:val="0"/>
      <w:numPr>
        <w:ilvl w:val="0"/>
        <w:numId w:val="73"/>
      </w:numPr>
      <w:adjustRightInd w:val="0"/>
      <w:spacing w:beforeLines="100" w:line="360" w:lineRule="auto"/>
      <w:ind w:firstLine="0"/>
      <w:jc w:val="both"/>
      <w:textAlignment w:val="baseline"/>
    </w:pPr>
    <w:rPr>
      <w:rFonts w:ascii="Verdana" w:hAnsi="Verdana" w:cs="Calibri"/>
      <w:b/>
      <w:bCs/>
      <w:kern w:val="2"/>
    </w:rPr>
  </w:style>
  <w:style w:type="character" w:customStyle="1" w:styleId="3406">
    <w:name w:val="小标题 Char Char Char Char Char"/>
    <w:link w:val="3405"/>
    <w:qFormat/>
    <w:uiPriority w:val="0"/>
    <w:rPr>
      <w:rFonts w:ascii="Verdana" w:hAnsi="Verdana" w:eastAsia="宋体" w:cs="Calibri"/>
      <w:b/>
      <w:bCs/>
      <w:kern w:val="2"/>
      <w:sz w:val="24"/>
      <w:szCs w:val="24"/>
    </w:rPr>
  </w:style>
  <w:style w:type="paragraph" w:customStyle="1" w:styleId="3407">
    <w:name w:val="bmcc_正文缩进"/>
    <w:basedOn w:val="1"/>
    <w:qFormat/>
    <w:uiPriority w:val="0"/>
    <w:pPr>
      <w:widowControl w:val="0"/>
      <w:spacing w:after="120"/>
      <w:ind w:left="480" w:leftChars="200" w:firstLine="480" w:firstLineChars="200"/>
      <w:jc w:val="both"/>
    </w:pPr>
    <w:rPr>
      <w:rFonts w:ascii="Arial" w:hAnsi="Arial" w:cs="Arial"/>
      <w:bCs/>
      <w:kern w:val="2"/>
      <w:szCs w:val="20"/>
    </w:rPr>
  </w:style>
  <w:style w:type="paragraph" w:customStyle="1" w:styleId="3408">
    <w:name w:val="MyBullet3"/>
    <w:basedOn w:val="1"/>
    <w:qFormat/>
    <w:uiPriority w:val="0"/>
    <w:pPr>
      <w:numPr>
        <w:ilvl w:val="0"/>
        <w:numId w:val="74"/>
      </w:numPr>
      <w:overflowPunct w:val="0"/>
      <w:autoSpaceDE w:val="0"/>
      <w:autoSpaceDN w:val="0"/>
      <w:adjustRightInd w:val="0"/>
      <w:spacing w:line="360" w:lineRule="auto"/>
      <w:ind w:firstLine="0"/>
      <w:textAlignment w:val="baseline"/>
    </w:pPr>
    <w:rPr>
      <w:rFonts w:hAnsi="Calibri" w:cs="Calibri"/>
      <w:bCs/>
      <w:szCs w:val="20"/>
    </w:rPr>
  </w:style>
  <w:style w:type="paragraph" w:customStyle="1" w:styleId="3409">
    <w:name w:val="a7"/>
    <w:basedOn w:val="1117"/>
    <w:qFormat/>
    <w:uiPriority w:val="0"/>
    <w:pPr>
      <w:tabs>
        <w:tab w:val="left" w:pos="1620"/>
        <w:tab w:val="left" w:pos="1800"/>
        <w:tab w:val="clear" w:pos="425"/>
        <w:tab w:val="clear" w:pos="1276"/>
      </w:tabs>
      <w:spacing w:line="319" w:lineRule="auto"/>
      <w:jc w:val="left"/>
    </w:pPr>
    <w:rPr>
      <w:rFonts w:ascii="Calibri" w:hAnsi="Calibri"/>
      <w:color w:val="000000"/>
    </w:rPr>
  </w:style>
  <w:style w:type="paragraph" w:customStyle="1" w:styleId="3410">
    <w:name w:val="a9"/>
    <w:basedOn w:val="2789"/>
    <w:qFormat/>
    <w:uiPriority w:val="0"/>
    <w:pPr>
      <w:numPr>
        <w:numId w:val="0"/>
      </w:numPr>
      <w:tabs>
        <w:tab w:val="left" w:pos="1559"/>
      </w:tabs>
      <w:adjustRightInd w:val="0"/>
      <w:spacing w:line="320" w:lineRule="atLeast"/>
      <w:jc w:val="left"/>
      <w:textAlignment w:val="baseline"/>
    </w:pPr>
    <w:rPr>
      <w:rFonts w:ascii="宋体" w:hAnsi="宋体"/>
      <w:b/>
      <w:color w:val="000000"/>
      <w:kern w:val="0"/>
      <w:sz w:val="24"/>
      <w:szCs w:val="20"/>
    </w:rPr>
  </w:style>
  <w:style w:type="paragraph" w:customStyle="1" w:styleId="3411">
    <w:name w:val="a8"/>
    <w:basedOn w:val="2788"/>
    <w:link w:val="3412"/>
    <w:qFormat/>
    <w:uiPriority w:val="0"/>
    <w:pPr>
      <w:numPr>
        <w:numId w:val="0"/>
      </w:numPr>
      <w:tabs>
        <w:tab w:val="left" w:pos="1418"/>
      </w:tabs>
      <w:adjustRightInd w:val="0"/>
      <w:spacing w:line="320" w:lineRule="atLeast"/>
      <w:jc w:val="left"/>
      <w:textAlignment w:val="baseline"/>
    </w:pPr>
    <w:rPr>
      <w:rFonts w:ascii="Arial" w:hAnsi="Arial" w:eastAsia="黑体"/>
      <w:color w:val="000000"/>
    </w:rPr>
  </w:style>
  <w:style w:type="character" w:customStyle="1" w:styleId="3412">
    <w:name w:val="a8 Char Char"/>
    <w:link w:val="3411"/>
    <w:qFormat/>
    <w:uiPriority w:val="0"/>
    <w:rPr>
      <w:rFonts w:ascii="Arial" w:hAnsi="Arial" w:eastAsia="黑体" w:cstheme="majorBidi"/>
      <w:color w:val="000000"/>
      <w:kern w:val="2"/>
      <w:sz w:val="24"/>
      <w:szCs w:val="24"/>
    </w:rPr>
  </w:style>
  <w:style w:type="paragraph" w:customStyle="1" w:styleId="3413">
    <w:name w:val="a6"/>
    <w:basedOn w:val="1116"/>
    <w:qFormat/>
    <w:uiPriority w:val="0"/>
    <w:pPr>
      <w:tabs>
        <w:tab w:val="left" w:pos="1134"/>
        <w:tab w:val="left" w:pos="1440"/>
        <w:tab w:val="left" w:pos="2412"/>
        <w:tab w:val="clear" w:pos="425"/>
        <w:tab w:val="clear" w:pos="5529"/>
      </w:tabs>
      <w:spacing w:before="100" w:beforeAutospacing="1" w:after="100" w:afterAutospacing="1" w:line="360" w:lineRule="auto"/>
    </w:pPr>
    <w:rPr>
      <w:rFonts w:ascii="宋体" w:hAnsi="宋体" w:eastAsia="宋体" w:cstheme="majorBidi"/>
      <w:color w:val="000000"/>
    </w:rPr>
  </w:style>
  <w:style w:type="paragraph" w:customStyle="1" w:styleId="3414">
    <w:name w:val="a5"/>
    <w:basedOn w:val="3320"/>
    <w:qFormat/>
    <w:uiPriority w:val="0"/>
    <w:pPr>
      <w:tabs>
        <w:tab w:val="left" w:pos="1352"/>
        <w:tab w:val="clear" w:pos="992"/>
      </w:tabs>
      <w:ind w:left="360"/>
    </w:pPr>
    <w:rPr>
      <w:color w:val="000000"/>
    </w:rPr>
  </w:style>
  <w:style w:type="paragraph" w:customStyle="1" w:styleId="3415">
    <w:name w:val="aa8"/>
    <w:basedOn w:val="3411"/>
    <w:qFormat/>
    <w:uiPriority w:val="0"/>
    <w:pPr>
      <w:tabs>
        <w:tab w:val="left" w:pos="0"/>
        <w:tab w:val="clear" w:pos="1418"/>
      </w:tabs>
    </w:pPr>
    <w:rPr>
      <w:rFonts w:ascii="宋体" w:hAnsi="宋体" w:eastAsia="宋体"/>
      <w:b/>
    </w:rPr>
  </w:style>
  <w:style w:type="paragraph" w:customStyle="1" w:styleId="3416">
    <w:name w:val="样式 列表编号 2 + (中文) 宋体 小四 两端对齐 段后: 0 磅 行距: 1.5 倍行距"/>
    <w:basedOn w:val="2299"/>
    <w:qFormat/>
    <w:uiPriority w:val="0"/>
    <w:pPr>
      <w:widowControl/>
      <w:tabs>
        <w:tab w:val="left" w:pos="960"/>
        <w:tab w:val="clear" w:pos="432"/>
      </w:tabs>
      <w:adjustRightInd w:val="0"/>
      <w:snapToGrid/>
      <w:ind w:left="0" w:firstLine="0" w:firstLineChars="0"/>
    </w:pPr>
    <w:rPr>
      <w:rFonts w:ascii="宋体" w:hAnsi="宋体" w:eastAsia="宋体" w:cs="宋体"/>
      <w:kern w:val="0"/>
      <w:sz w:val="24"/>
    </w:rPr>
  </w:style>
  <w:style w:type="paragraph" w:customStyle="1" w:styleId="3417">
    <w:name w:val="样式 标题 9Legal Level 1.1.1.1.Level (a)huh三级标题PIM 9Legal Leve..."/>
    <w:basedOn w:val="2789"/>
    <w:link w:val="3418"/>
    <w:qFormat/>
    <w:uiPriority w:val="0"/>
    <w:pPr>
      <w:numPr>
        <w:ilvl w:val="0"/>
        <w:numId w:val="75"/>
      </w:numPr>
      <w:tabs>
        <w:tab w:val="left" w:pos="360"/>
      </w:tabs>
      <w:adjustRightInd w:val="0"/>
      <w:spacing w:beforeLines="100" w:afterLines="100" w:line="360" w:lineRule="auto"/>
      <w:jc w:val="left"/>
      <w:textAlignment w:val="baseline"/>
    </w:pPr>
    <w:rPr>
      <w:rFonts w:ascii="宋体" w:hAnsi="宋体"/>
      <w:b/>
      <w:sz w:val="24"/>
    </w:rPr>
  </w:style>
  <w:style w:type="character" w:customStyle="1" w:styleId="3418">
    <w:name w:val="样式 标题 9Legal Level 1.1.1.1.Level (a)huh三级标题PIM 9Legal Leve... Char Char"/>
    <w:link w:val="3417"/>
    <w:qFormat/>
    <w:uiPriority w:val="0"/>
    <w:rPr>
      <w:rFonts w:ascii="宋体" w:hAnsi="宋体" w:eastAsiaTheme="majorEastAsia" w:cstheme="majorBidi"/>
      <w:b/>
      <w:kern w:val="2"/>
      <w:sz w:val="24"/>
      <w:szCs w:val="21"/>
    </w:rPr>
  </w:style>
  <w:style w:type="paragraph" w:customStyle="1" w:styleId="3419">
    <w:name w:val="样式 标题 8Legal Level 1.1.1.Level 1.1.1注意框体Legal Level 1.1.1.1...2"/>
    <w:basedOn w:val="2788"/>
    <w:qFormat/>
    <w:uiPriority w:val="0"/>
    <w:pPr>
      <w:numPr>
        <w:ilvl w:val="0"/>
        <w:numId w:val="76"/>
      </w:numPr>
      <w:tabs>
        <w:tab w:val="left" w:pos="360"/>
      </w:tabs>
      <w:adjustRightInd w:val="0"/>
      <w:spacing w:line="320" w:lineRule="atLeast"/>
      <w:ind w:left="1440" w:hanging="1440"/>
      <w:jc w:val="left"/>
      <w:textAlignment w:val="baseline"/>
    </w:pPr>
    <w:rPr>
      <w:rFonts w:ascii="宋体" w:hAnsi="宋体" w:cs="宋体"/>
      <w:b/>
      <w:color w:val="000000"/>
      <w:kern w:val="0"/>
      <w:szCs w:val="20"/>
    </w:rPr>
  </w:style>
  <w:style w:type="paragraph" w:customStyle="1" w:styleId="3420">
    <w:name w:val="样式 标题 9Legal Level 1.1.1.1.Level (a)huh三级标题PIM 9Legal Leve...1"/>
    <w:basedOn w:val="2789"/>
    <w:link w:val="3421"/>
    <w:qFormat/>
    <w:uiPriority w:val="0"/>
    <w:pPr>
      <w:numPr>
        <w:numId w:val="0"/>
      </w:numPr>
      <w:tabs>
        <w:tab w:val="left" w:pos="0"/>
      </w:tabs>
      <w:adjustRightInd w:val="0"/>
      <w:spacing w:line="320" w:lineRule="atLeast"/>
      <w:jc w:val="left"/>
      <w:textAlignment w:val="baseline"/>
    </w:pPr>
    <w:rPr>
      <w:rFonts w:ascii="宋体" w:hAnsi="宋体" w:eastAsia="黑体"/>
      <w:b/>
      <w:color w:val="000000"/>
      <w:sz w:val="24"/>
    </w:rPr>
  </w:style>
  <w:style w:type="character" w:customStyle="1" w:styleId="3421">
    <w:name w:val="样式 标题 9Legal Level 1.1.1.1.Level (a)huh三级标题PIM 9Legal Leve...1 Char Char"/>
    <w:link w:val="3420"/>
    <w:qFormat/>
    <w:uiPriority w:val="0"/>
    <w:rPr>
      <w:rFonts w:ascii="宋体" w:hAnsi="宋体" w:eastAsia="黑体" w:cstheme="majorBidi"/>
      <w:b/>
      <w:color w:val="000000"/>
      <w:kern w:val="2"/>
      <w:sz w:val="24"/>
      <w:szCs w:val="21"/>
    </w:rPr>
  </w:style>
  <w:style w:type="paragraph" w:customStyle="1" w:styleId="3422">
    <w:name w:val="样式 标题 8Legal Level 1.1.1.Level 1.1.1注意框体Legal Level 1.1.1.1...3"/>
    <w:basedOn w:val="2788"/>
    <w:qFormat/>
    <w:uiPriority w:val="0"/>
    <w:pPr>
      <w:numPr>
        <w:numId w:val="0"/>
      </w:numPr>
      <w:tabs>
        <w:tab w:val="left" w:pos="0"/>
        <w:tab w:val="left" w:pos="1418"/>
      </w:tabs>
      <w:adjustRightInd w:val="0"/>
      <w:spacing w:line="320" w:lineRule="atLeast"/>
      <w:jc w:val="left"/>
      <w:textAlignment w:val="baseline"/>
    </w:pPr>
    <w:rPr>
      <w:rFonts w:ascii="宋体" w:hAnsi="宋体"/>
      <w:b/>
      <w:color w:val="000000"/>
      <w:kern w:val="0"/>
      <w:szCs w:val="20"/>
    </w:rPr>
  </w:style>
  <w:style w:type="paragraph" w:customStyle="1" w:styleId="3423">
    <w:name w:val="样式 标题 6H6Legal Level 1.Level 1h6Third SubheadingBOD 4PIM ...2"/>
    <w:basedOn w:val="1"/>
    <w:qFormat/>
    <w:uiPriority w:val="0"/>
    <w:pPr>
      <w:widowControl w:val="0"/>
      <w:tabs>
        <w:tab w:val="left" w:pos="1134"/>
      </w:tabs>
      <w:spacing w:before="100" w:after="100" w:line="360" w:lineRule="auto"/>
      <w:ind w:left="1134" w:hanging="1134"/>
      <w:jc w:val="both"/>
    </w:pPr>
    <w:rPr>
      <w:b/>
      <w:kern w:val="2"/>
      <w:szCs w:val="20"/>
    </w:rPr>
  </w:style>
  <w:style w:type="paragraph" w:customStyle="1" w:styleId="3424">
    <w:name w:val="样式 (符号) 宋体 两端对齐"/>
    <w:basedOn w:val="1"/>
    <w:qFormat/>
    <w:uiPriority w:val="0"/>
    <w:pPr>
      <w:spacing w:line="312" w:lineRule="auto"/>
      <w:ind w:firstLine="200" w:firstLineChars="200"/>
      <w:jc w:val="both"/>
    </w:pPr>
    <w:rPr>
      <w:rFonts w:ascii="Calibri" w:hAnsi="Calibri"/>
      <w:spacing w:val="-5"/>
      <w:szCs w:val="20"/>
    </w:rPr>
  </w:style>
  <w:style w:type="paragraph" w:customStyle="1" w:styleId="3425">
    <w:name w:val="第三级"/>
    <w:basedOn w:val="468"/>
    <w:next w:val="399"/>
    <w:qFormat/>
    <w:uiPriority w:val="0"/>
    <w:pPr>
      <w:keepNext/>
      <w:keepLines/>
      <w:widowControl w:val="0"/>
      <w:tabs>
        <w:tab w:val="left" w:pos="425"/>
        <w:tab w:val="left" w:pos="1135"/>
      </w:tabs>
      <w:overflowPunct/>
      <w:autoSpaceDE/>
      <w:autoSpaceDN/>
      <w:adjustRightInd/>
      <w:spacing w:beforeLines="50" w:afterLines="50" w:line="360" w:lineRule="auto"/>
      <w:ind w:left="360"/>
      <w:textAlignment w:val="auto"/>
      <w:outlineLvl w:val="2"/>
    </w:pPr>
    <w:rPr>
      <w:rFonts w:ascii="Calibri" w:hAnsi="Calibri" w:cs="Calibri"/>
      <w:bCs/>
      <w:color w:val="000000"/>
      <w:kern w:val="2"/>
      <w:sz w:val="28"/>
      <w:lang w:eastAsia="zh-CN" w:bidi="ar-SA"/>
    </w:rPr>
  </w:style>
  <w:style w:type="paragraph" w:customStyle="1" w:styleId="3426">
    <w:name w:val="第一级"/>
    <w:basedOn w:val="1112"/>
    <w:next w:val="399"/>
    <w:qFormat/>
    <w:uiPriority w:val="0"/>
    <w:pPr>
      <w:tabs>
        <w:tab w:val="left" w:pos="360"/>
        <w:tab w:val="clear" w:pos="425"/>
      </w:tabs>
      <w:spacing w:before="0" w:after="0" w:line="240" w:lineRule="auto"/>
      <w:ind w:left="360" w:hanging="360"/>
      <w:jc w:val="center"/>
    </w:pPr>
    <w:rPr>
      <w:rFonts w:ascii="Calibri" w:hAnsi="Calibri" w:eastAsia="宋体"/>
      <w:sz w:val="32"/>
      <w:szCs w:val="24"/>
    </w:rPr>
  </w:style>
  <w:style w:type="paragraph" w:customStyle="1" w:styleId="3427">
    <w:name w:val="第二级"/>
    <w:basedOn w:val="1113"/>
    <w:next w:val="399"/>
    <w:qFormat/>
    <w:uiPriority w:val="0"/>
    <w:pPr>
      <w:tabs>
        <w:tab w:val="clear" w:pos="3119"/>
      </w:tabs>
      <w:adjustRightInd/>
      <w:snapToGrid/>
      <w:spacing w:line="240" w:lineRule="auto"/>
    </w:pPr>
    <w:rPr>
      <w:rFonts w:ascii="Arial" w:hAnsi="Arial" w:eastAsia="宋体" w:cstheme="majorBidi"/>
      <w:sz w:val="30"/>
      <w:szCs w:val="24"/>
    </w:rPr>
  </w:style>
  <w:style w:type="paragraph" w:customStyle="1" w:styleId="3428">
    <w:name w:val="标注》"/>
    <w:basedOn w:val="1"/>
    <w:qFormat/>
    <w:uiPriority w:val="0"/>
    <w:pPr>
      <w:widowControl w:val="0"/>
      <w:tabs>
        <w:tab w:val="left" w:pos="420"/>
      </w:tabs>
      <w:spacing w:after="60"/>
      <w:ind w:left="420" w:hanging="420"/>
      <w:jc w:val="both"/>
    </w:pPr>
    <w:rPr>
      <w:rFonts w:ascii="Calibri" w:hAnsi="Calibri" w:eastAsia="黑体" w:cs="Calibri"/>
      <w:b/>
      <w:kern w:val="2"/>
    </w:rPr>
  </w:style>
  <w:style w:type="paragraph" w:customStyle="1" w:styleId="3429">
    <w:name w:val="提示1"/>
    <w:basedOn w:val="1"/>
    <w:qFormat/>
    <w:uiPriority w:val="0"/>
    <w:pPr>
      <w:widowControl w:val="0"/>
      <w:tabs>
        <w:tab w:val="left" w:pos="397"/>
      </w:tabs>
      <w:ind w:left="397" w:hanging="397"/>
      <w:jc w:val="both"/>
    </w:pPr>
    <w:rPr>
      <w:rFonts w:ascii="Calibri" w:hAnsi="Calibri" w:eastAsia="黑体" w:cs="Calibri"/>
      <w:b/>
      <w:color w:val="FF0000"/>
      <w:kern w:val="2"/>
      <w:sz w:val="28"/>
    </w:rPr>
  </w:style>
  <w:style w:type="paragraph" w:customStyle="1" w:styleId="3430">
    <w:name w:val="功能项目"/>
    <w:basedOn w:val="1"/>
    <w:qFormat/>
    <w:uiPriority w:val="0"/>
    <w:pPr>
      <w:widowControl w:val="0"/>
      <w:tabs>
        <w:tab w:val="left" w:pos="1140"/>
      </w:tabs>
      <w:spacing w:after="120" w:line="240" w:lineRule="atLeast"/>
      <w:ind w:left="1140" w:hanging="420"/>
      <w:jc w:val="both"/>
    </w:pPr>
    <w:rPr>
      <w:rFonts w:ascii="Calibri" w:hAnsi="Calibri" w:cs="Calibri"/>
      <w:kern w:val="2"/>
    </w:rPr>
  </w:style>
  <w:style w:type="paragraph" w:customStyle="1" w:styleId="3431">
    <w:name w:val="Dot"/>
    <w:basedOn w:val="1"/>
    <w:qFormat/>
    <w:uiPriority w:val="0"/>
    <w:pPr>
      <w:overflowPunct w:val="0"/>
      <w:autoSpaceDE w:val="0"/>
      <w:autoSpaceDN w:val="0"/>
      <w:adjustRightInd w:val="0"/>
      <w:spacing w:after="140" w:line="360" w:lineRule="auto"/>
      <w:jc w:val="both"/>
      <w:textAlignment w:val="baseline"/>
    </w:pPr>
    <w:rPr>
      <w:rFonts w:ascii="¿¬Ìå" w:hAnsi="¿¬Ìå" w:cs="Calibri"/>
      <w:sz w:val="28"/>
    </w:rPr>
  </w:style>
  <w:style w:type="paragraph" w:customStyle="1" w:styleId="3432">
    <w:name w:val="Normal Text"/>
    <w:basedOn w:val="1"/>
    <w:qFormat/>
    <w:uiPriority w:val="0"/>
    <w:pPr>
      <w:overflowPunct w:val="0"/>
      <w:autoSpaceDE w:val="0"/>
      <w:autoSpaceDN w:val="0"/>
      <w:adjustRightInd w:val="0"/>
      <w:spacing w:after="280" w:line="360" w:lineRule="auto"/>
      <w:ind w:firstLine="720"/>
      <w:jc w:val="both"/>
      <w:textAlignment w:val="baseline"/>
    </w:pPr>
    <w:rPr>
      <w:rFonts w:ascii="¿¬Ìå" w:hAnsi="¿¬Ìå" w:cs="Calibri"/>
      <w:sz w:val="28"/>
    </w:rPr>
  </w:style>
  <w:style w:type="paragraph" w:customStyle="1" w:styleId="3433">
    <w:name w:val="Ident Text-Level 2"/>
    <w:basedOn w:val="1"/>
    <w:qFormat/>
    <w:uiPriority w:val="0"/>
    <w:pPr>
      <w:overflowPunct w:val="0"/>
      <w:autoSpaceDE w:val="0"/>
      <w:autoSpaceDN w:val="0"/>
      <w:adjustRightInd w:val="0"/>
      <w:spacing w:after="280" w:line="360" w:lineRule="auto"/>
      <w:ind w:left="1296" w:firstLine="648"/>
      <w:jc w:val="both"/>
      <w:textAlignment w:val="baseline"/>
    </w:pPr>
    <w:rPr>
      <w:rFonts w:ascii="¿¬Ìå" w:hAnsi="¿¬Ìå" w:cs="Calibri"/>
      <w:sz w:val="28"/>
    </w:rPr>
  </w:style>
  <w:style w:type="paragraph" w:customStyle="1" w:styleId="3434">
    <w:name w:val="Ident Text-Level 1"/>
    <w:basedOn w:val="1"/>
    <w:qFormat/>
    <w:uiPriority w:val="0"/>
    <w:pPr>
      <w:overflowPunct w:val="0"/>
      <w:autoSpaceDE w:val="0"/>
      <w:autoSpaceDN w:val="0"/>
      <w:adjustRightInd w:val="0"/>
      <w:ind w:left="720"/>
      <w:jc w:val="both"/>
      <w:textAlignment w:val="baseline"/>
    </w:pPr>
    <w:rPr>
      <w:rFonts w:ascii="¿¬Ìå" w:hAnsi="¿¬Ìå" w:cs="Calibri"/>
      <w:sz w:val="28"/>
    </w:rPr>
  </w:style>
  <w:style w:type="paragraph" w:customStyle="1" w:styleId="3435">
    <w:name w:val="分类正文"/>
    <w:basedOn w:val="1"/>
    <w:qFormat/>
    <w:uiPriority w:val="0"/>
    <w:pPr>
      <w:widowControl w:val="0"/>
      <w:tabs>
        <w:tab w:val="left" w:pos="1265"/>
      </w:tabs>
      <w:ind w:left="1265" w:hanging="420"/>
      <w:jc w:val="both"/>
    </w:pPr>
    <w:rPr>
      <w:rFonts w:ascii="Arial" w:hAnsi="Arial" w:cs="Arial"/>
      <w:kern w:val="2"/>
    </w:rPr>
  </w:style>
  <w:style w:type="paragraph" w:customStyle="1" w:styleId="3436">
    <w:name w:val="编号正文"/>
    <w:basedOn w:val="1"/>
    <w:qFormat/>
    <w:uiPriority w:val="0"/>
    <w:pPr>
      <w:widowControl w:val="0"/>
      <w:tabs>
        <w:tab w:val="left" w:pos="420"/>
      </w:tabs>
      <w:ind w:left="420" w:hanging="420"/>
      <w:jc w:val="both"/>
    </w:pPr>
    <w:rPr>
      <w:rFonts w:ascii="Arial" w:hAnsi="Arial" w:cs="Arial"/>
      <w:kern w:val="2"/>
    </w:rPr>
  </w:style>
  <w:style w:type="paragraph" w:customStyle="1" w:styleId="3437">
    <w:name w:val="附录标题 2"/>
    <w:basedOn w:val="1113"/>
    <w:next w:val="1"/>
    <w:qFormat/>
    <w:uiPriority w:val="0"/>
    <w:pPr>
      <w:tabs>
        <w:tab w:val="left" w:pos="1680"/>
        <w:tab w:val="clear" w:pos="425"/>
        <w:tab w:val="clear" w:pos="851"/>
        <w:tab w:val="clear" w:pos="3119"/>
      </w:tabs>
      <w:adjustRightInd/>
      <w:snapToGrid/>
      <w:spacing w:before="260" w:after="260" w:line="416" w:lineRule="auto"/>
      <w:ind w:left="1680"/>
    </w:pPr>
    <w:rPr>
      <w:rFonts w:ascii="Arial" w:hAnsi="Arial" w:cs="Arial" w:eastAsiaTheme="majorEastAsia"/>
      <w:b w:val="0"/>
      <w:bCs/>
      <w:sz w:val="36"/>
      <w:szCs w:val="24"/>
    </w:rPr>
  </w:style>
  <w:style w:type="paragraph" w:customStyle="1" w:styleId="3438">
    <w:name w:val="BMCC_标题3"/>
    <w:basedOn w:val="468"/>
    <w:qFormat/>
    <w:uiPriority w:val="0"/>
    <w:pPr>
      <w:keepNext/>
      <w:keepLines/>
      <w:widowControl w:val="0"/>
      <w:tabs>
        <w:tab w:val="left" w:pos="425"/>
        <w:tab w:val="left" w:pos="1135"/>
      </w:tabs>
      <w:overflowPunct/>
      <w:autoSpaceDE/>
      <w:autoSpaceDN/>
      <w:spacing w:beforeLines="50" w:afterLines="50" w:line="415" w:lineRule="auto"/>
      <w:ind w:left="360"/>
      <w:textAlignment w:val="auto"/>
      <w:outlineLvl w:val="2"/>
    </w:pPr>
    <w:rPr>
      <w:rFonts w:ascii="Arial" w:hAnsi="Calibri" w:cs="Calibri"/>
      <w:b/>
      <w:bCs/>
      <w:kern w:val="2"/>
      <w:sz w:val="30"/>
      <w:lang w:eastAsia="zh-CN" w:bidi="ar-SA"/>
    </w:rPr>
  </w:style>
  <w:style w:type="paragraph" w:customStyle="1" w:styleId="3439">
    <w:name w:val="项目内容"/>
    <w:basedOn w:val="2124"/>
    <w:qFormat/>
    <w:uiPriority w:val="0"/>
    <w:pPr>
      <w:tabs>
        <w:tab w:val="left" w:pos="-3420"/>
      </w:tabs>
      <w:snapToGrid/>
      <w:ind w:left="900" w:leftChars="0" w:hanging="360" w:firstLineChars="0"/>
    </w:pPr>
    <w:rPr>
      <w:rFonts w:ascii="Tahoma" w:hAnsi="Tahoma" w:eastAsia="宋体" w:cs="Calibri"/>
      <w:sz w:val="24"/>
      <w:szCs w:val="24"/>
    </w:rPr>
  </w:style>
  <w:style w:type="paragraph" w:customStyle="1" w:styleId="3440">
    <w:name w:val="题目副题"/>
    <w:basedOn w:val="64"/>
    <w:qFormat/>
    <w:uiPriority w:val="0"/>
    <w:pPr>
      <w:widowControl w:val="0"/>
      <w:adjustRightInd/>
      <w:snapToGrid/>
      <w:spacing w:afterLines="0"/>
      <w:ind w:firstLine="0" w:firstLineChars="0"/>
      <w:textAlignment w:val="auto"/>
      <w:outlineLvl w:val="9"/>
    </w:pPr>
    <w:rPr>
      <w:rFonts w:ascii="Arial Black" w:hAnsi="Arial Black" w:cs="Arial"/>
      <w:bCs w:val="0"/>
    </w:rPr>
  </w:style>
  <w:style w:type="paragraph" w:customStyle="1" w:styleId="3441">
    <w:name w:val="BMCC_标题1"/>
    <w:basedOn w:val="1112"/>
    <w:next w:val="3407"/>
    <w:qFormat/>
    <w:uiPriority w:val="0"/>
    <w:pPr>
      <w:pageBreakBefore/>
      <w:pBdr>
        <w:bottom w:val="single" w:color="C0C0C0" w:sz="18" w:space="1"/>
      </w:pBdr>
      <w:tabs>
        <w:tab w:val="left" w:pos="360"/>
        <w:tab w:val="left" w:pos="1262"/>
        <w:tab w:val="clear" w:pos="425"/>
      </w:tabs>
      <w:ind w:left="431" w:hanging="431"/>
    </w:pPr>
    <w:rPr>
      <w:rFonts w:ascii="Arial" w:hAnsi="Arial" w:eastAsia="宋体" w:cs="Arial"/>
      <w:bCs w:val="0"/>
      <w:szCs w:val="24"/>
    </w:rPr>
  </w:style>
  <w:style w:type="paragraph" w:customStyle="1" w:styleId="3442">
    <w:name w:val="BMCC_标题2"/>
    <w:basedOn w:val="1113"/>
    <w:qFormat/>
    <w:uiPriority w:val="0"/>
    <w:pPr>
      <w:tabs>
        <w:tab w:val="left" w:pos="1682"/>
        <w:tab w:val="clear" w:pos="425"/>
        <w:tab w:val="clear" w:pos="851"/>
        <w:tab w:val="clear" w:pos="3119"/>
      </w:tabs>
      <w:adjustRightInd/>
      <w:snapToGrid/>
      <w:spacing w:before="260" w:after="260" w:line="416" w:lineRule="auto"/>
      <w:ind w:left="1682"/>
    </w:pPr>
    <w:rPr>
      <w:rFonts w:ascii="Arial" w:hAnsi="Arial" w:cs="Arial" w:eastAsiaTheme="majorEastAsia"/>
      <w:b w:val="0"/>
      <w:bCs/>
      <w:sz w:val="36"/>
      <w:szCs w:val="24"/>
    </w:rPr>
  </w:style>
  <w:style w:type="paragraph" w:customStyle="1" w:styleId="3443">
    <w:name w:val="BMCC_正文"/>
    <w:basedOn w:val="1"/>
    <w:qFormat/>
    <w:uiPriority w:val="0"/>
    <w:pPr>
      <w:widowControl w:val="0"/>
      <w:jc w:val="both"/>
    </w:pPr>
    <w:rPr>
      <w:rFonts w:ascii="Arial" w:hAnsi="Arial" w:cs="Arial"/>
      <w:kern w:val="2"/>
    </w:rPr>
  </w:style>
  <w:style w:type="paragraph" w:customStyle="1" w:styleId="3444">
    <w:name w:val="方案标题3"/>
    <w:basedOn w:val="468"/>
    <w:next w:val="3445"/>
    <w:qFormat/>
    <w:uiPriority w:val="0"/>
    <w:pPr>
      <w:keepNext/>
      <w:keepLines/>
      <w:widowControl w:val="0"/>
      <w:tabs>
        <w:tab w:val="left" w:pos="1685"/>
      </w:tabs>
      <w:overflowPunct/>
      <w:autoSpaceDE/>
      <w:autoSpaceDN/>
      <w:adjustRightInd/>
      <w:spacing w:beforeLines="50" w:afterLines="50" w:line="360" w:lineRule="auto"/>
      <w:ind w:left="1685" w:leftChars="400"/>
      <w:textAlignment w:val="auto"/>
      <w:outlineLvl w:val="2"/>
    </w:pPr>
    <w:rPr>
      <w:rFonts w:cs="Calibri"/>
      <w:bCs/>
      <w:color w:val="000000"/>
      <w:kern w:val="2"/>
      <w:sz w:val="28"/>
      <w:lang w:eastAsia="zh-CN" w:bidi="ar-SA"/>
    </w:rPr>
  </w:style>
  <w:style w:type="paragraph" w:customStyle="1" w:styleId="3445">
    <w:name w:val="方案正文样式"/>
    <w:basedOn w:val="633"/>
    <w:qFormat/>
    <w:uiPriority w:val="0"/>
    <w:pPr>
      <w:widowControl w:val="0"/>
      <w:adjustRightInd w:val="0"/>
      <w:spacing w:before="120" w:after="120"/>
      <w:ind w:left="600" w:leftChars="600" w:firstLine="200" w:firstLineChars="200"/>
      <w:jc w:val="both"/>
      <w:textAlignment w:val="baseline"/>
    </w:pPr>
    <w:rPr>
      <w:rFonts w:cs="Times New Roman"/>
      <w:color w:val="000000"/>
      <w:spacing w:val="4"/>
      <w:sz w:val="21"/>
      <w:szCs w:val="24"/>
    </w:rPr>
  </w:style>
  <w:style w:type="paragraph" w:customStyle="1" w:styleId="3446">
    <w:name w:val="BMCC 标题4"/>
    <w:basedOn w:val="1114"/>
    <w:next w:val="3407"/>
    <w:qFormat/>
    <w:uiPriority w:val="0"/>
    <w:pPr>
      <w:snapToGrid/>
      <w:spacing w:line="240" w:lineRule="atLeast"/>
      <w:ind w:left="1062" w:leftChars="200" w:hanging="862"/>
      <w:jc w:val="left"/>
    </w:pPr>
    <w:rPr>
      <w:rFonts w:cs="Arial" w:asciiTheme="majorHAnsi" w:hAnsiTheme="majorHAnsi" w:eastAsiaTheme="majorEastAsia"/>
      <w:bCs/>
      <w:smallCaps/>
      <w:color w:val="auto"/>
      <w:kern w:val="20"/>
      <w:sz w:val="28"/>
      <w:szCs w:val="20"/>
    </w:rPr>
  </w:style>
  <w:style w:type="paragraph" w:customStyle="1" w:styleId="3447">
    <w:name w:val="分类缩进正文文字"/>
    <w:basedOn w:val="2124"/>
    <w:qFormat/>
    <w:uiPriority w:val="0"/>
    <w:pPr>
      <w:tabs>
        <w:tab w:val="left" w:pos="1200"/>
      </w:tabs>
      <w:snapToGrid/>
      <w:ind w:left="1200" w:leftChars="400" w:hanging="360" w:hangingChars="200"/>
      <w:jc w:val="left"/>
    </w:pPr>
    <w:rPr>
      <w:rFonts w:ascii="Tahoma" w:hAnsi="Tahoma" w:eastAsia="宋体" w:cs="Calibri"/>
      <w:sz w:val="24"/>
      <w:szCs w:val="24"/>
    </w:rPr>
  </w:style>
  <w:style w:type="paragraph" w:customStyle="1" w:styleId="3448">
    <w:name w:val="方案标题2"/>
    <w:basedOn w:val="1113"/>
    <w:next w:val="3445"/>
    <w:qFormat/>
    <w:uiPriority w:val="0"/>
    <w:pPr>
      <w:tabs>
        <w:tab w:val="left" w:pos="1265"/>
        <w:tab w:val="clear" w:pos="425"/>
        <w:tab w:val="clear" w:pos="851"/>
        <w:tab w:val="clear" w:pos="3119"/>
      </w:tabs>
      <w:adjustRightInd/>
      <w:snapToGrid/>
      <w:spacing w:before="120" w:after="120" w:line="240" w:lineRule="auto"/>
      <w:ind w:left="1265" w:leftChars="200"/>
    </w:pPr>
    <w:rPr>
      <w:rFonts w:ascii="宋体" w:hAnsi="宋体" w:eastAsia="宋体" w:cstheme="majorBidi"/>
      <w:bCs/>
      <w:color w:val="000000"/>
      <w:szCs w:val="24"/>
    </w:rPr>
  </w:style>
  <w:style w:type="paragraph" w:customStyle="1" w:styleId="3449">
    <w:name w:val="段(正文）"/>
    <w:qFormat/>
    <w:uiPriority w:val="0"/>
    <w:pPr>
      <w:autoSpaceDE w:val="0"/>
      <w:autoSpaceDN w:val="0"/>
      <w:ind w:firstLine="420"/>
      <w:jc w:val="both"/>
    </w:pPr>
    <w:rPr>
      <w:rFonts w:ascii="宋体" w:hAnsi="Times New Roman" w:eastAsia="宋体" w:cs="Calibri"/>
      <w:sz w:val="21"/>
      <w:lang w:val="en-US" w:eastAsia="zh-CN" w:bidi="ar-SA"/>
    </w:rPr>
  </w:style>
  <w:style w:type="paragraph" w:customStyle="1" w:styleId="3450">
    <w:name w:val="图Ｘ"/>
    <w:basedOn w:val="1"/>
    <w:qFormat/>
    <w:uiPriority w:val="0"/>
    <w:pPr>
      <w:widowControl w:val="0"/>
      <w:tabs>
        <w:tab w:val="left" w:pos="959"/>
      </w:tabs>
      <w:ind w:left="959" w:hanging="420"/>
      <w:jc w:val="center"/>
    </w:pPr>
    <w:rPr>
      <w:rFonts w:ascii="Calibri" w:hAnsi="Calibri" w:eastAsia="黑体" w:cs="Calibri"/>
      <w:kern w:val="2"/>
      <w:sz w:val="21"/>
    </w:rPr>
  </w:style>
  <w:style w:type="paragraph" w:customStyle="1" w:styleId="3451">
    <w:name w:val="表Ｘ"/>
    <w:basedOn w:val="1"/>
    <w:next w:val="3449"/>
    <w:qFormat/>
    <w:uiPriority w:val="0"/>
    <w:pPr>
      <w:widowControl w:val="0"/>
      <w:tabs>
        <w:tab w:val="left" w:pos="780"/>
      </w:tabs>
      <w:ind w:left="780" w:hanging="360"/>
      <w:jc w:val="center"/>
    </w:pPr>
    <w:rPr>
      <w:rFonts w:ascii="Calibri" w:hAnsi="Calibri" w:eastAsia="黑体" w:cs="Calibri"/>
      <w:kern w:val="2"/>
      <w:sz w:val="21"/>
    </w:rPr>
  </w:style>
  <w:style w:type="paragraph" w:customStyle="1" w:styleId="3452">
    <w:name w:val="列项（·）"/>
    <w:qFormat/>
    <w:uiPriority w:val="0"/>
    <w:pPr>
      <w:tabs>
        <w:tab w:val="left" w:pos="840"/>
        <w:tab w:val="left" w:pos="1500"/>
      </w:tabs>
      <w:ind w:left="840" w:hanging="420"/>
    </w:pPr>
    <w:rPr>
      <w:rFonts w:ascii="宋体" w:hAnsi="Times New Roman" w:eastAsia="宋体" w:cs="Calibri"/>
      <w:sz w:val="21"/>
      <w:lang w:val="en-US" w:eastAsia="zh-CN" w:bidi="ar-SA"/>
    </w:rPr>
  </w:style>
  <w:style w:type="paragraph" w:customStyle="1" w:styleId="3453">
    <w:name w:val="目次四级条标题"/>
    <w:basedOn w:val="1"/>
    <w:qFormat/>
    <w:uiPriority w:val="0"/>
    <w:pPr>
      <w:widowControl w:val="0"/>
      <w:tabs>
        <w:tab w:val="left" w:pos="2100"/>
      </w:tabs>
      <w:ind w:left="2100"/>
      <w:jc w:val="both"/>
    </w:pPr>
    <w:rPr>
      <w:rFonts w:ascii="Calibri" w:hAnsi="Calibri" w:eastAsia="黑体" w:cs="Calibri"/>
      <w:kern w:val="2"/>
      <w:sz w:val="21"/>
    </w:rPr>
  </w:style>
  <w:style w:type="paragraph" w:customStyle="1" w:styleId="3454">
    <w:name w:val="自然段"/>
    <w:basedOn w:val="1"/>
    <w:link w:val="3455"/>
    <w:qFormat/>
    <w:uiPriority w:val="0"/>
    <w:pPr>
      <w:widowControl w:val="0"/>
      <w:spacing w:line="360" w:lineRule="auto"/>
      <w:ind w:firstLine="420" w:firstLineChars="200"/>
      <w:jc w:val="both"/>
    </w:pPr>
    <w:rPr>
      <w:rFonts w:ascii="Times New Roman" w:hAnsi="Times New Roman" w:cs="Calibri"/>
      <w:kern w:val="2"/>
      <w:sz w:val="21"/>
    </w:rPr>
  </w:style>
  <w:style w:type="character" w:customStyle="1" w:styleId="3455">
    <w:name w:val="自然段 Char1"/>
    <w:link w:val="3454"/>
    <w:qFormat/>
    <w:uiPriority w:val="0"/>
    <w:rPr>
      <w:rFonts w:cs="Calibri"/>
      <w:kern w:val="2"/>
      <w:sz w:val="21"/>
      <w:szCs w:val="24"/>
    </w:rPr>
  </w:style>
  <w:style w:type="paragraph" w:customStyle="1" w:styleId="3456">
    <w:name w:val="草稿"/>
    <w:basedOn w:val="3454"/>
    <w:qFormat/>
    <w:uiPriority w:val="0"/>
    <w:rPr>
      <w:i/>
      <w:color w:val="008000"/>
    </w:rPr>
  </w:style>
  <w:style w:type="paragraph" w:customStyle="1" w:styleId="3457">
    <w:name w:val="图表注释标题"/>
    <w:basedOn w:val="1118"/>
    <w:qFormat/>
    <w:uiPriority w:val="0"/>
    <w:pPr>
      <w:keepNext/>
      <w:jc w:val="center"/>
    </w:pPr>
    <w:rPr>
      <w:rFonts w:ascii="仿宋_GB2312" w:eastAsia="仿宋_GB2312"/>
      <w:sz w:val="21"/>
      <w:szCs w:val="24"/>
    </w:rPr>
  </w:style>
  <w:style w:type="paragraph" w:customStyle="1" w:styleId="3458">
    <w:name w:val="标题4a"/>
    <w:basedOn w:val="1114"/>
    <w:qFormat/>
    <w:uiPriority w:val="0"/>
    <w:pPr>
      <w:tabs>
        <w:tab w:val="left" w:pos="2880"/>
        <w:tab w:val="clear" w:pos="425"/>
        <w:tab w:val="clear" w:pos="851"/>
      </w:tabs>
      <w:autoSpaceDE w:val="0"/>
      <w:autoSpaceDN w:val="0"/>
      <w:adjustRightInd w:val="0"/>
      <w:snapToGrid/>
      <w:spacing w:before="100" w:beforeAutospacing="1" w:after="100" w:afterAutospacing="1"/>
      <w:textAlignment w:val="baseline"/>
    </w:pPr>
    <w:rPr>
      <w:rFonts w:ascii="黑体" w:hAnsi="宋体" w:eastAsiaTheme="majorEastAsia" w:cstheme="majorBidi"/>
      <w:b w:val="0"/>
      <w:bCs/>
      <w:color w:val="FF6600"/>
      <w:sz w:val="28"/>
    </w:rPr>
  </w:style>
  <w:style w:type="paragraph" w:customStyle="1" w:styleId="3459">
    <w:name w:val="标书正文1"/>
    <w:basedOn w:val="1"/>
    <w:qFormat/>
    <w:uiPriority w:val="0"/>
    <w:pPr>
      <w:widowControl w:val="0"/>
      <w:tabs>
        <w:tab w:val="left" w:pos="420"/>
      </w:tabs>
      <w:autoSpaceDE w:val="0"/>
      <w:autoSpaceDN w:val="0"/>
      <w:adjustRightInd w:val="0"/>
      <w:spacing w:afterLines="50" w:line="360" w:lineRule="auto"/>
      <w:ind w:left="420" w:hanging="420"/>
      <w:jc w:val="both"/>
    </w:pPr>
    <w:rPr>
      <w:rFonts w:hAnsi="Calibri" w:cs="Calibri"/>
    </w:rPr>
  </w:style>
  <w:style w:type="paragraph" w:customStyle="1" w:styleId="3460">
    <w:name w:val="样式 正文文字缩进 + Times New Roman"/>
    <w:basedOn w:val="1"/>
    <w:qFormat/>
    <w:uiPriority w:val="0"/>
    <w:pPr>
      <w:widowControl w:val="0"/>
      <w:spacing w:line="360" w:lineRule="auto"/>
      <w:ind w:firstLine="482"/>
      <w:jc w:val="both"/>
    </w:pPr>
    <w:rPr>
      <w:rFonts w:ascii="Calibri" w:hAnsi="Calibri" w:cs="Calibri"/>
      <w:kern w:val="2"/>
    </w:rPr>
  </w:style>
  <w:style w:type="paragraph" w:customStyle="1" w:styleId="3461">
    <w:name w:val="图片题注"/>
    <w:basedOn w:val="1118"/>
    <w:next w:val="1"/>
    <w:qFormat/>
    <w:uiPriority w:val="0"/>
    <w:pPr>
      <w:keepNext/>
      <w:spacing w:before="152" w:after="160"/>
      <w:jc w:val="center"/>
    </w:pPr>
    <w:rPr>
      <w:rFonts w:ascii="宋体" w:hAnsi="宋体" w:eastAsia="宋体" w:cs="Times New Roman"/>
      <w:b/>
      <w:sz w:val="24"/>
      <w:szCs w:val="24"/>
    </w:rPr>
  </w:style>
  <w:style w:type="paragraph" w:customStyle="1" w:styleId="3462">
    <w:name w:val="bf(1)"/>
    <w:basedOn w:val="1"/>
    <w:qFormat/>
    <w:uiPriority w:val="0"/>
    <w:pPr>
      <w:widowControl w:val="0"/>
      <w:spacing w:after="156"/>
      <w:ind w:left="1439" w:hanging="540"/>
      <w:jc w:val="both"/>
    </w:pPr>
    <w:rPr>
      <w:rFonts w:ascii="Calibri" w:hAnsi="Calibri" w:cs="Calibri"/>
      <w:kern w:val="2"/>
    </w:rPr>
  </w:style>
  <w:style w:type="paragraph" w:customStyle="1" w:styleId="3463">
    <w:name w:val="T2"/>
    <w:basedOn w:val="1"/>
    <w:link w:val="3464"/>
    <w:qFormat/>
    <w:uiPriority w:val="0"/>
    <w:pPr>
      <w:keepLines/>
      <w:tabs>
        <w:tab w:val="left" w:pos="709"/>
        <w:tab w:val="left" w:pos="1134"/>
        <w:tab w:val="left" w:pos="1559"/>
        <w:tab w:val="left" w:pos="1985"/>
        <w:tab w:val="left" w:pos="2410"/>
        <w:tab w:val="left" w:pos="2835"/>
        <w:tab w:val="left" w:pos="3260"/>
        <w:tab w:val="left" w:pos="3686"/>
      </w:tabs>
      <w:spacing w:after="120" w:line="300" w:lineRule="auto"/>
      <w:ind w:left="284"/>
      <w:jc w:val="both"/>
    </w:pPr>
    <w:rPr>
      <w:rFonts w:ascii="Arial" w:hAnsi="Arial" w:cs="Calibri"/>
      <w:kern w:val="2"/>
      <w:sz w:val="22"/>
    </w:rPr>
  </w:style>
  <w:style w:type="character" w:customStyle="1" w:styleId="3464">
    <w:name w:val="T2 Char Char"/>
    <w:link w:val="3463"/>
    <w:qFormat/>
    <w:uiPriority w:val="0"/>
    <w:rPr>
      <w:rFonts w:ascii="Arial" w:hAnsi="Arial" w:cs="Calibri"/>
      <w:kern w:val="2"/>
      <w:sz w:val="22"/>
      <w:szCs w:val="24"/>
    </w:rPr>
  </w:style>
  <w:style w:type="paragraph" w:customStyle="1" w:styleId="3465">
    <w:name w:val="正文表格"/>
    <w:basedOn w:val="1"/>
    <w:qFormat/>
    <w:uiPriority w:val="0"/>
    <w:pPr>
      <w:widowControl w:val="0"/>
      <w:adjustRightInd w:val="0"/>
      <w:spacing w:before="40" w:after="40"/>
      <w:jc w:val="both"/>
    </w:pPr>
    <w:rPr>
      <w:rFonts w:ascii="Calibri" w:hAnsi="Calibri" w:cs="Calibri"/>
      <w:kern w:val="2"/>
      <w:szCs w:val="20"/>
    </w:rPr>
  </w:style>
  <w:style w:type="paragraph" w:customStyle="1" w:styleId="3466">
    <w:name w:val="标书正文 Char Char Char Char Char Char"/>
    <w:basedOn w:val="1352"/>
    <w:link w:val="3467"/>
    <w:qFormat/>
    <w:uiPriority w:val="0"/>
    <w:pPr>
      <w:tabs>
        <w:tab w:val="left" w:pos="900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autoSpaceDE/>
      <w:autoSpaceDN/>
      <w:adjustRightInd/>
      <w:spacing w:after="0" w:line="360" w:lineRule="auto"/>
      <w:ind w:left="539" w:right="61" w:rightChars="29" w:firstLine="560" w:firstLineChars="200"/>
    </w:pPr>
    <w:rPr>
      <w:rFonts w:ascii="宋体" w:hAnsi="宋体" w:eastAsia="楷体_GB2312" w:cs="宋体"/>
      <w:bCs/>
      <w:color w:val="auto"/>
      <w:kern w:val="2"/>
      <w:sz w:val="28"/>
      <w:szCs w:val="28"/>
      <w:lang w:eastAsia="zh-CN"/>
    </w:rPr>
  </w:style>
  <w:style w:type="character" w:customStyle="1" w:styleId="3467">
    <w:name w:val="标书正文 Char Char Char Char Char Char Char Char"/>
    <w:link w:val="3466"/>
    <w:qFormat/>
    <w:uiPriority w:val="0"/>
    <w:rPr>
      <w:rFonts w:ascii="宋体" w:hAnsi="宋体" w:eastAsia="楷体_GB2312" w:cs="宋体"/>
      <w:bCs/>
      <w:kern w:val="2"/>
      <w:sz w:val="28"/>
      <w:szCs w:val="28"/>
    </w:rPr>
  </w:style>
  <w:style w:type="paragraph" w:customStyle="1" w:styleId="3468">
    <w:name w:val="联想集成"/>
    <w:basedOn w:val="1"/>
    <w:qFormat/>
    <w:uiPriority w:val="0"/>
    <w:pPr>
      <w:widowControl w:val="0"/>
      <w:jc w:val="both"/>
    </w:pPr>
    <w:rPr>
      <w:rFonts w:ascii="Calibri" w:hAnsi="Calibri" w:eastAsia="黑体" w:cs="Calibri"/>
      <w:b/>
      <w:kern w:val="2"/>
      <w:sz w:val="21"/>
      <w:szCs w:val="20"/>
    </w:rPr>
  </w:style>
  <w:style w:type="paragraph" w:customStyle="1" w:styleId="3469">
    <w:name w:val="常用正文"/>
    <w:qFormat/>
    <w:uiPriority w:val="0"/>
    <w:pPr>
      <w:widowControl w:val="0"/>
      <w:spacing w:line="360" w:lineRule="auto"/>
      <w:ind w:firstLine="200"/>
      <w:textAlignment w:val="bottom"/>
    </w:pPr>
    <w:rPr>
      <w:rFonts w:ascii="Arial" w:hAnsi="Arial" w:eastAsia="楷体_GB2312" w:cs="Calibri"/>
      <w:sz w:val="28"/>
      <w:lang w:val="en-US" w:eastAsia="zh-CN" w:bidi="ar-SA"/>
    </w:rPr>
  </w:style>
  <w:style w:type="paragraph" w:customStyle="1" w:styleId="3470">
    <w:name w:val="blithe2"/>
    <w:basedOn w:val="1352"/>
    <w:next w:val="2142"/>
    <w:qFormat/>
    <w:uiPriority w:val="0"/>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autoSpaceDE/>
      <w:autoSpaceDN/>
      <w:adjustRightInd/>
      <w:spacing w:before="120" w:after="60" w:line="300" w:lineRule="auto"/>
      <w:outlineLvl w:val="1"/>
    </w:pPr>
    <w:rPr>
      <w:rFonts w:ascii="Times New Roman" w:hAnsi="Times New Roman" w:cs="Calibri"/>
      <w:b/>
      <w:color w:val="auto"/>
      <w:kern w:val="2"/>
      <w:sz w:val="24"/>
      <w:szCs w:val="24"/>
      <w:lang w:eastAsia="zh-CN"/>
    </w:rPr>
  </w:style>
  <w:style w:type="paragraph" w:customStyle="1" w:styleId="3471">
    <w:name w:val="Normal1"/>
    <w:basedOn w:val="1"/>
    <w:qFormat/>
    <w:uiPriority w:val="0"/>
    <w:pPr>
      <w:overflowPunct w:val="0"/>
      <w:autoSpaceDE w:val="0"/>
      <w:autoSpaceDN w:val="0"/>
      <w:adjustRightInd w:val="0"/>
      <w:textAlignment w:val="baseline"/>
    </w:pPr>
    <w:rPr>
      <w:rFonts w:ascii="Calibri" w:hAnsi="Calibri" w:cs="Calibri"/>
      <w:sz w:val="20"/>
      <w:szCs w:val="20"/>
    </w:rPr>
  </w:style>
  <w:style w:type="paragraph" w:customStyle="1" w:styleId="3472">
    <w:name w:val="內文"/>
    <w:basedOn w:val="1"/>
    <w:next w:val="1"/>
    <w:qFormat/>
    <w:uiPriority w:val="0"/>
    <w:pPr>
      <w:widowControl w:val="0"/>
      <w:autoSpaceDE w:val="0"/>
      <w:autoSpaceDN w:val="0"/>
      <w:adjustRightInd w:val="0"/>
    </w:pPr>
    <w:rPr>
      <w:rFonts w:ascii="Calibri" w:hAnsi="Calibri" w:cs="Calibri"/>
      <w:sz w:val="20"/>
    </w:rPr>
  </w:style>
  <w:style w:type="paragraph" w:customStyle="1" w:styleId="3473">
    <w:name w:val="CM22"/>
    <w:basedOn w:val="331"/>
    <w:next w:val="331"/>
    <w:qFormat/>
    <w:uiPriority w:val="0"/>
    <w:pPr>
      <w:spacing w:after="845"/>
    </w:pPr>
    <w:rPr>
      <w:rFonts w:ascii="宋体" w:eastAsia="宋体" w:cs="Times New Roman"/>
      <w:color w:val="auto"/>
    </w:rPr>
  </w:style>
  <w:style w:type="paragraph" w:customStyle="1" w:styleId="3474">
    <w:name w:val="列项——"/>
    <w:qFormat/>
    <w:uiPriority w:val="0"/>
    <w:pPr>
      <w:widowControl w:val="0"/>
      <w:numPr>
        <w:ilvl w:val="0"/>
        <w:numId w:val="77"/>
      </w:numPr>
      <w:jc w:val="both"/>
    </w:pPr>
    <w:rPr>
      <w:rFonts w:ascii="宋体" w:hAnsi="Times New Roman" w:eastAsia="宋体" w:cs="Calibri"/>
      <w:sz w:val="21"/>
      <w:lang w:val="en-US" w:eastAsia="zh-CN" w:bidi="ar-SA"/>
    </w:rPr>
  </w:style>
  <w:style w:type="paragraph" w:customStyle="1" w:styleId="3475">
    <w:name w:val="列项——（一级）"/>
    <w:qFormat/>
    <w:uiPriority w:val="0"/>
    <w:pPr>
      <w:widowControl w:val="0"/>
      <w:tabs>
        <w:tab w:val="left" w:pos="1140"/>
      </w:tabs>
      <w:ind w:left="840" w:hanging="420"/>
      <w:jc w:val="both"/>
    </w:pPr>
    <w:rPr>
      <w:rFonts w:ascii="宋体" w:hAnsi="Times New Roman" w:eastAsia="宋体" w:cs="Calibri"/>
      <w:sz w:val="21"/>
      <w:lang w:val="en-US" w:eastAsia="zh-CN" w:bidi="ar-SA"/>
    </w:rPr>
  </w:style>
  <w:style w:type="paragraph" w:customStyle="1" w:styleId="3476">
    <w:name w:val="五级条标题"/>
    <w:basedOn w:val="1721"/>
    <w:next w:val="597"/>
    <w:qFormat/>
    <w:uiPriority w:val="0"/>
    <w:pPr>
      <w:tabs>
        <w:tab w:val="clear" w:pos="3260"/>
      </w:tabs>
      <w:autoSpaceDE w:val="0"/>
      <w:autoSpaceDN w:val="0"/>
      <w:ind w:left="0" w:firstLine="0"/>
      <w:jc w:val="both"/>
      <w:outlineLvl w:val="6"/>
    </w:pPr>
    <w:rPr>
      <w:rFonts w:ascii="黑体"/>
    </w:rPr>
  </w:style>
  <w:style w:type="paragraph" w:customStyle="1" w:styleId="3477">
    <w:name w:val="ul"/>
    <w:basedOn w:val="1"/>
    <w:qFormat/>
    <w:uiPriority w:val="0"/>
    <w:pPr>
      <w:numPr>
        <w:ilvl w:val="0"/>
        <w:numId w:val="78"/>
      </w:numPr>
      <w:spacing w:line="360" w:lineRule="auto"/>
      <w:ind w:firstLine="0"/>
      <w:jc w:val="both"/>
    </w:pPr>
    <w:rPr>
      <w:rFonts w:ascii="Calibri" w:hAnsi="Calibri" w:cs="Calibri"/>
    </w:rPr>
  </w:style>
  <w:style w:type="paragraph" w:customStyle="1" w:styleId="3478">
    <w:name w:val="索引 51"/>
    <w:basedOn w:val="1"/>
    <w:next w:val="1"/>
    <w:qFormat/>
    <w:uiPriority w:val="0"/>
    <w:pPr>
      <w:widowControl w:val="0"/>
      <w:spacing w:line="360" w:lineRule="auto"/>
      <w:ind w:left="800" w:leftChars="800" w:firstLine="465"/>
      <w:jc w:val="both"/>
    </w:pPr>
    <w:rPr>
      <w:rFonts w:ascii="Calibri" w:hAnsi="Calibri" w:cs="Calibri"/>
      <w:kern w:val="2"/>
      <w:sz w:val="21"/>
    </w:rPr>
  </w:style>
  <w:style w:type="paragraph" w:customStyle="1" w:styleId="3479">
    <w:name w:val="索引 21"/>
    <w:basedOn w:val="1"/>
    <w:next w:val="1"/>
    <w:qFormat/>
    <w:uiPriority w:val="0"/>
    <w:pPr>
      <w:widowControl w:val="0"/>
      <w:spacing w:line="360" w:lineRule="auto"/>
      <w:ind w:left="200" w:leftChars="200" w:firstLine="465"/>
      <w:jc w:val="both"/>
    </w:pPr>
    <w:rPr>
      <w:rFonts w:ascii="Calibri" w:hAnsi="Calibri" w:cs="Calibri"/>
      <w:kern w:val="2"/>
      <w:sz w:val="21"/>
    </w:rPr>
  </w:style>
  <w:style w:type="paragraph" w:customStyle="1" w:styleId="3480">
    <w:name w:val="索引 31"/>
    <w:basedOn w:val="1"/>
    <w:next w:val="1"/>
    <w:qFormat/>
    <w:uiPriority w:val="0"/>
    <w:pPr>
      <w:widowControl w:val="0"/>
      <w:spacing w:line="360" w:lineRule="auto"/>
      <w:ind w:left="400" w:leftChars="400" w:firstLine="465"/>
      <w:jc w:val="both"/>
    </w:pPr>
    <w:rPr>
      <w:rFonts w:ascii="Calibri" w:hAnsi="Calibri" w:cs="Calibri"/>
      <w:kern w:val="2"/>
      <w:sz w:val="21"/>
    </w:rPr>
  </w:style>
  <w:style w:type="paragraph" w:customStyle="1" w:styleId="3481">
    <w:name w:val="ul2"/>
    <w:basedOn w:val="1"/>
    <w:qFormat/>
    <w:uiPriority w:val="0"/>
    <w:pPr>
      <w:widowControl w:val="0"/>
      <w:tabs>
        <w:tab w:val="left" w:pos="1880"/>
      </w:tabs>
      <w:adjustRightInd w:val="0"/>
      <w:spacing w:before="120" w:after="120" w:line="360" w:lineRule="auto"/>
      <w:ind w:left="1880" w:hanging="420"/>
      <w:jc w:val="both"/>
      <w:textAlignment w:val="baseline"/>
    </w:pPr>
    <w:rPr>
      <w:rFonts w:ascii="Arial" w:hAnsi="Arial" w:cs="Calibri"/>
      <w:sz w:val="21"/>
    </w:rPr>
  </w:style>
  <w:style w:type="paragraph" w:customStyle="1" w:styleId="3482">
    <w:name w:val="正文 + 首行缩进:  2 字符"/>
    <w:basedOn w:val="1"/>
    <w:qFormat/>
    <w:uiPriority w:val="0"/>
    <w:pPr>
      <w:widowControl w:val="0"/>
      <w:spacing w:line="360" w:lineRule="auto"/>
      <w:ind w:firstLine="480" w:firstLineChars="200"/>
      <w:jc w:val="both"/>
    </w:pPr>
    <w:rPr>
      <w:rFonts w:ascii="Calibri" w:hAnsi="Calibri" w:cs="Calibri"/>
      <w:kern w:val="2"/>
      <w:szCs w:val="20"/>
    </w:rPr>
  </w:style>
  <w:style w:type="paragraph" w:customStyle="1" w:styleId="3483">
    <w:name w:val="第5级"/>
    <w:basedOn w:val="1"/>
    <w:qFormat/>
    <w:uiPriority w:val="0"/>
    <w:pPr>
      <w:widowControl w:val="0"/>
      <w:spacing w:before="120" w:after="120" w:line="360" w:lineRule="auto"/>
      <w:contextualSpacing/>
      <w:jc w:val="both"/>
    </w:pPr>
    <w:rPr>
      <w:rFonts w:cs="Calibri"/>
      <w:kern w:val="2"/>
      <w:sz w:val="28"/>
      <w:szCs w:val="21"/>
    </w:rPr>
  </w:style>
  <w:style w:type="paragraph" w:customStyle="1" w:styleId="3484">
    <w:name w:val="样式 标题6 + 行距: 多倍行距 1.33 字行"/>
    <w:basedOn w:val="1116"/>
    <w:qFormat/>
    <w:uiPriority w:val="0"/>
    <w:pPr>
      <w:numPr>
        <w:ilvl w:val="0"/>
        <w:numId w:val="79"/>
      </w:numPr>
      <w:tabs>
        <w:tab w:val="left" w:pos="360"/>
        <w:tab w:val="clear" w:pos="425"/>
        <w:tab w:val="clear" w:pos="5529"/>
      </w:tabs>
      <w:spacing w:line="320" w:lineRule="auto"/>
      <w:ind w:left="0"/>
    </w:pPr>
    <w:rPr>
      <w:rFonts w:cs="宋体" w:asciiTheme="majorHAnsi" w:hAnsiTheme="majorHAnsi" w:eastAsiaTheme="majorEastAsia"/>
      <w:szCs w:val="20"/>
    </w:rPr>
  </w:style>
  <w:style w:type="paragraph" w:customStyle="1" w:styleId="3485">
    <w:name w:val="样式 标题 4 + 两端对齐"/>
    <w:basedOn w:val="1114"/>
    <w:next w:val="1114"/>
    <w:qFormat/>
    <w:uiPriority w:val="0"/>
    <w:pPr>
      <w:tabs>
        <w:tab w:val="left" w:pos="360"/>
        <w:tab w:val="clear" w:pos="851"/>
      </w:tabs>
      <w:snapToGrid/>
      <w:spacing w:before="280" w:after="290" w:line="377" w:lineRule="auto"/>
      <w:ind w:left="0" w:firstLine="0"/>
    </w:pPr>
    <w:rPr>
      <w:rFonts w:cs="宋体" w:asciiTheme="majorHAnsi" w:hAnsiTheme="majorHAnsi" w:eastAsiaTheme="majorEastAsia"/>
      <w:bCs/>
      <w:color w:val="auto"/>
      <w:sz w:val="28"/>
      <w:szCs w:val="20"/>
    </w:rPr>
  </w:style>
  <w:style w:type="paragraph" w:customStyle="1" w:styleId="3486">
    <w:name w:val="样式 标题 3 + 两端对齐 行距: 多倍行距 1.73 字行1"/>
    <w:basedOn w:val="1114"/>
    <w:next w:val="1114"/>
    <w:qFormat/>
    <w:uiPriority w:val="0"/>
    <w:pPr>
      <w:tabs>
        <w:tab w:val="left" w:pos="360"/>
        <w:tab w:val="clear" w:pos="425"/>
        <w:tab w:val="clear" w:pos="851"/>
      </w:tabs>
      <w:snapToGrid/>
      <w:spacing w:before="280" w:after="290" w:line="415" w:lineRule="auto"/>
    </w:pPr>
    <w:rPr>
      <w:rFonts w:cs="宋体" w:asciiTheme="majorHAnsi" w:hAnsiTheme="majorHAnsi" w:eastAsiaTheme="majorEastAsia"/>
      <w:bCs/>
      <w:color w:val="auto"/>
      <w:sz w:val="28"/>
      <w:szCs w:val="20"/>
    </w:rPr>
  </w:style>
  <w:style w:type="paragraph" w:customStyle="1" w:styleId="3487">
    <w:name w:val="样式 标题 3Level 3 HeadH3Bold Headbhlevel_3PIM 3sect1.2.3h3..."/>
    <w:basedOn w:val="468"/>
    <w:qFormat/>
    <w:uiPriority w:val="0"/>
    <w:pPr>
      <w:keepNext/>
      <w:keepLines/>
      <w:widowControl w:val="0"/>
      <w:numPr>
        <w:ilvl w:val="0"/>
        <w:numId w:val="80"/>
      </w:numPr>
      <w:tabs>
        <w:tab w:val="left" w:pos="360"/>
      </w:tabs>
      <w:overflowPunct/>
      <w:autoSpaceDE/>
      <w:autoSpaceDN/>
      <w:adjustRightInd/>
      <w:spacing w:beforeLines="50" w:afterLines="50" w:line="360" w:lineRule="auto"/>
      <w:ind w:left="1580" w:hanging="1400"/>
      <w:textAlignment w:val="auto"/>
      <w:outlineLvl w:val="2"/>
    </w:pPr>
    <w:rPr>
      <w:rFonts w:ascii="Calibri" w:hAnsi="Calibri"/>
      <w:kern w:val="2"/>
      <w:sz w:val="32"/>
      <w:szCs w:val="20"/>
      <w:lang w:eastAsia="zh-CN" w:bidi="ar-SA"/>
    </w:rPr>
  </w:style>
  <w:style w:type="paragraph" w:customStyle="1" w:styleId="3488">
    <w:name w:val="表格内文字居中"/>
    <w:basedOn w:val="886"/>
    <w:qFormat/>
    <w:uiPriority w:val="0"/>
    <w:pPr>
      <w:widowControl w:val="0"/>
      <w:spacing w:line="240" w:lineRule="auto"/>
      <w:jc w:val="center"/>
    </w:pPr>
    <w:rPr>
      <w:rFonts w:ascii="Calibri" w:hAnsi="Calibri"/>
      <w:kern w:val="2"/>
      <w:sz w:val="24"/>
      <w:szCs w:val="20"/>
    </w:rPr>
  </w:style>
  <w:style w:type="paragraph" w:customStyle="1" w:styleId="3489">
    <w:name w:val="附件标题2"/>
    <w:basedOn w:val="1113"/>
    <w:qFormat/>
    <w:uiPriority w:val="0"/>
    <w:pPr>
      <w:tabs>
        <w:tab w:val="clear" w:pos="3119"/>
      </w:tabs>
      <w:adjustRightInd/>
      <w:snapToGrid/>
      <w:spacing w:before="120" w:after="120"/>
    </w:pPr>
    <w:rPr>
      <w:rFonts w:ascii="Arial" w:hAnsi="Arial" w:eastAsiaTheme="majorEastAsia" w:cstheme="majorBidi"/>
    </w:rPr>
  </w:style>
  <w:style w:type="paragraph" w:customStyle="1" w:styleId="3490">
    <w:name w:val="图位置无缩进"/>
    <w:basedOn w:val="1"/>
    <w:qFormat/>
    <w:uiPriority w:val="0"/>
    <w:pPr>
      <w:widowControl w:val="0"/>
      <w:adjustRightInd w:val="0"/>
      <w:snapToGrid w:val="0"/>
      <w:spacing w:line="312" w:lineRule="auto"/>
      <w:jc w:val="both"/>
    </w:pPr>
    <w:rPr>
      <w:rFonts w:cs="Calibri"/>
      <w:sz w:val="21"/>
      <w:szCs w:val="21"/>
    </w:rPr>
  </w:style>
  <w:style w:type="paragraph" w:customStyle="1" w:styleId="3491">
    <w:name w:val="附件标题1"/>
    <w:basedOn w:val="1112"/>
    <w:qFormat/>
    <w:uiPriority w:val="0"/>
    <w:pPr>
      <w:tabs>
        <w:tab w:val="clear" w:pos="425"/>
      </w:tabs>
      <w:spacing w:before="100" w:beforeAutospacing="1" w:after="100" w:afterAutospacing="1" w:line="360" w:lineRule="auto"/>
      <w:ind w:left="432" w:hanging="432"/>
      <w:jc w:val="left"/>
    </w:pPr>
    <w:rPr>
      <w:rFonts w:ascii="Calibri" w:hAnsi="Calibri" w:eastAsia="宋体"/>
      <w:sz w:val="36"/>
      <w:szCs w:val="36"/>
    </w:rPr>
  </w:style>
  <w:style w:type="paragraph" w:customStyle="1" w:styleId="3492">
    <w:name w:val="表格内文字加粗"/>
    <w:basedOn w:val="886"/>
    <w:qFormat/>
    <w:uiPriority w:val="0"/>
    <w:pPr>
      <w:widowControl w:val="0"/>
      <w:spacing w:line="240" w:lineRule="auto"/>
      <w:jc w:val="center"/>
    </w:pPr>
    <w:rPr>
      <w:rFonts w:ascii="Calibri" w:hAnsi="Calibri"/>
      <w:b/>
      <w:bCs/>
      <w:kern w:val="2"/>
      <w:sz w:val="24"/>
      <w:szCs w:val="21"/>
    </w:rPr>
  </w:style>
  <w:style w:type="paragraph" w:customStyle="1" w:styleId="3493">
    <w:name w:val="图位置1.9厘米缩进"/>
    <w:basedOn w:val="3490"/>
    <w:qFormat/>
    <w:uiPriority w:val="0"/>
    <w:pPr>
      <w:ind w:hanging="1080"/>
    </w:pPr>
    <w:rPr>
      <w:rFonts w:cs="宋体"/>
      <w:szCs w:val="20"/>
    </w:rPr>
  </w:style>
  <w:style w:type="paragraph" w:customStyle="1" w:styleId="3494">
    <w:name w:val="名单缩进"/>
    <w:basedOn w:val="1"/>
    <w:qFormat/>
    <w:uiPriority w:val="0"/>
    <w:pPr>
      <w:widowControl w:val="0"/>
      <w:spacing w:after="120" w:line="360" w:lineRule="auto"/>
      <w:ind w:left="1119" w:firstLine="561"/>
      <w:jc w:val="both"/>
    </w:pPr>
    <w:rPr>
      <w:rFonts w:ascii="Calibri" w:hAnsi="Calibri"/>
      <w:kern w:val="2"/>
      <w:sz w:val="28"/>
      <w:szCs w:val="20"/>
    </w:rPr>
  </w:style>
  <w:style w:type="paragraph" w:customStyle="1" w:styleId="3495">
    <w:name w:val="图位置居中"/>
    <w:basedOn w:val="3490"/>
    <w:qFormat/>
    <w:uiPriority w:val="0"/>
    <w:pPr>
      <w:jc w:val="center"/>
    </w:pPr>
    <w:rPr>
      <w:rFonts w:cs="宋体"/>
      <w:szCs w:val="20"/>
    </w:rPr>
  </w:style>
  <w:style w:type="paragraph" w:customStyle="1" w:styleId="3496">
    <w:name w:val="样式 标题 4 + 加粗"/>
    <w:basedOn w:val="1114"/>
    <w:qFormat/>
    <w:uiPriority w:val="0"/>
    <w:pPr>
      <w:widowControl/>
      <w:tabs>
        <w:tab w:val="left" w:pos="1724"/>
        <w:tab w:val="clear" w:pos="425"/>
        <w:tab w:val="clear" w:pos="851"/>
      </w:tabs>
      <w:snapToGrid/>
      <w:spacing w:before="120" w:after="120"/>
      <w:ind w:firstLine="284"/>
    </w:pPr>
    <w:rPr>
      <w:rFonts w:eastAsia="宋体" w:asciiTheme="majorHAnsi" w:hAnsiTheme="majorHAnsi" w:cstheme="majorBidi"/>
      <w:b w:val="0"/>
      <w:color w:val="auto"/>
      <w:sz w:val="28"/>
    </w:rPr>
  </w:style>
  <w:style w:type="paragraph" w:customStyle="1" w:styleId="3497">
    <w:name w:val="封面标注"/>
    <w:basedOn w:val="1"/>
    <w:next w:val="1"/>
    <w:qFormat/>
    <w:uiPriority w:val="0"/>
    <w:pPr>
      <w:widowControl w:val="0"/>
      <w:spacing w:beforeLines="50"/>
      <w:ind w:firstLine="2600" w:firstLineChars="2600"/>
      <w:jc w:val="both"/>
    </w:pPr>
    <w:rPr>
      <w:rFonts w:ascii="Calibri" w:hAnsi="Calibri" w:eastAsia="黑体" w:cs="Calibri"/>
      <w:b/>
      <w:kern w:val="2"/>
      <w:sz w:val="21"/>
    </w:rPr>
  </w:style>
  <w:style w:type="paragraph" w:customStyle="1" w:styleId="3498">
    <w:name w:val="line2"/>
    <w:qFormat/>
    <w:uiPriority w:val="0"/>
    <w:pPr>
      <w:pBdr>
        <w:top w:val="thickThinSmallGap" w:color="auto" w:sz="18" w:space="1"/>
      </w:pBdr>
      <w:spacing w:before="156"/>
      <w:jc w:val="right"/>
    </w:pPr>
    <w:rPr>
      <w:rFonts w:ascii="Times New Roman" w:hAnsi="Times New Roman" w:eastAsia="宋体" w:cs="Calibri"/>
      <w:b/>
      <w:kern w:val="28"/>
      <w:sz w:val="40"/>
      <w:lang w:val="en-US" w:eastAsia="zh-CN" w:bidi="ar-SA"/>
    </w:rPr>
  </w:style>
  <w:style w:type="paragraph" w:customStyle="1" w:styleId="3499">
    <w:name w:val="签字"/>
    <w:basedOn w:val="1"/>
    <w:qFormat/>
    <w:uiPriority w:val="0"/>
    <w:pPr>
      <w:widowControl w:val="0"/>
      <w:spacing w:beforeLines="50"/>
    </w:pPr>
    <w:rPr>
      <w:rFonts w:cs="Calibri"/>
      <w:kern w:val="2"/>
    </w:rPr>
  </w:style>
  <w:style w:type="paragraph" w:customStyle="1" w:styleId="3500">
    <w:name w:val="l18"/>
    <w:basedOn w:val="1"/>
    <w:qFormat/>
    <w:uiPriority w:val="0"/>
    <w:pPr>
      <w:spacing w:before="35" w:after="100" w:afterAutospacing="1" w:line="312" w:lineRule="atLeast"/>
      <w:ind w:left="104"/>
    </w:pPr>
    <w:rPr>
      <w:rFonts w:cs="Calibri"/>
      <w:color w:val="000000"/>
      <w:sz w:val="21"/>
      <w:szCs w:val="21"/>
      <w:lang w:eastAsia="en-US"/>
    </w:rPr>
  </w:style>
  <w:style w:type="paragraph" w:customStyle="1" w:styleId="3501">
    <w:name w:val="正文文档"/>
    <w:basedOn w:val="1"/>
    <w:qFormat/>
    <w:uiPriority w:val="0"/>
    <w:pPr>
      <w:widowControl w:val="0"/>
      <w:spacing w:line="360" w:lineRule="auto"/>
      <w:ind w:left="840" w:leftChars="400" w:right="210" w:rightChars="100"/>
      <w:jc w:val="both"/>
    </w:pPr>
    <w:rPr>
      <w:rFonts w:cs="Calibri"/>
      <w:kern w:val="2"/>
    </w:rPr>
  </w:style>
  <w:style w:type="paragraph" w:customStyle="1" w:styleId="3502">
    <w:name w:val="bianhao2"/>
    <w:basedOn w:val="1246"/>
    <w:qFormat/>
    <w:uiPriority w:val="0"/>
    <w:pPr>
      <w:tabs>
        <w:tab w:val="left" w:pos="0"/>
        <w:tab w:val="clear" w:pos="1259"/>
      </w:tabs>
      <w:ind w:left="0" w:firstLine="561"/>
    </w:pPr>
    <w:rPr>
      <w:rFonts w:cs="Calibri"/>
    </w:rPr>
  </w:style>
  <w:style w:type="paragraph" w:customStyle="1" w:styleId="3503">
    <w:name w:val="bianhao3"/>
    <w:basedOn w:val="3502"/>
    <w:qFormat/>
    <w:uiPriority w:val="0"/>
    <w:pPr>
      <w:tabs>
        <w:tab w:val="left" w:pos="-5"/>
        <w:tab w:val="clear" w:pos="0"/>
      </w:tabs>
      <w:ind w:left="-5" w:hanging="420"/>
    </w:pPr>
  </w:style>
  <w:style w:type="paragraph" w:customStyle="1" w:styleId="3504">
    <w:name w:val="biaoti1"/>
    <w:basedOn w:val="1112"/>
    <w:qFormat/>
    <w:uiPriority w:val="0"/>
    <w:pPr>
      <w:tabs>
        <w:tab w:val="left" w:pos="432"/>
        <w:tab w:val="clear" w:pos="425"/>
      </w:tabs>
      <w:spacing w:line="360" w:lineRule="auto"/>
      <w:ind w:left="431" w:hanging="431"/>
    </w:pPr>
    <w:rPr>
      <w:rFonts w:ascii="Calibri" w:hAnsi="Calibri" w:eastAsia="宋体"/>
    </w:rPr>
  </w:style>
  <w:style w:type="paragraph" w:customStyle="1" w:styleId="3505">
    <w:name w:val="biaoti2"/>
    <w:basedOn w:val="1113"/>
    <w:qFormat/>
    <w:uiPriority w:val="0"/>
    <w:pPr>
      <w:tabs>
        <w:tab w:val="left" w:pos="567"/>
        <w:tab w:val="clear" w:pos="425"/>
        <w:tab w:val="clear" w:pos="851"/>
        <w:tab w:val="clear" w:pos="3119"/>
      </w:tabs>
      <w:adjustRightInd/>
      <w:snapToGrid/>
      <w:spacing w:before="260" w:after="260"/>
      <w:ind w:left="567"/>
    </w:pPr>
    <w:rPr>
      <w:rFonts w:ascii="Arial" w:hAnsi="Arial" w:eastAsiaTheme="majorEastAsia" w:cstheme="majorBidi"/>
    </w:rPr>
  </w:style>
  <w:style w:type="paragraph" w:customStyle="1" w:styleId="3506">
    <w:name w:val="bianhao5"/>
    <w:basedOn w:val="1804"/>
    <w:qFormat/>
    <w:uiPriority w:val="0"/>
    <w:pPr>
      <w:snapToGrid/>
      <w:ind w:left="0" w:leftChars="0" w:firstLine="0" w:firstLineChars="0"/>
    </w:pPr>
    <w:rPr>
      <w:rFonts w:cs="Calibri"/>
      <w:kern w:val="2"/>
    </w:rPr>
  </w:style>
  <w:style w:type="paragraph" w:customStyle="1" w:styleId="3507">
    <w:name w:val="bianhao4"/>
    <w:basedOn w:val="3506"/>
    <w:qFormat/>
    <w:uiPriority w:val="0"/>
    <w:pPr>
      <w:ind w:left="1260"/>
    </w:pPr>
  </w:style>
  <w:style w:type="paragraph" w:customStyle="1" w:styleId="3508">
    <w:name w:val="正文41"/>
    <w:basedOn w:val="1"/>
    <w:qFormat/>
    <w:uiPriority w:val="0"/>
    <w:pPr>
      <w:widowControl w:val="0"/>
      <w:snapToGrid w:val="0"/>
      <w:ind w:firstLine="573"/>
      <w:jc w:val="both"/>
    </w:pPr>
    <w:rPr>
      <w:rFonts w:ascii="Calibri" w:hAnsi="Calibri" w:cs="Calibri"/>
      <w:kern w:val="2"/>
      <w:sz w:val="28"/>
      <w:szCs w:val="20"/>
    </w:rPr>
  </w:style>
  <w:style w:type="paragraph" w:customStyle="1" w:styleId="3509">
    <w:name w:val="版本控制"/>
    <w:basedOn w:val="1"/>
    <w:qFormat/>
    <w:uiPriority w:val="0"/>
    <w:pPr>
      <w:widowControl w:val="0"/>
      <w:spacing w:line="360" w:lineRule="auto"/>
    </w:pPr>
    <w:rPr>
      <w:rFonts w:ascii="Calibri" w:hAnsi="Calibri" w:eastAsia="黑体" w:cs="Calibri"/>
      <w:b/>
      <w:bCs/>
      <w:kern w:val="2"/>
      <w:sz w:val="28"/>
    </w:rPr>
  </w:style>
  <w:style w:type="paragraph" w:customStyle="1" w:styleId="3510">
    <w:name w:val="test"/>
    <w:basedOn w:val="1"/>
    <w:qFormat/>
    <w:uiPriority w:val="0"/>
    <w:pPr>
      <w:widowControl w:val="0"/>
      <w:spacing w:line="360" w:lineRule="auto"/>
      <w:ind w:firstLine="480" w:firstLineChars="200"/>
      <w:jc w:val="both"/>
    </w:pPr>
    <w:rPr>
      <w:rFonts w:ascii="Calibri" w:hAnsi="Calibri" w:cs="Calibri"/>
      <w:kern w:val="2"/>
    </w:rPr>
  </w:style>
  <w:style w:type="paragraph" w:customStyle="1" w:styleId="3511">
    <w:name w:val="罗列"/>
    <w:basedOn w:val="1"/>
    <w:qFormat/>
    <w:uiPriority w:val="0"/>
    <w:pPr>
      <w:widowControl w:val="0"/>
      <w:tabs>
        <w:tab w:val="left" w:pos="757"/>
      </w:tabs>
      <w:ind w:left="624" w:hanging="227"/>
      <w:jc w:val="both"/>
    </w:pPr>
    <w:rPr>
      <w:rFonts w:ascii="Calibri" w:hAnsi="Calibri" w:cs="Calibri"/>
      <w:kern w:val="2"/>
      <w:sz w:val="21"/>
    </w:rPr>
  </w:style>
  <w:style w:type="paragraph" w:customStyle="1" w:styleId="3512">
    <w:name w:val="样式 标题 5H55l4h5Second Subheadingdashdsdddash1ds1dd1da..."/>
    <w:basedOn w:val="1115"/>
    <w:qFormat/>
    <w:uiPriority w:val="0"/>
    <w:pPr>
      <w:spacing w:before="0" w:after="0"/>
      <w:ind w:left="959" w:leftChars="-50" w:hanging="1009"/>
      <w:jc w:val="left"/>
    </w:pPr>
    <w:rPr>
      <w:rFonts w:ascii="黑体" w:hAnsi="Calibri" w:eastAsia="黑体"/>
      <w:kern w:val="0"/>
    </w:rPr>
  </w:style>
  <w:style w:type="paragraph" w:customStyle="1" w:styleId="3513">
    <w:name w:val="样式 标题 4H44l3sect 1.2.3.4Ref Heading 1rh1sect 1.2.3.41Ref... Char"/>
    <w:basedOn w:val="1114"/>
    <w:qFormat/>
    <w:uiPriority w:val="0"/>
    <w:pPr>
      <w:snapToGrid/>
      <w:spacing w:before="280" w:after="290" w:line="377" w:lineRule="auto"/>
      <w:jc w:val="left"/>
    </w:pPr>
    <w:rPr>
      <w:rFonts w:asciiTheme="majorHAnsi" w:hAnsiTheme="majorHAnsi" w:eastAsiaTheme="majorEastAsia" w:cstheme="majorBidi"/>
      <w:b w:val="0"/>
      <w:color w:val="auto"/>
      <w:kern w:val="0"/>
      <w:sz w:val="28"/>
    </w:rPr>
  </w:style>
  <w:style w:type="paragraph" w:customStyle="1" w:styleId="3514">
    <w:name w:val="Table Headings"/>
    <w:basedOn w:val="1"/>
    <w:qFormat/>
    <w:uiPriority w:val="0"/>
    <w:pPr>
      <w:spacing w:before="60" w:after="60"/>
      <w:jc w:val="center"/>
    </w:pPr>
    <w:rPr>
      <w:rFonts w:ascii="Arial" w:hAnsi="Arial" w:cs="Calibri"/>
      <w:b/>
      <w:sz w:val="20"/>
      <w:szCs w:val="20"/>
      <w:lang w:eastAsia="en-US"/>
    </w:rPr>
  </w:style>
  <w:style w:type="paragraph" w:customStyle="1" w:styleId="3515">
    <w:name w:val="样式 样式 样式1 + 左侧:  0.67 字符 + 左侧:  0.67 字符"/>
    <w:basedOn w:val="1"/>
    <w:qFormat/>
    <w:uiPriority w:val="0"/>
    <w:pPr>
      <w:widowControl w:val="0"/>
      <w:spacing w:line="360" w:lineRule="auto"/>
      <w:ind w:left="161" w:leftChars="67" w:firstLine="566" w:firstLineChars="236"/>
      <w:jc w:val="both"/>
    </w:pPr>
    <w:rPr>
      <w:kern w:val="2"/>
      <w:szCs w:val="20"/>
    </w:rPr>
  </w:style>
  <w:style w:type="character" w:customStyle="1" w:styleId="3516">
    <w:name w:val="正文首行缩进两字符 Char Char Char Char"/>
    <w:qFormat/>
    <w:uiPriority w:val="0"/>
    <w:rPr>
      <w:rFonts w:ascii="Times New Roman" w:hAnsi="Times New Roman" w:eastAsia="宋体" w:cs="Calibri"/>
      <w:sz w:val="24"/>
      <w:szCs w:val="24"/>
    </w:rPr>
  </w:style>
  <w:style w:type="paragraph" w:customStyle="1" w:styleId="3517">
    <w:name w:val="样式 样式1 + 左侧:  0.67 字符"/>
    <w:basedOn w:val="744"/>
    <w:qFormat/>
    <w:uiPriority w:val="0"/>
    <w:pPr>
      <w:widowControl w:val="0"/>
      <w:spacing w:line="360" w:lineRule="auto"/>
      <w:ind w:left="141" w:leftChars="67" w:firstLine="566" w:firstLineChars="236"/>
      <w:jc w:val="both"/>
    </w:pPr>
    <w:rPr>
      <w:rFonts w:eastAsia="宋体"/>
      <w:b w:val="0"/>
      <w:kern w:val="2"/>
      <w:szCs w:val="20"/>
    </w:rPr>
  </w:style>
  <w:style w:type="paragraph" w:customStyle="1" w:styleId="3518">
    <w:name w:val="标题0"/>
    <w:basedOn w:val="1"/>
    <w:qFormat/>
    <w:uiPriority w:val="0"/>
    <w:pPr>
      <w:widowControl w:val="0"/>
      <w:spacing w:beforeLines="50" w:afterLines="50"/>
      <w:jc w:val="center"/>
      <w:outlineLvl w:val="0"/>
    </w:pPr>
    <w:rPr>
      <w:rFonts w:ascii="隶书" w:hAnsi="Calibri" w:eastAsia="隶书" w:cs="Calibri"/>
      <w:b/>
      <w:kern w:val="2"/>
      <w:sz w:val="52"/>
      <w:szCs w:val="52"/>
    </w:rPr>
  </w:style>
  <w:style w:type="paragraph" w:customStyle="1" w:styleId="3519">
    <w:name w:val="附录-安全措施"/>
    <w:basedOn w:val="1"/>
    <w:qFormat/>
    <w:uiPriority w:val="0"/>
    <w:pPr>
      <w:overflowPunct w:val="0"/>
      <w:autoSpaceDE w:val="0"/>
      <w:autoSpaceDN w:val="0"/>
      <w:spacing w:beforeLines="100" w:line="360" w:lineRule="auto"/>
      <w:jc w:val="both"/>
      <w:textAlignment w:val="baseline"/>
      <w:outlineLvl w:val="4"/>
    </w:pPr>
    <w:rPr>
      <w:rFonts w:eastAsia="黑体"/>
      <w:bCs/>
      <w:szCs w:val="20"/>
    </w:rPr>
  </w:style>
  <w:style w:type="paragraph" w:customStyle="1" w:styleId="3520">
    <w:name w:val="WW-批注文字"/>
    <w:basedOn w:val="1"/>
    <w:qFormat/>
    <w:uiPriority w:val="0"/>
    <w:pPr>
      <w:widowControl w:val="0"/>
      <w:suppressAutoHyphens/>
      <w:spacing w:line="360" w:lineRule="auto"/>
    </w:pPr>
    <w:rPr>
      <w:rFonts w:ascii="Calibri" w:hAnsi="Calibri" w:cs="Calibri"/>
      <w:kern w:val="1"/>
      <w:lang w:eastAsia="ar-SA"/>
    </w:rPr>
  </w:style>
  <w:style w:type="paragraph" w:customStyle="1" w:styleId="3521">
    <w:name w:val="标书标题2"/>
    <w:basedOn w:val="1113"/>
    <w:qFormat/>
    <w:uiPriority w:val="0"/>
    <w:pPr>
      <w:tabs>
        <w:tab w:val="left" w:pos="0"/>
        <w:tab w:val="clear" w:pos="425"/>
        <w:tab w:val="clear" w:pos="851"/>
        <w:tab w:val="clear" w:pos="3119"/>
      </w:tabs>
      <w:snapToGrid/>
      <w:spacing w:beforeLines="100" w:afterLines="100"/>
      <w:textAlignment w:val="baseline"/>
    </w:pPr>
    <w:rPr>
      <w:rFonts w:ascii="宋体" w:hAnsi="宋体" w:eastAsiaTheme="majorEastAsia" w:cstheme="majorBidi"/>
      <w:color w:val="000000"/>
      <w:kern w:val="0"/>
      <w:sz w:val="24"/>
    </w:rPr>
  </w:style>
  <w:style w:type="paragraph" w:customStyle="1" w:styleId="3522">
    <w:name w:val="标书标题1"/>
    <w:basedOn w:val="1112"/>
    <w:qFormat/>
    <w:uiPriority w:val="0"/>
    <w:pPr>
      <w:tabs>
        <w:tab w:val="left" w:pos="0"/>
        <w:tab w:val="clear" w:pos="425"/>
      </w:tabs>
      <w:spacing w:before="0" w:after="0" w:line="480" w:lineRule="auto"/>
      <w:ind w:left="0" w:firstLine="0"/>
    </w:pPr>
    <w:rPr>
      <w:rFonts w:ascii="Calibri" w:hAnsi="Calibri" w:eastAsia="宋体"/>
      <w:sz w:val="28"/>
      <w:szCs w:val="28"/>
    </w:rPr>
  </w:style>
  <w:style w:type="paragraph" w:customStyle="1" w:styleId="3523">
    <w:name w:val="标书标题4"/>
    <w:basedOn w:val="1114"/>
    <w:qFormat/>
    <w:uiPriority w:val="0"/>
    <w:pPr>
      <w:tabs>
        <w:tab w:val="left" w:pos="0"/>
        <w:tab w:val="clear" w:pos="425"/>
        <w:tab w:val="clear" w:pos="851"/>
      </w:tabs>
      <w:snapToGrid/>
    </w:pPr>
    <w:rPr>
      <w:rFonts w:ascii="宋体" w:hAnsi="宋体" w:eastAsia="宋体" w:cstheme="majorBidi"/>
      <w:b w:val="0"/>
      <w:color w:val="auto"/>
      <w:sz w:val="24"/>
      <w:szCs w:val="24"/>
    </w:rPr>
  </w:style>
  <w:style w:type="paragraph" w:customStyle="1" w:styleId="3524">
    <w:name w:val="奇页脚样式"/>
    <w:basedOn w:val="2519"/>
    <w:qFormat/>
    <w:uiPriority w:val="0"/>
    <w:pPr>
      <w:keepLines/>
      <w:widowControl/>
      <w:tabs>
        <w:tab w:val="right" w:pos="0"/>
        <w:tab w:val="center" w:pos="4320"/>
      </w:tabs>
      <w:adjustRightInd/>
      <w:spacing w:before="0" w:afterLines="0" w:line="288" w:lineRule="auto"/>
      <w:ind w:firstLine="0" w:firstLineChars="0"/>
      <w:jc w:val="center"/>
    </w:pPr>
    <w:rPr>
      <w:rFonts w:ascii="Times New Roman" w:hAnsi="Times New Roman" w:eastAsia="仿宋_GB2312"/>
      <w:spacing w:val="-2"/>
      <w:kern w:val="0"/>
    </w:rPr>
  </w:style>
  <w:style w:type="paragraph" w:customStyle="1" w:styleId="3525">
    <w:name w:val="附录标题"/>
    <w:basedOn w:val="1"/>
    <w:qFormat/>
    <w:uiPriority w:val="0"/>
    <w:pPr>
      <w:shd w:val="clear" w:color="FFFFFF" w:fill="FFFFFF"/>
      <w:tabs>
        <w:tab w:val="left" w:pos="6405"/>
      </w:tabs>
      <w:spacing w:line="360" w:lineRule="auto"/>
      <w:ind w:right="210"/>
      <w:outlineLvl w:val="0"/>
    </w:pPr>
    <w:rPr>
      <w:rFonts w:ascii="黑体" w:hAnsi="Calibri" w:eastAsia="黑体" w:cs="Calibri"/>
      <w:sz w:val="28"/>
    </w:rPr>
  </w:style>
  <w:style w:type="paragraph" w:customStyle="1" w:styleId="3526">
    <w:name w:val="附录五级条标题"/>
    <w:basedOn w:val="1730"/>
    <w:next w:val="597"/>
    <w:qFormat/>
    <w:uiPriority w:val="0"/>
    <w:pPr>
      <w:wordWrap/>
      <w:spacing w:line="360" w:lineRule="auto"/>
      <w:outlineLvl w:val="6"/>
    </w:pPr>
    <w:rPr>
      <w:rFonts w:hAnsi="Calibri" w:eastAsia="宋体" w:cs="Calibri"/>
      <w:b/>
      <w:sz w:val="21"/>
      <w:szCs w:val="21"/>
    </w:rPr>
  </w:style>
  <w:style w:type="paragraph" w:customStyle="1" w:styleId="3527">
    <w:name w:val="首行缩进:  0.74 厘米 行距: 多倍行距 1.3 字行"/>
    <w:basedOn w:val="1"/>
    <w:qFormat/>
    <w:uiPriority w:val="0"/>
    <w:pPr>
      <w:widowControl w:val="0"/>
      <w:spacing w:line="312" w:lineRule="auto"/>
      <w:ind w:firstLine="420"/>
      <w:jc w:val="both"/>
    </w:pPr>
    <w:rPr>
      <w:rFonts w:ascii="Calibri" w:hAnsi="Calibri"/>
      <w:kern w:val="2"/>
      <w:sz w:val="21"/>
      <w:szCs w:val="20"/>
    </w:rPr>
  </w:style>
  <w:style w:type="paragraph" w:customStyle="1" w:styleId="3528">
    <w:name w:val="样式 标题 5H55l4h5Second Subheadingdashdsdddash1ds1dd1da...1"/>
    <w:basedOn w:val="1115"/>
    <w:qFormat/>
    <w:uiPriority w:val="0"/>
    <w:pPr>
      <w:spacing w:before="0" w:after="0" w:line="376" w:lineRule="auto"/>
      <w:jc w:val="left"/>
    </w:pPr>
    <w:rPr>
      <w:rFonts w:ascii="黑体" w:hAnsi="黑体" w:eastAsia="黑体"/>
    </w:rPr>
  </w:style>
  <w:style w:type="paragraph" w:customStyle="1" w:styleId="3529">
    <w:name w:val="样式 标题 5H55l4h5Second Subheadingdashdsdddash1ds1dd1da...2"/>
    <w:basedOn w:val="1115"/>
    <w:qFormat/>
    <w:uiPriority w:val="0"/>
    <w:pPr>
      <w:tabs>
        <w:tab w:val="left" w:pos="1008"/>
        <w:tab w:val="clear" w:pos="425"/>
        <w:tab w:val="clear" w:pos="992"/>
      </w:tabs>
      <w:spacing w:before="0" w:after="0" w:line="376" w:lineRule="auto"/>
      <w:ind w:left="1008" w:hanging="1008"/>
      <w:jc w:val="left"/>
    </w:pPr>
    <w:rPr>
      <w:rFonts w:ascii="黑体" w:hAnsi="黑体" w:eastAsia="黑体"/>
    </w:rPr>
  </w:style>
  <w:style w:type="paragraph" w:customStyle="1" w:styleId="3530">
    <w:name w:val="my标题 2"/>
    <w:basedOn w:val="1113"/>
    <w:qFormat/>
    <w:uiPriority w:val="0"/>
    <w:pPr>
      <w:tabs>
        <w:tab w:val="left" w:pos="1080"/>
        <w:tab w:val="clear" w:pos="425"/>
        <w:tab w:val="clear" w:pos="851"/>
        <w:tab w:val="clear" w:pos="3119"/>
      </w:tabs>
      <w:adjustRightInd/>
      <w:snapToGrid/>
    </w:pPr>
    <w:rPr>
      <w:rFonts w:ascii="Arial" w:hAnsi="Arial" w:eastAsiaTheme="majorEastAsia" w:cstheme="majorBidi"/>
      <w:sz w:val="30"/>
      <w:szCs w:val="28"/>
    </w:rPr>
  </w:style>
  <w:style w:type="paragraph" w:customStyle="1" w:styleId="3531">
    <w:name w:val="目录2"/>
    <w:basedOn w:val="1"/>
    <w:qFormat/>
    <w:uiPriority w:val="0"/>
    <w:pPr>
      <w:widowControl w:val="0"/>
      <w:spacing w:line="360" w:lineRule="exact"/>
      <w:jc w:val="both"/>
    </w:pPr>
    <w:rPr>
      <w:rFonts w:ascii="Calibri" w:hAnsi="Calibri" w:cs="Calibri"/>
      <w:kern w:val="2"/>
      <w:sz w:val="28"/>
    </w:rPr>
  </w:style>
  <w:style w:type="paragraph" w:customStyle="1" w:styleId="3532">
    <w:name w:val="sig2"/>
    <w:basedOn w:val="1"/>
    <w:qFormat/>
    <w:uiPriority w:val="0"/>
    <w:pPr>
      <w:tabs>
        <w:tab w:val="left" w:pos="4680"/>
        <w:tab w:val="left" w:pos="7632"/>
      </w:tabs>
      <w:spacing w:line="360" w:lineRule="auto"/>
      <w:ind w:left="34" w:hanging="34" w:hangingChars="16"/>
    </w:pPr>
    <w:rPr>
      <w:rFonts w:ascii="Arial" w:hAnsi="Arial" w:eastAsia="PMingLiU" w:cs="Calibri"/>
      <w:iCs/>
      <w:szCs w:val="20"/>
      <w:lang w:eastAsia="en-US"/>
    </w:rPr>
  </w:style>
  <w:style w:type="paragraph" w:customStyle="1" w:styleId="3533">
    <w:name w:val="规范标题2"/>
    <w:basedOn w:val="1113"/>
    <w:next w:val="1"/>
    <w:qFormat/>
    <w:uiPriority w:val="0"/>
    <w:pPr>
      <w:tabs>
        <w:tab w:val="left" w:pos="360"/>
        <w:tab w:val="left" w:pos="576"/>
        <w:tab w:val="left" w:pos="630"/>
        <w:tab w:val="left" w:pos="814"/>
        <w:tab w:val="clear" w:pos="425"/>
        <w:tab w:val="clear" w:pos="851"/>
        <w:tab w:val="clear" w:pos="3119"/>
      </w:tabs>
      <w:snapToGrid/>
      <w:ind w:left="180" w:hanging="576"/>
      <w:textAlignment w:val="baseline"/>
      <w:outlineLvl w:val="9"/>
    </w:pPr>
    <w:rPr>
      <w:rFonts w:asciiTheme="majorHAnsi" w:hAnsiTheme="majorHAnsi" w:eastAsiaTheme="majorEastAsia" w:cstheme="majorBidi"/>
      <w:b w:val="0"/>
      <w:bCs/>
      <w:kern w:val="0"/>
      <w:sz w:val="24"/>
      <w:szCs w:val="20"/>
    </w:rPr>
  </w:style>
  <w:style w:type="paragraph" w:customStyle="1" w:styleId="3534">
    <w:name w:val="样式 四号 行距: 1.5 倍行距 首行缩进:  2 字符"/>
    <w:basedOn w:val="1"/>
    <w:qFormat/>
    <w:uiPriority w:val="0"/>
    <w:pPr>
      <w:widowControl w:val="0"/>
      <w:spacing w:beforeLines="25" w:afterLines="25" w:line="360" w:lineRule="auto"/>
      <w:ind w:firstLine="480" w:firstLineChars="200"/>
      <w:jc w:val="both"/>
    </w:pPr>
    <w:rPr>
      <w:rFonts w:cs="Calibri"/>
      <w:kern w:val="2"/>
    </w:rPr>
  </w:style>
  <w:style w:type="paragraph" w:customStyle="1" w:styleId="3535">
    <w:name w:val="WW-正文（首行缩进两字）"/>
    <w:basedOn w:val="1"/>
    <w:qFormat/>
    <w:uiPriority w:val="0"/>
    <w:pPr>
      <w:widowControl w:val="0"/>
      <w:suppressAutoHyphens/>
      <w:spacing w:line="360" w:lineRule="auto"/>
      <w:jc w:val="both"/>
    </w:pPr>
    <w:rPr>
      <w:rFonts w:ascii="Calibri" w:hAnsi="Calibri" w:cs="Calibri"/>
      <w:kern w:val="1"/>
      <w:szCs w:val="20"/>
    </w:rPr>
  </w:style>
  <w:style w:type="paragraph" w:customStyle="1" w:styleId="3536">
    <w:name w:val="2.1"/>
    <w:basedOn w:val="1113"/>
    <w:qFormat/>
    <w:uiPriority w:val="0"/>
    <w:pPr>
      <w:tabs>
        <w:tab w:val="clear" w:pos="3119"/>
      </w:tabs>
      <w:adjustRightInd/>
      <w:snapToGrid/>
      <w:spacing w:before="260" w:after="260" w:line="416" w:lineRule="auto"/>
    </w:pPr>
    <w:rPr>
      <w:rFonts w:ascii="Arial" w:hAnsi="Arial" w:eastAsiaTheme="majorEastAsia" w:cstheme="majorBidi"/>
    </w:rPr>
  </w:style>
  <w:style w:type="paragraph" w:customStyle="1" w:styleId="3537">
    <w:name w:val="样式 标题 5 + 左侧:  1.02 厘米 首行缩进:  0 厘米"/>
    <w:basedOn w:val="1115"/>
    <w:qFormat/>
    <w:uiPriority w:val="0"/>
    <w:pPr>
      <w:numPr>
        <w:ilvl w:val="0"/>
        <w:numId w:val="81"/>
      </w:numPr>
      <w:tabs>
        <w:tab w:val="left" w:pos="360"/>
        <w:tab w:val="clear" w:pos="992"/>
      </w:tabs>
      <w:spacing w:before="0" w:after="0" w:line="376" w:lineRule="auto"/>
      <w:ind w:left="0" w:firstLine="0"/>
      <w:jc w:val="left"/>
    </w:pPr>
    <w:rPr>
      <w:rFonts w:ascii="黑体" w:hAnsi="Calibri" w:eastAsia="黑体" w:cs="宋体"/>
      <w:szCs w:val="20"/>
    </w:rPr>
  </w:style>
  <w:style w:type="paragraph" w:customStyle="1" w:styleId="3538">
    <w:name w:val="class12"/>
    <w:basedOn w:val="1"/>
    <w:qFormat/>
    <w:uiPriority w:val="0"/>
    <w:pPr>
      <w:spacing w:before="100" w:beforeAutospacing="1" w:after="100" w:afterAutospacing="1"/>
    </w:pPr>
    <w:rPr>
      <w:color w:val="000000"/>
    </w:rPr>
  </w:style>
  <w:style w:type="paragraph" w:customStyle="1" w:styleId="3539">
    <w:name w:val="biaoti"/>
    <w:basedOn w:val="1"/>
    <w:qFormat/>
    <w:uiPriority w:val="0"/>
    <w:pPr>
      <w:spacing w:before="100" w:beforeAutospacing="1" w:after="100" w:afterAutospacing="1"/>
    </w:pPr>
    <w:rPr>
      <w:color w:val="000000"/>
      <w:szCs w:val="32"/>
    </w:rPr>
  </w:style>
  <w:style w:type="paragraph" w:customStyle="1" w:styleId="3540">
    <w:name w:val="class"/>
    <w:basedOn w:val="1"/>
    <w:qFormat/>
    <w:uiPriority w:val="0"/>
    <w:pPr>
      <w:spacing w:before="100" w:beforeAutospacing="1" w:after="100" w:afterAutospacing="1"/>
    </w:pPr>
    <w:rPr>
      <w:color w:val="000000"/>
      <w:sz w:val="18"/>
      <w:szCs w:val="18"/>
    </w:rPr>
  </w:style>
  <w:style w:type="paragraph" w:customStyle="1" w:styleId="3541">
    <w:name w:val="列表 31"/>
    <w:basedOn w:val="1"/>
    <w:qFormat/>
    <w:uiPriority w:val="0"/>
    <w:pPr>
      <w:widowControl w:val="0"/>
      <w:spacing w:line="360" w:lineRule="auto"/>
      <w:ind w:left="100" w:leftChars="400" w:hanging="200" w:hangingChars="200"/>
      <w:jc w:val="both"/>
    </w:pPr>
    <w:rPr>
      <w:rFonts w:ascii="Calibri" w:hAnsi="Calibri" w:cs="Calibri"/>
      <w:kern w:val="2"/>
      <w:szCs w:val="20"/>
    </w:rPr>
  </w:style>
  <w:style w:type="paragraph" w:customStyle="1" w:styleId="3542">
    <w:name w:val="样式 (中文) 方正小标宋简体 三号 加粗 居中 首行缩进:  2 字符"/>
    <w:basedOn w:val="1"/>
    <w:qFormat/>
    <w:uiPriority w:val="0"/>
    <w:pPr>
      <w:widowControl w:val="0"/>
    </w:pPr>
    <w:rPr>
      <w:rFonts w:ascii="Calibri" w:hAnsi="Calibri"/>
      <w:bCs/>
      <w:kern w:val="2"/>
      <w:sz w:val="21"/>
      <w:szCs w:val="21"/>
    </w:rPr>
  </w:style>
  <w:style w:type="paragraph" w:customStyle="1" w:styleId="3543">
    <w:name w:val="列表 41"/>
    <w:basedOn w:val="1"/>
    <w:qFormat/>
    <w:uiPriority w:val="0"/>
    <w:pPr>
      <w:widowControl w:val="0"/>
      <w:spacing w:line="360" w:lineRule="auto"/>
      <w:ind w:left="1680" w:hanging="420" w:firstLineChars="200"/>
      <w:jc w:val="both"/>
    </w:pPr>
    <w:rPr>
      <w:rFonts w:ascii="Calibri" w:hAnsi="Calibri" w:cs="Calibri"/>
      <w:kern w:val="2"/>
      <w:szCs w:val="20"/>
    </w:rPr>
  </w:style>
  <w:style w:type="paragraph" w:customStyle="1" w:styleId="3544">
    <w:name w:val="标注"/>
    <w:basedOn w:val="1"/>
    <w:qFormat/>
    <w:uiPriority w:val="0"/>
    <w:pPr>
      <w:widowControl w:val="0"/>
      <w:adjustRightInd w:val="0"/>
      <w:snapToGrid w:val="0"/>
      <w:spacing w:line="312" w:lineRule="auto"/>
      <w:jc w:val="both"/>
    </w:pPr>
    <w:rPr>
      <w:rFonts w:cs="Calibri"/>
      <w:sz w:val="21"/>
      <w:szCs w:val="21"/>
    </w:rPr>
  </w:style>
  <w:style w:type="paragraph" w:customStyle="1" w:styleId="3545">
    <w:name w:val="BOC正文"/>
    <w:basedOn w:val="1"/>
    <w:qFormat/>
    <w:uiPriority w:val="0"/>
    <w:pPr>
      <w:widowControl w:val="0"/>
      <w:snapToGrid w:val="0"/>
      <w:spacing w:before="120" w:line="360" w:lineRule="atLeast"/>
      <w:ind w:firstLine="425"/>
      <w:jc w:val="both"/>
    </w:pPr>
    <w:rPr>
      <w:rFonts w:ascii="Calibri" w:hAnsi="Calibri" w:cs="Calibri"/>
      <w:kern w:val="2"/>
      <w:szCs w:val="20"/>
    </w:rPr>
  </w:style>
  <w:style w:type="paragraph" w:customStyle="1" w:styleId="3546">
    <w:name w:val="加点字"/>
    <w:next w:val="1"/>
    <w:link w:val="3547"/>
    <w:qFormat/>
    <w:uiPriority w:val="0"/>
    <w:pPr>
      <w:numPr>
        <w:ilvl w:val="0"/>
        <w:numId w:val="82"/>
      </w:numPr>
      <w:spacing w:afterLines="50"/>
    </w:pPr>
    <w:rPr>
      <w:rFonts w:ascii="Times New Roman" w:hAnsi="Times New Roman" w:eastAsia="宋体" w:cs="Calibri"/>
      <w:kern w:val="2"/>
      <w:sz w:val="18"/>
      <w:szCs w:val="24"/>
      <w:lang w:val="en-US" w:eastAsia="zh-CN" w:bidi="ar-SA"/>
    </w:rPr>
  </w:style>
  <w:style w:type="character" w:customStyle="1" w:styleId="3547">
    <w:name w:val="加点字 Char Char"/>
    <w:link w:val="3546"/>
    <w:qFormat/>
    <w:uiPriority w:val="0"/>
    <w:rPr>
      <w:rFonts w:ascii="Times New Roman" w:hAnsi="Times New Roman" w:eastAsia="宋体" w:cs="Calibri"/>
      <w:kern w:val="2"/>
      <w:sz w:val="18"/>
      <w:szCs w:val="24"/>
    </w:rPr>
  </w:style>
  <w:style w:type="paragraph" w:customStyle="1" w:styleId="3548">
    <w:name w:val="方案正文 Char Char1 Char"/>
    <w:basedOn w:val="1"/>
    <w:link w:val="3549"/>
    <w:qFormat/>
    <w:uiPriority w:val="0"/>
    <w:pPr>
      <w:widowControl w:val="0"/>
      <w:spacing w:before="156" w:line="360" w:lineRule="auto"/>
      <w:ind w:firstLine="359" w:firstLineChars="171"/>
    </w:pPr>
    <w:rPr>
      <w:rFonts w:ascii="Arial" w:hAnsi="Arial"/>
      <w:kern w:val="2"/>
      <w:szCs w:val="21"/>
    </w:rPr>
  </w:style>
  <w:style w:type="character" w:customStyle="1" w:styleId="3549">
    <w:name w:val="方案正文 Char Char1 Char Char Char"/>
    <w:link w:val="3548"/>
    <w:qFormat/>
    <w:uiPriority w:val="0"/>
    <w:rPr>
      <w:rFonts w:ascii="Arial" w:hAnsi="Arial" w:cs="宋体"/>
      <w:kern w:val="2"/>
      <w:sz w:val="24"/>
      <w:szCs w:val="21"/>
    </w:rPr>
  </w:style>
  <w:style w:type="paragraph" w:customStyle="1" w:styleId="3550">
    <w:name w:val="封面三"/>
    <w:basedOn w:val="1"/>
    <w:qFormat/>
    <w:uiPriority w:val="0"/>
    <w:pPr>
      <w:widowControl w:val="0"/>
      <w:jc w:val="center"/>
    </w:pPr>
    <w:rPr>
      <w:rFonts w:ascii="楷体_GB2312" w:hAnsi="Arial" w:eastAsia="楷体_GB2312"/>
      <w:kern w:val="2"/>
      <w:szCs w:val="20"/>
    </w:rPr>
  </w:style>
  <w:style w:type="paragraph" w:customStyle="1" w:styleId="3551">
    <w:name w:val="Char Char1 Char Char Char Char Char Char Char Char Char Char Char Char Char Char Char Char Char1 Char"/>
    <w:basedOn w:val="1"/>
    <w:qFormat/>
    <w:uiPriority w:val="0"/>
    <w:pPr>
      <w:spacing w:after="160" w:line="240" w:lineRule="exact"/>
    </w:pPr>
    <w:rPr>
      <w:rFonts w:ascii="Verdana" w:hAnsi="Verdana" w:cs="Calibri"/>
      <w:sz w:val="20"/>
      <w:szCs w:val="20"/>
      <w:lang w:eastAsia="en-US"/>
    </w:rPr>
  </w:style>
  <w:style w:type="paragraph" w:customStyle="1" w:styleId="3552">
    <w:name w:val="图片说明"/>
    <w:basedOn w:val="3548"/>
    <w:qFormat/>
    <w:uiPriority w:val="0"/>
    <w:pPr>
      <w:ind w:firstLine="412"/>
      <w:jc w:val="center"/>
    </w:pPr>
    <w:rPr>
      <w:b/>
      <w:bCs/>
    </w:rPr>
  </w:style>
  <w:style w:type="paragraph" w:customStyle="1" w:styleId="3553">
    <w:name w:val="正文首行缩进:  2 字符"/>
    <w:basedOn w:val="1"/>
    <w:link w:val="3554"/>
    <w:qFormat/>
    <w:uiPriority w:val="0"/>
    <w:pPr>
      <w:spacing w:line="360" w:lineRule="auto"/>
      <w:ind w:firstLine="482" w:firstLineChars="200"/>
    </w:pPr>
    <w:rPr>
      <w:rFonts w:ascii="Arial" w:hAnsi="Arial"/>
      <w:kern w:val="2"/>
    </w:rPr>
  </w:style>
  <w:style w:type="character" w:customStyle="1" w:styleId="3554">
    <w:name w:val="正文首行缩进:  2 字符 Char Char"/>
    <w:link w:val="3553"/>
    <w:qFormat/>
    <w:uiPriority w:val="0"/>
    <w:rPr>
      <w:rFonts w:ascii="Arial" w:hAnsi="Arial" w:cs="宋体"/>
      <w:kern w:val="2"/>
      <w:sz w:val="24"/>
      <w:szCs w:val="24"/>
    </w:rPr>
  </w:style>
  <w:style w:type="character" w:customStyle="1" w:styleId="3555">
    <w:name w:val="正文首行缩进两字符 Char Char Char Char Char"/>
    <w:qFormat/>
    <w:uiPriority w:val="0"/>
    <w:rPr>
      <w:rFonts w:ascii="Times New Roman" w:hAnsi="Times New Roman" w:eastAsia="宋体" w:cs="Calibri"/>
      <w:sz w:val="24"/>
      <w:szCs w:val="24"/>
    </w:rPr>
  </w:style>
  <w:style w:type="paragraph" w:customStyle="1" w:styleId="3556">
    <w:name w:val="font19"/>
    <w:basedOn w:val="1"/>
    <w:qFormat/>
    <w:uiPriority w:val="0"/>
    <w:pPr>
      <w:spacing w:before="100" w:beforeAutospacing="1" w:after="100" w:afterAutospacing="1"/>
    </w:pPr>
    <w:rPr>
      <w:rFonts w:ascii="Calibri" w:hAnsi="Calibri" w:cs="Calibri"/>
      <w:color w:val="0000FF"/>
      <w:sz w:val="18"/>
      <w:szCs w:val="18"/>
    </w:rPr>
  </w:style>
  <w:style w:type="paragraph" w:customStyle="1" w:styleId="3557">
    <w:name w:val="font20"/>
    <w:basedOn w:val="1"/>
    <w:qFormat/>
    <w:uiPriority w:val="0"/>
    <w:pPr>
      <w:spacing w:before="100" w:beforeAutospacing="1" w:after="100" w:afterAutospacing="1"/>
    </w:pPr>
    <w:rPr>
      <w:rFonts w:ascii="Arial" w:hAnsi="Arial" w:cs="Arial"/>
      <w:sz w:val="16"/>
      <w:szCs w:val="16"/>
    </w:rPr>
  </w:style>
  <w:style w:type="paragraph" w:customStyle="1" w:styleId="3558">
    <w:name w:val="样式 首行缩进:  1.27 厘米 行距: 1.5 倍行距 Char Char Char Char Char"/>
    <w:basedOn w:val="1"/>
    <w:next w:val="2142"/>
    <w:qFormat/>
    <w:uiPriority w:val="0"/>
    <w:pPr>
      <w:spacing w:line="360" w:lineRule="auto"/>
      <w:ind w:firstLine="480"/>
    </w:pPr>
    <w:rPr>
      <w:rFonts w:ascii="Arial" w:hAnsi="Arial"/>
      <w:color w:val="00FF00"/>
      <w:kern w:val="2"/>
    </w:rPr>
  </w:style>
  <w:style w:type="paragraph" w:customStyle="1" w:styleId="3559">
    <w:name w:val="prop1"/>
    <w:basedOn w:val="1114"/>
    <w:qFormat/>
    <w:uiPriority w:val="0"/>
    <w:pPr>
      <w:tabs>
        <w:tab w:val="left" w:pos="420"/>
        <w:tab w:val="clear" w:pos="425"/>
        <w:tab w:val="clear" w:pos="851"/>
      </w:tabs>
      <w:snapToGrid/>
      <w:spacing w:before="280" w:after="290"/>
      <w:ind w:left="420" w:hanging="420"/>
    </w:pPr>
    <w:rPr>
      <w:rFonts w:asciiTheme="majorHAnsi" w:hAnsiTheme="majorHAnsi" w:eastAsiaTheme="majorEastAsia" w:cstheme="majorBidi"/>
      <w:b w:val="0"/>
      <w:bCs/>
      <w:color w:val="auto"/>
      <w:sz w:val="28"/>
      <w:szCs w:val="20"/>
    </w:rPr>
  </w:style>
  <w:style w:type="paragraph" w:customStyle="1" w:styleId="3560">
    <w:name w:val="标2正文"/>
    <w:basedOn w:val="1"/>
    <w:qFormat/>
    <w:uiPriority w:val="0"/>
    <w:pPr>
      <w:widowControl w:val="0"/>
      <w:tabs>
        <w:tab w:val="left" w:pos="1680"/>
      </w:tabs>
      <w:spacing w:line="400" w:lineRule="exact"/>
      <w:ind w:firstLine="420" w:firstLineChars="175"/>
      <w:jc w:val="both"/>
    </w:pPr>
    <w:rPr>
      <w:rFonts w:cs="Calibri"/>
      <w:kern w:val="2"/>
    </w:rPr>
  </w:style>
  <w:style w:type="paragraph" w:customStyle="1" w:styleId="3561">
    <w:name w:val="样式 ll + 小四 段前: 6 磅 段后: 6 磅 行距: 多倍行距 1.25 字行"/>
    <w:basedOn w:val="1352"/>
    <w:qFormat/>
    <w:uiPriority w:val="0"/>
    <w:pPr>
      <w:tabs>
        <w:tab w:val="left" w:pos="168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autoSpaceDE/>
      <w:autoSpaceDN/>
      <w:adjustRightInd/>
      <w:spacing w:before="120" w:after="120" w:line="300" w:lineRule="auto"/>
      <w:ind w:firstLine="420" w:firstLineChars="175"/>
      <w:jc w:val="both"/>
    </w:pPr>
    <w:rPr>
      <w:rFonts w:ascii="宋体" w:hAnsi="宋体" w:cs="Calibri"/>
      <w:color w:val="auto"/>
      <w:kern w:val="2"/>
      <w:sz w:val="24"/>
      <w:szCs w:val="20"/>
      <w:lang w:eastAsia="zh-CN"/>
    </w:rPr>
  </w:style>
  <w:style w:type="paragraph" w:customStyle="1" w:styleId="3562">
    <w:name w:val="标书标题5"/>
    <w:basedOn w:val="1"/>
    <w:qFormat/>
    <w:uiPriority w:val="0"/>
    <w:pPr>
      <w:widowControl w:val="0"/>
      <w:tabs>
        <w:tab w:val="left" w:pos="1680"/>
        <w:tab w:val="left" w:pos="9000"/>
      </w:tabs>
      <w:spacing w:line="360" w:lineRule="auto"/>
      <w:ind w:right="61" w:rightChars="29"/>
    </w:pPr>
    <w:rPr>
      <w:rFonts w:cs="Calibri"/>
      <w:b/>
      <w:kern w:val="2"/>
    </w:rPr>
  </w:style>
  <w:style w:type="paragraph" w:customStyle="1" w:styleId="3563">
    <w:name w:val="项目字"/>
    <w:basedOn w:val="1"/>
    <w:qFormat/>
    <w:uiPriority w:val="0"/>
    <w:pPr>
      <w:widowControl w:val="0"/>
      <w:tabs>
        <w:tab w:val="left" w:pos="1680"/>
      </w:tabs>
      <w:spacing w:beforeLines="50" w:line="360" w:lineRule="auto"/>
      <w:ind w:firstLine="422" w:firstLineChars="200"/>
      <w:jc w:val="both"/>
    </w:pPr>
    <w:rPr>
      <w:rFonts w:eastAsia="黑体" w:cs="Calibri"/>
      <w:b/>
      <w:kern w:val="2"/>
    </w:rPr>
  </w:style>
  <w:style w:type="character" w:customStyle="1" w:styleId="3564">
    <w:name w:val="Table Description Char Char"/>
    <w:qFormat/>
    <w:uiPriority w:val="0"/>
    <w:rPr>
      <w:rFonts w:ascii="宋体" w:hAnsi="宋体" w:eastAsia="宋体" w:cs="Calibri"/>
      <w:sz w:val="24"/>
      <w:szCs w:val="20"/>
    </w:rPr>
  </w:style>
  <w:style w:type="paragraph" w:customStyle="1" w:styleId="3565">
    <w:name w:val="Chinese indent two words"/>
    <w:basedOn w:val="633"/>
    <w:qFormat/>
    <w:uiPriority w:val="0"/>
    <w:pPr>
      <w:widowControl w:val="0"/>
      <w:autoSpaceDE w:val="0"/>
      <w:autoSpaceDN w:val="0"/>
      <w:spacing w:after="120"/>
      <w:ind w:firstLine="0"/>
    </w:pPr>
    <w:rPr>
      <w:rFonts w:ascii="Times New Roman" w:hAnsi="Times New Roman" w:cs="Times New Roman"/>
      <w:spacing w:val="0"/>
      <w:kern w:val="2"/>
      <w:sz w:val="21"/>
      <w:szCs w:val="21"/>
    </w:rPr>
  </w:style>
  <w:style w:type="paragraph" w:customStyle="1" w:styleId="3566">
    <w:name w:val="Number List"/>
    <w:basedOn w:val="1"/>
    <w:qFormat/>
    <w:uiPriority w:val="0"/>
    <w:pPr>
      <w:widowControl w:val="0"/>
      <w:spacing w:after="120"/>
      <w:ind w:left="720" w:hanging="360"/>
    </w:pPr>
    <w:rPr>
      <w:rFonts w:ascii="Calibri" w:hAnsi="Calibri" w:cs="Calibri"/>
      <w:szCs w:val="20"/>
    </w:rPr>
  </w:style>
  <w:style w:type="paragraph" w:customStyle="1" w:styleId="3567">
    <w:name w:val="其它"/>
    <w:basedOn w:val="1"/>
    <w:qFormat/>
    <w:uiPriority w:val="0"/>
    <w:pPr>
      <w:widowControl w:val="0"/>
      <w:tabs>
        <w:tab w:val="right" w:pos="9180"/>
      </w:tabs>
      <w:snapToGrid w:val="0"/>
      <w:spacing w:line="440" w:lineRule="atLeast"/>
      <w:ind w:firstLine="480" w:firstLineChars="200"/>
      <w:jc w:val="both"/>
    </w:pPr>
    <w:rPr>
      <w:rFonts w:cs="Calibri"/>
      <w:color w:val="000000"/>
      <w:kern w:val="2"/>
    </w:rPr>
  </w:style>
  <w:style w:type="paragraph" w:customStyle="1" w:styleId="3568">
    <w:name w:val="图形文本"/>
    <w:basedOn w:val="1"/>
    <w:qFormat/>
    <w:uiPriority w:val="0"/>
    <w:pPr>
      <w:widowControl w:val="0"/>
      <w:snapToGrid w:val="0"/>
      <w:jc w:val="both"/>
    </w:pPr>
    <w:rPr>
      <w:rFonts w:ascii="Calibri" w:hAnsi="Calibri" w:cs="Calibri"/>
      <w:color w:val="000000"/>
      <w:kern w:val="10"/>
      <w:szCs w:val="20"/>
    </w:rPr>
  </w:style>
  <w:style w:type="paragraph" w:customStyle="1" w:styleId="3569">
    <w:name w:val="样式 标题 3h3H3level_3PIM 3Level 3 HeadHeading 3 - oldsect1.2..."/>
    <w:basedOn w:val="468"/>
    <w:qFormat/>
    <w:uiPriority w:val="0"/>
    <w:pPr>
      <w:keepNext/>
      <w:keepLines/>
      <w:widowControl w:val="0"/>
      <w:tabs>
        <w:tab w:val="left" w:pos="709"/>
        <w:tab w:val="left" w:pos="753"/>
        <w:tab w:val="right" w:pos="9180"/>
      </w:tabs>
      <w:overflowPunct/>
      <w:autoSpaceDE/>
      <w:autoSpaceDN/>
      <w:snapToGrid w:val="0"/>
      <w:spacing w:beforeLines="50" w:afterLines="50" w:line="360" w:lineRule="auto"/>
      <w:ind w:left="709" w:hanging="709"/>
      <w:textAlignment w:val="auto"/>
      <w:outlineLvl w:val="2"/>
    </w:pPr>
    <w:rPr>
      <w:rFonts w:ascii="Arial" w:hAnsi="Calibri"/>
      <w:b/>
      <w:bCs/>
      <w:kern w:val="2"/>
      <w:sz w:val="24"/>
      <w:szCs w:val="20"/>
      <w:lang w:eastAsia="zh-CN" w:bidi="ar-SA"/>
    </w:rPr>
  </w:style>
  <w:style w:type="paragraph" w:customStyle="1" w:styleId="3570">
    <w:name w:val="context"/>
    <w:basedOn w:val="1"/>
    <w:qFormat/>
    <w:uiPriority w:val="0"/>
    <w:pPr>
      <w:widowControl w:val="0"/>
      <w:autoSpaceDE w:val="0"/>
      <w:autoSpaceDN w:val="0"/>
      <w:adjustRightInd w:val="0"/>
      <w:spacing w:line="360" w:lineRule="auto"/>
      <w:ind w:left="284" w:firstLine="454"/>
      <w:jc w:val="both"/>
      <w:textAlignment w:val="baseline"/>
    </w:pPr>
    <w:rPr>
      <w:rFonts w:ascii="Arial" w:hAnsi="Arial" w:cs="Calibri"/>
      <w:kern w:val="24"/>
    </w:rPr>
  </w:style>
  <w:style w:type="paragraph" w:customStyle="1" w:styleId="3571">
    <w:name w:val="正文列4_1"/>
    <w:basedOn w:val="1"/>
    <w:qFormat/>
    <w:uiPriority w:val="0"/>
    <w:pPr>
      <w:widowControl w:val="0"/>
      <w:tabs>
        <w:tab w:val="left" w:pos="720"/>
      </w:tabs>
      <w:adjustRightInd w:val="0"/>
      <w:spacing w:line="360" w:lineRule="exact"/>
      <w:ind w:left="720" w:hanging="720"/>
      <w:jc w:val="both"/>
      <w:textAlignment w:val="baseline"/>
    </w:pPr>
    <w:rPr>
      <w:rFonts w:cs="Calibri"/>
      <w:szCs w:val="20"/>
    </w:rPr>
  </w:style>
  <w:style w:type="paragraph" w:customStyle="1" w:styleId="3572">
    <w:name w:val="星点正文"/>
    <w:basedOn w:val="3255"/>
    <w:qFormat/>
    <w:uiPriority w:val="0"/>
    <w:pPr>
      <w:tabs>
        <w:tab w:val="left" w:pos="432"/>
      </w:tabs>
      <w:ind w:left="432" w:hanging="432" w:firstLineChars="0"/>
    </w:pPr>
    <w:rPr>
      <w:sz w:val="24"/>
    </w:rPr>
  </w:style>
  <w:style w:type="paragraph" w:customStyle="1" w:styleId="3573">
    <w:name w:val="样式 标题 3标题 3 Char Char + 行距: 最小值 18 磅"/>
    <w:basedOn w:val="468"/>
    <w:qFormat/>
    <w:uiPriority w:val="0"/>
    <w:pPr>
      <w:keepNext/>
      <w:keepLines/>
      <w:widowControl w:val="0"/>
      <w:tabs>
        <w:tab w:val="left" w:pos="360"/>
      </w:tabs>
      <w:overflowPunct/>
      <w:autoSpaceDE/>
      <w:autoSpaceDN/>
      <w:adjustRightInd/>
      <w:spacing w:beforeLines="50" w:afterLines="50" w:line="416" w:lineRule="auto"/>
      <w:ind w:left="420" w:leftChars="100" w:right="210" w:rightChars="100"/>
      <w:textAlignment w:val="auto"/>
      <w:outlineLvl w:val="2"/>
    </w:pPr>
    <w:rPr>
      <w:rFonts w:ascii="Calibri" w:hAnsi="Calibri" w:cs="Calibri"/>
      <w:kern w:val="2"/>
      <w:sz w:val="28"/>
      <w:szCs w:val="32"/>
      <w:lang w:eastAsia="zh-CN" w:bidi="ar-SA"/>
    </w:rPr>
  </w:style>
  <w:style w:type="paragraph" w:customStyle="1" w:styleId="3574">
    <w:name w:val="标8"/>
    <w:basedOn w:val="3347"/>
    <w:qFormat/>
    <w:uiPriority w:val="0"/>
    <w:pPr>
      <w:numPr>
        <w:numId w:val="0"/>
      </w:numPr>
      <w:tabs>
        <w:tab w:val="left" w:pos="360"/>
        <w:tab w:val="left" w:pos="1276"/>
        <w:tab w:val="clear" w:pos="0"/>
      </w:tabs>
      <w:ind w:left="1276" w:hanging="1276"/>
    </w:pPr>
    <w:rPr>
      <w:rFonts w:ascii="Times New Roman" w:hAnsi="Times New Roman" w:eastAsia="宋体"/>
      <w:b/>
    </w:rPr>
  </w:style>
  <w:style w:type="paragraph" w:customStyle="1" w:styleId="3575">
    <w:name w:val="gg"/>
    <w:basedOn w:val="1"/>
    <w:link w:val="3576"/>
    <w:qFormat/>
    <w:uiPriority w:val="0"/>
    <w:pPr>
      <w:widowControl w:val="0"/>
      <w:numPr>
        <w:ilvl w:val="0"/>
        <w:numId w:val="83"/>
      </w:numPr>
      <w:spacing w:line="360" w:lineRule="auto"/>
      <w:ind w:firstLine="200" w:firstLineChars="200"/>
      <w:jc w:val="center"/>
    </w:pPr>
    <w:rPr>
      <w:rFonts w:cs="Calibri"/>
      <w:kern w:val="2"/>
      <w:sz w:val="21"/>
      <w:szCs w:val="21"/>
    </w:rPr>
  </w:style>
  <w:style w:type="character" w:customStyle="1" w:styleId="3576">
    <w:name w:val="gg Char Char"/>
    <w:link w:val="3575"/>
    <w:qFormat/>
    <w:uiPriority w:val="0"/>
    <w:rPr>
      <w:rFonts w:ascii="宋体" w:hAnsi="宋体" w:eastAsia="宋体" w:cs="Calibri"/>
      <w:kern w:val="2"/>
      <w:sz w:val="21"/>
      <w:szCs w:val="21"/>
    </w:rPr>
  </w:style>
  <w:style w:type="paragraph" w:customStyle="1" w:styleId="3577">
    <w:name w:val="Char Char Char 字元 Char Char Char Char Char Char Char Char Char"/>
    <w:basedOn w:val="2118"/>
    <w:qFormat/>
    <w:uiPriority w:val="0"/>
    <w:pPr>
      <w:shd w:val="clear" w:color="auto" w:fill="000080"/>
      <w:snapToGrid/>
      <w:ind w:firstLine="0" w:firstLineChars="0"/>
    </w:pPr>
    <w:rPr>
      <w:rFonts w:ascii="Tahoma" w:hAnsi="Tahoma" w:eastAsia="宋体" w:cs="Calibri"/>
      <w:kern w:val="2"/>
      <w:sz w:val="24"/>
      <w:shd w:val="clear" w:color="auto" w:fill="000080"/>
    </w:rPr>
  </w:style>
  <w:style w:type="paragraph" w:customStyle="1" w:styleId="3578">
    <w:name w:val="一级节标题"/>
    <w:qFormat/>
    <w:uiPriority w:val="0"/>
    <w:pPr>
      <w:tabs>
        <w:tab w:val="left" w:pos="567"/>
      </w:tabs>
      <w:spacing w:before="360" w:after="360" w:line="360" w:lineRule="auto"/>
      <w:ind w:left="567" w:hanging="567"/>
      <w:outlineLvl w:val="2"/>
    </w:pPr>
    <w:rPr>
      <w:rFonts w:ascii="Times New Roman" w:hAnsi="Times New Roman" w:eastAsia="黑体" w:cs="Calibri"/>
      <w:b/>
      <w:sz w:val="30"/>
      <w:szCs w:val="30"/>
      <w:lang w:val="en-US" w:eastAsia="zh-CN" w:bidi="ar-SA"/>
    </w:rPr>
  </w:style>
  <w:style w:type="paragraph" w:customStyle="1" w:styleId="3579">
    <w:name w:val="二级节标题"/>
    <w:qFormat/>
    <w:uiPriority w:val="0"/>
    <w:pPr>
      <w:tabs>
        <w:tab w:val="left" w:pos="672"/>
        <w:tab w:val="left" w:pos="1080"/>
      </w:tabs>
      <w:spacing w:before="240" w:after="240" w:line="400" w:lineRule="atLeast"/>
      <w:ind w:left="709" w:hanging="709"/>
      <w:outlineLvl w:val="2"/>
    </w:pPr>
    <w:rPr>
      <w:rFonts w:ascii="Arial" w:hAnsi="Arial" w:eastAsia="宋体" w:cs="Calibri"/>
      <w:b/>
      <w:sz w:val="30"/>
      <w:szCs w:val="30"/>
      <w:lang w:val="en-US" w:eastAsia="zh-CN" w:bidi="ar-SA"/>
    </w:rPr>
  </w:style>
  <w:style w:type="paragraph" w:customStyle="1" w:styleId="3580">
    <w:name w:val="样式 标题 5 + 首行缩进:  0 厘米"/>
    <w:basedOn w:val="1115"/>
    <w:qFormat/>
    <w:uiPriority w:val="0"/>
    <w:pPr>
      <w:widowControl/>
      <w:tabs>
        <w:tab w:val="left" w:pos="944"/>
        <w:tab w:val="clear" w:pos="425"/>
        <w:tab w:val="clear" w:pos="992"/>
      </w:tabs>
      <w:spacing w:before="120" w:after="120" w:line="360" w:lineRule="auto"/>
      <w:ind w:left="480"/>
      <w:jc w:val="left"/>
    </w:pPr>
    <w:rPr>
      <w:rFonts w:ascii="Garamond" w:hAnsi="Garamond" w:eastAsia="黑体" w:cs="宋体"/>
      <w:bCs w:val="0"/>
      <w:kern w:val="28"/>
      <w:sz w:val="24"/>
      <w:szCs w:val="24"/>
    </w:rPr>
  </w:style>
  <w:style w:type="paragraph" w:customStyle="1" w:styleId="3581">
    <w:name w:val="Char Char Char Char Char Char Char Char Char Char2"/>
    <w:basedOn w:val="1"/>
    <w:qFormat/>
    <w:uiPriority w:val="0"/>
    <w:pPr>
      <w:widowControl w:val="0"/>
      <w:jc w:val="both"/>
    </w:pPr>
    <w:rPr>
      <w:rFonts w:ascii="Tahoma" w:hAnsi="Tahoma" w:eastAsia="楷体_GB2312" w:cs="Calibri"/>
      <w:spacing w:val="10"/>
      <w:kern w:val="2"/>
      <w:szCs w:val="20"/>
    </w:rPr>
  </w:style>
  <w:style w:type="paragraph" w:customStyle="1" w:styleId="3582">
    <w:name w:val="样式 三级标题 + 段前: 0.5 行 段后: 0.5 行"/>
    <w:basedOn w:val="795"/>
    <w:qFormat/>
    <w:uiPriority w:val="0"/>
    <w:pPr>
      <w:keepNext/>
      <w:keepLines/>
      <w:widowControl w:val="0"/>
      <w:autoSpaceDE/>
      <w:autoSpaceDN/>
      <w:adjustRightInd/>
      <w:spacing w:beforeLines="50" w:afterLines="50" w:line="240" w:lineRule="auto"/>
      <w:ind w:firstLine="0"/>
      <w:jc w:val="both"/>
      <w:outlineLvl w:val="4"/>
    </w:pPr>
    <w:rPr>
      <w:rFonts w:ascii="Times New Roman" w:hAnsi="Times New Roman" w:eastAsia="黑体"/>
      <w:b w:val="0"/>
      <w:bCs w:val="0"/>
      <w:kern w:val="44"/>
      <w:sz w:val="21"/>
      <w:szCs w:val="20"/>
    </w:rPr>
  </w:style>
  <w:style w:type="paragraph" w:customStyle="1" w:styleId="3583">
    <w:name w:val="表题+题注"/>
    <w:basedOn w:val="1118"/>
    <w:qFormat/>
    <w:uiPriority w:val="0"/>
    <w:pPr>
      <w:jc w:val="center"/>
    </w:pPr>
    <w:rPr>
      <w:rFonts w:cs="宋体"/>
      <w:sz w:val="21"/>
    </w:rPr>
  </w:style>
  <w:style w:type="paragraph" w:customStyle="1" w:styleId="3584">
    <w:name w:val="图题+题注"/>
    <w:basedOn w:val="1118"/>
    <w:link w:val="3585"/>
    <w:qFormat/>
    <w:uiPriority w:val="0"/>
    <w:pPr>
      <w:jc w:val="center"/>
    </w:pPr>
    <w:rPr>
      <w:rFonts w:cs="宋体"/>
      <w:sz w:val="21"/>
    </w:rPr>
  </w:style>
  <w:style w:type="character" w:customStyle="1" w:styleId="3585">
    <w:name w:val="图题+题注 Char Char"/>
    <w:link w:val="3584"/>
    <w:qFormat/>
    <w:uiPriority w:val="0"/>
    <w:rPr>
      <w:rFonts w:ascii="Arial" w:hAnsi="Arial" w:eastAsia="黑体" w:cs="宋体"/>
      <w:kern w:val="2"/>
      <w:sz w:val="21"/>
    </w:rPr>
  </w:style>
  <w:style w:type="paragraph" w:customStyle="1" w:styleId="3586">
    <w:name w:val="无缩进正文"/>
    <w:basedOn w:val="3583"/>
    <w:qFormat/>
    <w:uiPriority w:val="0"/>
    <w:rPr>
      <w:rFonts w:eastAsia="宋体"/>
    </w:rPr>
  </w:style>
  <w:style w:type="paragraph" w:customStyle="1" w:styleId="3587">
    <w:name w:val="英文"/>
    <w:basedOn w:val="1"/>
    <w:qFormat/>
    <w:uiPriority w:val="0"/>
    <w:pPr>
      <w:widowControl w:val="0"/>
      <w:jc w:val="both"/>
    </w:pPr>
    <w:rPr>
      <w:rFonts w:cs="Calibri"/>
      <w:kern w:val="2"/>
      <w:sz w:val="18"/>
      <w:szCs w:val="18"/>
    </w:rPr>
  </w:style>
  <w:style w:type="paragraph" w:customStyle="1" w:styleId="3588">
    <w:name w:val="内文"/>
    <w:basedOn w:val="1"/>
    <w:qFormat/>
    <w:uiPriority w:val="0"/>
    <w:pPr>
      <w:widowControl w:val="0"/>
      <w:spacing w:line="360" w:lineRule="auto"/>
      <w:ind w:firstLine="200" w:firstLineChars="200"/>
      <w:jc w:val="both"/>
    </w:pPr>
    <w:rPr>
      <w:rFonts w:ascii="Calibri" w:hAnsi="Calibri" w:cs="Calibri"/>
      <w:bCs/>
      <w:kern w:val="2"/>
    </w:rPr>
  </w:style>
  <w:style w:type="character" w:customStyle="1" w:styleId="3589">
    <w:name w:val="l正文 Char Char"/>
    <w:qFormat/>
    <w:uiPriority w:val="0"/>
    <w:rPr>
      <w:rFonts w:ascii="楷体_GB2312" w:hAnsi="Times" w:eastAsia="楷体_GB2312" w:cs="Calibri"/>
      <w:sz w:val="24"/>
      <w:szCs w:val="24"/>
    </w:rPr>
  </w:style>
  <w:style w:type="paragraph" w:customStyle="1" w:styleId="3590">
    <w:name w:val="样式 我的正文 + (中文) 宋体"/>
    <w:basedOn w:val="1425"/>
    <w:link w:val="3591"/>
    <w:qFormat/>
    <w:uiPriority w:val="0"/>
    <w:pPr>
      <w:widowControl w:val="0"/>
      <w:spacing w:beforeLines="50" w:afterLines="100"/>
      <w:ind w:firstLine="480"/>
      <w:jc w:val="both"/>
    </w:pPr>
    <w:rPr>
      <w:rFonts w:ascii="仿宋_GB2312" w:eastAsia="仿宋_GB2312"/>
      <w:spacing w:val="6"/>
      <w:szCs w:val="24"/>
    </w:rPr>
  </w:style>
  <w:style w:type="character" w:customStyle="1" w:styleId="3591">
    <w:name w:val="样式 我的正文 + (中文) 宋体 Char Char"/>
    <w:link w:val="3590"/>
    <w:qFormat/>
    <w:uiPriority w:val="0"/>
    <w:rPr>
      <w:rFonts w:ascii="仿宋_GB2312" w:eastAsia="仿宋_GB2312" w:cs="宋体"/>
      <w:spacing w:val="6"/>
      <w:kern w:val="2"/>
      <w:sz w:val="24"/>
      <w:szCs w:val="24"/>
    </w:rPr>
  </w:style>
  <w:style w:type="paragraph" w:customStyle="1" w:styleId="3592">
    <w:name w:val="样式 正文格式 + Tahoma 行距: 多倍行距 1.25 字行"/>
    <w:basedOn w:val="1"/>
    <w:qFormat/>
    <w:uiPriority w:val="0"/>
    <w:pPr>
      <w:adjustRightInd w:val="0"/>
      <w:snapToGrid w:val="0"/>
      <w:spacing w:line="300" w:lineRule="auto"/>
      <w:ind w:firstLine="482"/>
      <w:jc w:val="both"/>
      <w:textAlignment w:val="baseline"/>
    </w:pPr>
    <w:rPr>
      <w:rFonts w:ascii="Calibri" w:hAnsi="Calibri"/>
      <w:kern w:val="2"/>
      <w:szCs w:val="20"/>
    </w:rPr>
  </w:style>
  <w:style w:type="paragraph" w:customStyle="1" w:styleId="3593">
    <w:name w:val="样式 标题 3第二层条第三层1.1.1 标题 3第二层条1第二层条2第二层条3第二层条11论文标题 2第二层条...6"/>
    <w:basedOn w:val="468"/>
    <w:qFormat/>
    <w:uiPriority w:val="0"/>
    <w:pPr>
      <w:keepNext/>
      <w:keepLines/>
      <w:widowControl w:val="0"/>
      <w:tabs>
        <w:tab w:val="left" w:pos="1134"/>
      </w:tabs>
      <w:overflowPunct/>
      <w:autoSpaceDE/>
      <w:autoSpaceDN/>
      <w:adjustRightInd/>
      <w:spacing w:beforeLines="50" w:afterLines="50" w:line="300" w:lineRule="auto"/>
      <w:ind w:left="1582" w:hanging="862"/>
      <w:jc w:val="both"/>
      <w:textAlignment w:val="auto"/>
      <w:outlineLvl w:val="2"/>
    </w:pPr>
    <w:rPr>
      <w:b/>
      <w:kern w:val="0"/>
      <w:sz w:val="24"/>
      <w:szCs w:val="20"/>
      <w:lang w:eastAsia="zh-CN" w:bidi="ar-SA"/>
    </w:rPr>
  </w:style>
  <w:style w:type="paragraph" w:customStyle="1" w:styleId="3594">
    <w:name w:val="图字"/>
    <w:basedOn w:val="1"/>
    <w:link w:val="4089"/>
    <w:qFormat/>
    <w:uiPriority w:val="0"/>
    <w:pPr>
      <w:widowControl w:val="0"/>
      <w:ind w:firstLine="200" w:firstLineChars="200"/>
      <w:jc w:val="center"/>
    </w:pPr>
    <w:rPr>
      <w:rFonts w:ascii="Calibri" w:hAnsi="Calibri" w:cs="Calibri"/>
      <w:kern w:val="2"/>
      <w:szCs w:val="20"/>
    </w:rPr>
  </w:style>
  <w:style w:type="paragraph" w:customStyle="1" w:styleId="3595">
    <w:name w:val="表格中文字"/>
    <w:basedOn w:val="1"/>
    <w:next w:val="1"/>
    <w:link w:val="3596"/>
    <w:qFormat/>
    <w:uiPriority w:val="0"/>
    <w:pPr>
      <w:widowControl w:val="0"/>
      <w:adjustRightInd w:val="0"/>
      <w:jc w:val="center"/>
    </w:pPr>
    <w:rPr>
      <w:rFonts w:ascii="Times New Roman" w:hAnsi="Times New Roman" w:cs="Calibri"/>
      <w:kern w:val="2"/>
      <w:sz w:val="21"/>
    </w:rPr>
  </w:style>
  <w:style w:type="character" w:customStyle="1" w:styleId="3596">
    <w:name w:val="表格中文字 Char Char"/>
    <w:link w:val="3595"/>
    <w:qFormat/>
    <w:uiPriority w:val="0"/>
    <w:rPr>
      <w:rFonts w:cs="Calibri"/>
      <w:kern w:val="2"/>
      <w:sz w:val="21"/>
      <w:szCs w:val="24"/>
    </w:rPr>
  </w:style>
  <w:style w:type="paragraph" w:customStyle="1" w:styleId="3597">
    <w:name w:val="样式 左侧:  2 字符"/>
    <w:basedOn w:val="1"/>
    <w:qFormat/>
    <w:uiPriority w:val="0"/>
    <w:pPr>
      <w:widowControl w:val="0"/>
      <w:spacing w:line="360" w:lineRule="auto"/>
      <w:ind w:firstLine="200" w:firstLineChars="200"/>
      <w:jc w:val="both"/>
    </w:pPr>
    <w:rPr>
      <w:rFonts w:ascii="Calibri" w:hAnsi="Calibri"/>
      <w:kern w:val="2"/>
      <w:szCs w:val="20"/>
    </w:rPr>
  </w:style>
  <w:style w:type="paragraph" w:customStyle="1" w:styleId="3598">
    <w:name w:val="正文 + 小四"/>
    <w:basedOn w:val="1"/>
    <w:link w:val="4087"/>
    <w:qFormat/>
    <w:uiPriority w:val="0"/>
    <w:pPr>
      <w:widowControl w:val="0"/>
      <w:spacing w:line="360" w:lineRule="auto"/>
      <w:ind w:firstLine="480" w:firstLineChars="200"/>
      <w:jc w:val="both"/>
    </w:pPr>
    <w:rPr>
      <w:rFonts w:ascii="Calibri" w:hAnsi="Calibri" w:cs="Calibri"/>
      <w:kern w:val="2"/>
    </w:rPr>
  </w:style>
  <w:style w:type="paragraph" w:customStyle="1" w:styleId="3599">
    <w:name w:val="main table"/>
    <w:basedOn w:val="1"/>
    <w:qFormat/>
    <w:uiPriority w:val="0"/>
    <w:pPr>
      <w:spacing w:after="160"/>
    </w:pPr>
    <w:rPr>
      <w:rFonts w:ascii="Book Antiqua" w:hAnsi="Book Antiqua" w:cs="Calibri"/>
      <w:sz w:val="18"/>
      <w:szCs w:val="20"/>
      <w:lang w:eastAsia="en-US"/>
    </w:rPr>
  </w:style>
  <w:style w:type="paragraph" w:customStyle="1" w:styleId="3600">
    <w:name w:val="table head"/>
    <w:basedOn w:val="1"/>
    <w:qFormat/>
    <w:uiPriority w:val="0"/>
    <w:pPr>
      <w:spacing w:after="160"/>
    </w:pPr>
    <w:rPr>
      <w:rFonts w:ascii="Arial" w:hAnsi="Arial" w:cs="Calibri"/>
      <w:b/>
      <w:sz w:val="20"/>
      <w:szCs w:val="20"/>
      <w:lang w:eastAsia="en-US"/>
    </w:rPr>
  </w:style>
  <w:style w:type="paragraph" w:customStyle="1" w:styleId="3601">
    <w:name w:val="table body - small"/>
    <w:basedOn w:val="3599"/>
    <w:qFormat/>
    <w:uiPriority w:val="0"/>
    <w:rPr>
      <w:sz w:val="16"/>
    </w:rPr>
  </w:style>
  <w:style w:type="paragraph" w:customStyle="1" w:styleId="3602">
    <w:name w:val="正文首行缩进11"/>
    <w:basedOn w:val="2124"/>
    <w:qFormat/>
    <w:uiPriority w:val="0"/>
    <w:pPr>
      <w:snapToGrid/>
      <w:spacing w:beforeLines="30" w:after="0" w:line="324" w:lineRule="auto"/>
      <w:ind w:left="0" w:leftChars="0"/>
    </w:pPr>
    <w:rPr>
      <w:rFonts w:ascii="Times New Roman" w:eastAsia="宋体" w:cs="Calibri"/>
      <w:sz w:val="24"/>
      <w:szCs w:val="24"/>
    </w:rPr>
  </w:style>
  <w:style w:type="paragraph" w:customStyle="1" w:styleId="3603">
    <w:name w:val="样式 样式 正文文字缩进 + 四号 首行缩进:  2 字符 行距: 1.5 倍行距 + 首行缩进:  2 字符"/>
    <w:basedOn w:val="1"/>
    <w:qFormat/>
    <w:uiPriority w:val="0"/>
    <w:pPr>
      <w:widowControl w:val="0"/>
      <w:spacing w:line="360" w:lineRule="auto"/>
      <w:ind w:firstLine="480" w:firstLineChars="200"/>
      <w:jc w:val="both"/>
    </w:pPr>
    <w:rPr>
      <w:rFonts w:ascii="Calibri" w:hAnsi="Calibri" w:cs="Calibri"/>
      <w:kern w:val="2"/>
      <w:szCs w:val="20"/>
    </w:rPr>
  </w:style>
  <w:style w:type="paragraph" w:customStyle="1" w:styleId="3604">
    <w:name w:val="表字"/>
    <w:basedOn w:val="1"/>
    <w:qFormat/>
    <w:uiPriority w:val="0"/>
    <w:pPr>
      <w:widowControl w:val="0"/>
      <w:ind w:firstLine="200" w:firstLineChars="200"/>
      <w:jc w:val="center"/>
    </w:pPr>
    <w:rPr>
      <w:rFonts w:ascii="Calibri" w:hAnsi="Calibri" w:cs="Calibri"/>
      <w:kern w:val="2"/>
      <w:szCs w:val="20"/>
    </w:rPr>
  </w:style>
  <w:style w:type="paragraph" w:customStyle="1" w:styleId="3605">
    <w:name w:val="Char Char Char Char Char Char Char Char Char Char Char Char Char Char Char1 Char2"/>
    <w:basedOn w:val="1"/>
    <w:qFormat/>
    <w:uiPriority w:val="0"/>
    <w:pPr>
      <w:spacing w:after="160" w:line="240" w:lineRule="exact"/>
    </w:pPr>
    <w:rPr>
      <w:rFonts w:ascii="Verdana" w:hAnsi="Verdana" w:cs="Calibri"/>
      <w:sz w:val="20"/>
      <w:szCs w:val="20"/>
      <w:lang w:eastAsia="en-US"/>
    </w:rPr>
  </w:style>
  <w:style w:type="paragraph" w:customStyle="1" w:styleId="3606">
    <w:name w:val="样式 标题 3H3标题 3 Char Char Char CharLevel 3 Headh3l3CTHeadin..."/>
    <w:basedOn w:val="468"/>
    <w:qFormat/>
    <w:uiPriority w:val="0"/>
    <w:pPr>
      <w:keepNext/>
      <w:keepLines/>
      <w:widowControl w:val="0"/>
      <w:tabs>
        <w:tab w:val="left" w:pos="425"/>
        <w:tab w:val="left" w:pos="1135"/>
      </w:tabs>
      <w:overflowPunct/>
      <w:autoSpaceDE/>
      <w:autoSpaceDN/>
      <w:adjustRightInd/>
      <w:spacing w:beforeLines="50" w:afterLines="50" w:line="360" w:lineRule="auto"/>
      <w:ind w:firstLine="643" w:firstLineChars="200"/>
      <w:jc w:val="both"/>
      <w:textAlignment w:val="auto"/>
      <w:outlineLvl w:val="2"/>
    </w:pPr>
    <w:rPr>
      <w:rFonts w:ascii="Arial" w:hAnsi="Calibri" w:eastAsia="仿宋_GB2312"/>
      <w:kern w:val="2"/>
      <w:sz w:val="32"/>
      <w:szCs w:val="32"/>
      <w:lang w:eastAsia="zh-CN" w:bidi="ar-SA"/>
    </w:rPr>
  </w:style>
  <w:style w:type="paragraph" w:customStyle="1" w:styleId="3607">
    <w:name w:val="wtext"/>
    <w:basedOn w:val="1"/>
    <w:qFormat/>
    <w:uiPriority w:val="0"/>
    <w:pPr>
      <w:spacing w:before="100" w:beforeAutospacing="1" w:after="100" w:afterAutospacing="1"/>
    </w:pPr>
    <w:rPr>
      <w:rFonts w:ascii="Arial Unicode MS" w:hAnsi="Arial Unicode MS" w:eastAsia="Arial Unicode MS" w:cs="Arial Unicode MS"/>
    </w:rPr>
  </w:style>
  <w:style w:type="paragraph" w:customStyle="1" w:styleId="3608">
    <w:name w:val="项目3"/>
    <w:basedOn w:val="1"/>
    <w:next w:val="1"/>
    <w:qFormat/>
    <w:uiPriority w:val="0"/>
    <w:pPr>
      <w:tabs>
        <w:tab w:val="left" w:pos="850"/>
        <w:tab w:val="left" w:pos="1275"/>
      </w:tabs>
      <w:spacing w:before="60" w:after="60" w:line="320" w:lineRule="atLeast"/>
      <w:ind w:right="240" w:rightChars="100"/>
    </w:pPr>
    <w:rPr>
      <w:rFonts w:ascii="Calibri" w:hAnsi="Calibri" w:cs="Calibri"/>
      <w:caps/>
      <w:szCs w:val="20"/>
    </w:rPr>
  </w:style>
  <w:style w:type="paragraph" w:customStyle="1" w:styleId="3609">
    <w:name w:val="Char Char Char Char Char Char Char Char11"/>
    <w:basedOn w:val="1"/>
    <w:qFormat/>
    <w:uiPriority w:val="0"/>
    <w:pPr>
      <w:widowControl w:val="0"/>
      <w:tabs>
        <w:tab w:val="left" w:pos="360"/>
      </w:tabs>
      <w:jc w:val="both"/>
    </w:pPr>
    <w:rPr>
      <w:rFonts w:ascii="Calibri" w:hAnsi="Calibri" w:eastAsia="Arial" w:cs="Calibri"/>
      <w:kern w:val="2"/>
    </w:rPr>
  </w:style>
  <w:style w:type="paragraph" w:customStyle="1" w:styleId="3610">
    <w:name w:val="Char51"/>
    <w:basedOn w:val="1"/>
    <w:qFormat/>
    <w:uiPriority w:val="0"/>
    <w:pPr>
      <w:widowControl w:val="0"/>
      <w:tabs>
        <w:tab w:val="left" w:pos="360"/>
      </w:tabs>
      <w:jc w:val="both"/>
    </w:pPr>
    <w:rPr>
      <w:rFonts w:ascii="Calibri" w:hAnsi="Calibri" w:cs="Calibri"/>
      <w:kern w:val="2"/>
    </w:rPr>
  </w:style>
  <w:style w:type="paragraph" w:customStyle="1" w:styleId="3611">
    <w:name w:val="首行缩进正文"/>
    <w:basedOn w:val="1"/>
    <w:link w:val="3612"/>
    <w:qFormat/>
    <w:uiPriority w:val="0"/>
    <w:pPr>
      <w:widowControl w:val="0"/>
      <w:spacing w:line="360" w:lineRule="auto"/>
      <w:ind w:firstLine="480" w:firstLineChars="200"/>
      <w:jc w:val="both"/>
    </w:pPr>
    <w:rPr>
      <w:rFonts w:ascii="Arial" w:hAnsi="Arial" w:eastAsia="仿宋_GB2312" w:cs="Calibri"/>
      <w:kern w:val="2"/>
    </w:rPr>
  </w:style>
  <w:style w:type="character" w:customStyle="1" w:styleId="3612">
    <w:name w:val="首行缩进正文 Char Char"/>
    <w:link w:val="3611"/>
    <w:qFormat/>
    <w:uiPriority w:val="0"/>
    <w:rPr>
      <w:rFonts w:ascii="Arial" w:hAnsi="Arial" w:eastAsia="仿宋_GB2312" w:cs="Calibri"/>
      <w:kern w:val="2"/>
      <w:sz w:val="24"/>
      <w:szCs w:val="24"/>
    </w:rPr>
  </w:style>
  <w:style w:type="paragraph" w:customStyle="1" w:styleId="3613">
    <w:name w:val="样式 目录 1标题 31TOC1N1coyard-目录 1 + 首行缩进:  0 字符"/>
    <w:basedOn w:val="2525"/>
    <w:qFormat/>
    <w:uiPriority w:val="0"/>
    <w:pPr>
      <w:keepNext w:val="0"/>
      <w:widowControl w:val="0"/>
      <w:tabs>
        <w:tab w:val="right" w:leader="dot" w:pos="8211"/>
        <w:tab w:val="clear" w:pos="9720"/>
      </w:tabs>
      <w:snapToGrid/>
      <w:spacing w:after="120" w:line="480" w:lineRule="exact"/>
      <w:ind w:left="0" w:right="0" w:firstLine="0" w:firstLineChars="0"/>
    </w:pPr>
    <w:rPr>
      <w:rFonts w:ascii="Times New Roman" w:hAnsi="Times New Roman" w:eastAsia="仿宋_GB2312" w:cs="宋体"/>
      <w:b w:val="0"/>
      <w:caps/>
      <w:kern w:val="2"/>
      <w:sz w:val="20"/>
      <w:szCs w:val="24"/>
      <w:lang w:eastAsia="zh-CN"/>
    </w:rPr>
  </w:style>
  <w:style w:type="paragraph" w:customStyle="1" w:styleId="3614">
    <w:name w:val="样式 目录 1 + 首行缩进:  2 字符"/>
    <w:basedOn w:val="2525"/>
    <w:qFormat/>
    <w:uiPriority w:val="0"/>
    <w:pPr>
      <w:keepNext w:val="0"/>
      <w:widowControl w:val="0"/>
      <w:tabs>
        <w:tab w:val="right" w:leader="dot" w:pos="8211"/>
        <w:tab w:val="clear" w:pos="9720"/>
      </w:tabs>
      <w:snapToGrid/>
      <w:spacing w:after="120" w:line="480" w:lineRule="exact"/>
      <w:ind w:left="0" w:right="0" w:firstLine="640" w:firstLineChars="0"/>
    </w:pPr>
    <w:rPr>
      <w:rFonts w:ascii="Times New Roman" w:hAnsi="Times New Roman" w:eastAsia="仿宋_GB2312" w:cs="宋体"/>
      <w:b w:val="0"/>
      <w:caps/>
      <w:kern w:val="2"/>
      <w:sz w:val="28"/>
      <w:szCs w:val="24"/>
      <w:lang w:eastAsia="zh-CN"/>
    </w:rPr>
  </w:style>
  <w:style w:type="paragraph" w:customStyle="1" w:styleId="3615">
    <w:name w:val="样式 题注 + 首行缩进:  2 字符1"/>
    <w:basedOn w:val="1118"/>
    <w:qFormat/>
    <w:uiPriority w:val="0"/>
    <w:pPr>
      <w:spacing w:line="480" w:lineRule="exact"/>
      <w:ind w:firstLine="400" w:firstLineChars="200"/>
      <w:jc w:val="center"/>
    </w:pPr>
    <w:rPr>
      <w:rFonts w:eastAsia="仿宋_GB2312" w:cs="宋体"/>
      <w:sz w:val="21"/>
    </w:rPr>
  </w:style>
  <w:style w:type="paragraph" w:customStyle="1" w:styleId="3616">
    <w:name w:val="Char71"/>
    <w:basedOn w:val="1"/>
    <w:qFormat/>
    <w:uiPriority w:val="0"/>
    <w:pPr>
      <w:widowControl w:val="0"/>
      <w:tabs>
        <w:tab w:val="left" w:pos="360"/>
      </w:tabs>
      <w:jc w:val="both"/>
    </w:pPr>
    <w:rPr>
      <w:rFonts w:ascii="Calibri" w:hAnsi="Calibri" w:eastAsia="Arial" w:cs="Calibri"/>
      <w:kern w:val="2"/>
    </w:rPr>
  </w:style>
  <w:style w:type="paragraph" w:customStyle="1" w:styleId="3617">
    <w:name w:val="Char81"/>
    <w:basedOn w:val="1"/>
    <w:qFormat/>
    <w:uiPriority w:val="0"/>
    <w:pPr>
      <w:widowControl w:val="0"/>
      <w:tabs>
        <w:tab w:val="left" w:pos="360"/>
      </w:tabs>
      <w:jc w:val="both"/>
    </w:pPr>
    <w:rPr>
      <w:rFonts w:ascii="Calibri" w:hAnsi="Calibri" w:eastAsia="Arial" w:cs="Calibri"/>
      <w:kern w:val="2"/>
    </w:rPr>
  </w:style>
  <w:style w:type="paragraph" w:customStyle="1" w:styleId="3618">
    <w:name w:val="样式 目录 1标题 31TOC1N1 + 首行缩进:  2 字符"/>
    <w:basedOn w:val="2525"/>
    <w:qFormat/>
    <w:uiPriority w:val="0"/>
    <w:pPr>
      <w:keepNext w:val="0"/>
      <w:widowControl w:val="0"/>
      <w:tabs>
        <w:tab w:val="clear" w:pos="9720"/>
      </w:tabs>
      <w:snapToGrid/>
      <w:spacing w:after="120" w:line="480" w:lineRule="exact"/>
      <w:ind w:left="0" w:right="0" w:firstLine="640"/>
    </w:pPr>
    <w:rPr>
      <w:rFonts w:ascii="Times New Roman" w:hAnsi="Times New Roman" w:eastAsia="仿宋_GB2312" w:cs="宋体"/>
      <w:b w:val="0"/>
      <w:caps/>
      <w:kern w:val="2"/>
      <w:sz w:val="28"/>
      <w:szCs w:val="24"/>
      <w:lang w:eastAsia="zh-CN"/>
    </w:rPr>
  </w:style>
  <w:style w:type="paragraph" w:customStyle="1" w:styleId="3619">
    <w:name w:val="样式 目录 1标题 31TOC1N1 + 首行缩进:  2 字符1"/>
    <w:basedOn w:val="2525"/>
    <w:qFormat/>
    <w:uiPriority w:val="0"/>
    <w:pPr>
      <w:keepNext w:val="0"/>
      <w:widowControl w:val="0"/>
      <w:tabs>
        <w:tab w:val="clear" w:pos="9720"/>
      </w:tabs>
      <w:snapToGrid/>
      <w:spacing w:after="120" w:line="480" w:lineRule="exact"/>
      <w:ind w:left="0" w:right="0" w:firstLine="643"/>
    </w:pPr>
    <w:rPr>
      <w:rFonts w:ascii="Times New Roman" w:hAnsi="Times New Roman" w:eastAsia="仿宋_GB2312" w:cs="宋体"/>
      <w:b w:val="0"/>
      <w:caps/>
      <w:kern w:val="2"/>
      <w:sz w:val="28"/>
      <w:szCs w:val="24"/>
      <w:lang w:eastAsia="zh-CN"/>
    </w:rPr>
  </w:style>
  <w:style w:type="paragraph" w:customStyle="1" w:styleId="3620">
    <w:name w:val="中文摘要标题"/>
    <w:next w:val="1"/>
    <w:qFormat/>
    <w:uiPriority w:val="0"/>
    <w:pPr>
      <w:spacing w:beforeLines="100" w:line="400" w:lineRule="exact"/>
      <w:jc w:val="center"/>
    </w:pPr>
    <w:rPr>
      <w:rFonts w:ascii="Times New Roman" w:hAnsi="Times New Roman" w:eastAsia="黑体" w:cs="Calibri"/>
      <w:sz w:val="30"/>
      <w:lang w:val="en-US" w:eastAsia="zh-CN" w:bidi="ar-SA"/>
    </w:rPr>
  </w:style>
  <w:style w:type="paragraph" w:customStyle="1" w:styleId="3621">
    <w:name w:val="表题与图题"/>
    <w:next w:val="1"/>
    <w:qFormat/>
    <w:uiPriority w:val="0"/>
    <w:pPr>
      <w:spacing w:line="400" w:lineRule="exact"/>
    </w:pPr>
    <w:rPr>
      <w:rFonts w:ascii="Times New Roman" w:hAnsi="Times New Roman" w:eastAsia="宋体" w:cs="Calibri"/>
      <w:sz w:val="22"/>
      <w:lang w:val="en-US" w:eastAsia="zh-CN" w:bidi="ar-SA"/>
    </w:rPr>
  </w:style>
  <w:style w:type="paragraph" w:customStyle="1" w:styleId="3622">
    <w:name w:val="参考文献"/>
    <w:next w:val="1"/>
    <w:qFormat/>
    <w:uiPriority w:val="0"/>
    <w:pPr>
      <w:spacing w:line="400" w:lineRule="exact"/>
    </w:pPr>
    <w:rPr>
      <w:rFonts w:ascii="Times New Roman" w:hAnsi="Times New Roman" w:eastAsia="宋体" w:cs="Calibri"/>
      <w:sz w:val="21"/>
      <w:lang w:val="en-US" w:eastAsia="zh-CN" w:bidi="ar-SA"/>
    </w:rPr>
  </w:style>
  <w:style w:type="paragraph" w:customStyle="1" w:styleId="3623">
    <w:name w:val="正文标题 Char"/>
    <w:basedOn w:val="1"/>
    <w:link w:val="3624"/>
    <w:qFormat/>
    <w:uiPriority w:val="0"/>
    <w:pPr>
      <w:widowControl w:val="0"/>
      <w:tabs>
        <w:tab w:val="left" w:pos="987"/>
      </w:tabs>
      <w:spacing w:line="360" w:lineRule="auto"/>
      <w:ind w:left="987" w:hanging="283"/>
      <w:jc w:val="both"/>
      <w:outlineLvl w:val="4"/>
    </w:pPr>
    <w:rPr>
      <w:rFonts w:ascii="Times New Roman" w:hAnsi="Times New Roman" w:cs="Calibri"/>
      <w:kern w:val="2"/>
      <w:sz w:val="21"/>
    </w:rPr>
  </w:style>
  <w:style w:type="character" w:customStyle="1" w:styleId="3624">
    <w:name w:val="正文标题 Char Char Char"/>
    <w:link w:val="3623"/>
    <w:qFormat/>
    <w:uiPriority w:val="0"/>
    <w:rPr>
      <w:rFonts w:cs="Calibri"/>
      <w:kern w:val="2"/>
      <w:sz w:val="21"/>
      <w:szCs w:val="24"/>
    </w:rPr>
  </w:style>
  <w:style w:type="paragraph" w:customStyle="1" w:styleId="3625">
    <w:name w:val="正文编号2"/>
    <w:basedOn w:val="1"/>
    <w:qFormat/>
    <w:uiPriority w:val="0"/>
    <w:pPr>
      <w:widowControl w:val="0"/>
      <w:numPr>
        <w:ilvl w:val="0"/>
        <w:numId w:val="84"/>
      </w:numPr>
      <w:spacing w:line="360" w:lineRule="auto"/>
      <w:jc w:val="both"/>
      <w:outlineLvl w:val="6"/>
    </w:pPr>
    <w:rPr>
      <w:rFonts w:ascii="Calibri" w:hAnsi="Calibri" w:cs="Calibri"/>
      <w:kern w:val="2"/>
      <w:sz w:val="21"/>
    </w:rPr>
  </w:style>
  <w:style w:type="paragraph" w:customStyle="1" w:styleId="3626">
    <w:name w:val="正文编号3"/>
    <w:basedOn w:val="3625"/>
    <w:qFormat/>
    <w:uiPriority w:val="0"/>
    <w:pPr>
      <w:numPr>
        <w:numId w:val="0"/>
      </w:numPr>
      <w:tabs>
        <w:tab w:val="left" w:pos="1928"/>
        <w:tab w:val="clear" w:pos="1474"/>
      </w:tabs>
      <w:ind w:left="1928" w:hanging="227"/>
    </w:pPr>
  </w:style>
  <w:style w:type="paragraph" w:customStyle="1" w:styleId="3627">
    <w:name w:val="首页页眉"/>
    <w:basedOn w:val="2655"/>
    <w:qFormat/>
    <w:uiPriority w:val="0"/>
    <w:pPr>
      <w:widowControl w:val="0"/>
      <w:tabs>
        <w:tab w:val="center" w:pos="4153"/>
        <w:tab w:val="right" w:pos="8306"/>
        <w:tab w:val="clear" w:pos="960"/>
        <w:tab w:val="clear" w:pos="8789"/>
        <w:tab w:val="clear" w:pos="9356"/>
      </w:tabs>
      <w:snapToGrid w:val="0"/>
      <w:spacing w:beforeLines="0" w:line="240" w:lineRule="atLeast"/>
      <w:ind w:firstLine="420"/>
      <w:jc w:val="center"/>
    </w:pPr>
    <w:rPr>
      <w:rFonts w:ascii="Times New Roman" w:hAnsi="Times New Roman" w:eastAsia="宋体"/>
      <w:kern w:val="2"/>
      <w:sz w:val="21"/>
      <w:szCs w:val="20"/>
      <w:lang w:eastAsia="zh-TW"/>
    </w:rPr>
  </w:style>
  <w:style w:type="paragraph" w:customStyle="1" w:styleId="3628">
    <w:name w:val="样式 段前: 0.2 行 段后: 0.2 行"/>
    <w:basedOn w:val="1"/>
    <w:qFormat/>
    <w:uiPriority w:val="0"/>
    <w:pPr>
      <w:widowControl w:val="0"/>
      <w:snapToGrid w:val="0"/>
      <w:spacing w:line="360" w:lineRule="auto"/>
      <w:jc w:val="both"/>
    </w:pPr>
    <w:rPr>
      <w:rFonts w:ascii="Calibri" w:hAnsi="Calibri"/>
      <w:kern w:val="2"/>
      <w:sz w:val="21"/>
      <w:szCs w:val="20"/>
    </w:rPr>
  </w:style>
  <w:style w:type="paragraph" w:customStyle="1" w:styleId="3629">
    <w:name w:val="样式 样式 正文编号1 + 蓝色 + 自动设置"/>
    <w:basedOn w:val="1"/>
    <w:qFormat/>
    <w:uiPriority w:val="0"/>
    <w:pPr>
      <w:widowControl w:val="0"/>
      <w:spacing w:line="360" w:lineRule="auto"/>
      <w:jc w:val="both"/>
    </w:pPr>
    <w:rPr>
      <w:rFonts w:ascii="Calibri" w:hAnsi="Calibri" w:cs="Calibri"/>
      <w:kern w:val="2"/>
      <w:sz w:val="21"/>
    </w:rPr>
  </w:style>
  <w:style w:type="paragraph" w:customStyle="1" w:styleId="3630">
    <w:name w:val="样式 样式 样式 段前: 0.2 行 段后: 0.2 行 + 首行缩进:  2 字符 + 首行缩进:  2 字符"/>
    <w:basedOn w:val="1"/>
    <w:qFormat/>
    <w:uiPriority w:val="0"/>
    <w:pPr>
      <w:widowControl w:val="0"/>
      <w:snapToGrid w:val="0"/>
      <w:spacing w:line="360" w:lineRule="auto"/>
      <w:ind w:firstLine="420" w:firstLineChars="200"/>
      <w:jc w:val="both"/>
    </w:pPr>
    <w:rPr>
      <w:rFonts w:ascii="Calibri" w:hAnsi="Calibri"/>
      <w:kern w:val="2"/>
      <w:sz w:val="21"/>
      <w:szCs w:val="20"/>
    </w:rPr>
  </w:style>
  <w:style w:type="paragraph" w:customStyle="1" w:styleId="3631">
    <w:name w:val="图图图"/>
    <w:basedOn w:val="1118"/>
    <w:qFormat/>
    <w:uiPriority w:val="0"/>
    <w:pPr>
      <w:spacing w:before="152" w:after="160"/>
      <w:jc w:val="center"/>
    </w:pPr>
    <w:rPr>
      <w:rFonts w:hAnsi="宋体" w:eastAsia="宋体"/>
      <w:sz w:val="21"/>
      <w:szCs w:val="21"/>
    </w:rPr>
  </w:style>
  <w:style w:type="paragraph" w:customStyle="1" w:styleId="3632">
    <w:name w:val="样式 加粗 居中 首行缩进:  2 字符"/>
    <w:basedOn w:val="1"/>
    <w:qFormat/>
    <w:uiPriority w:val="0"/>
    <w:pPr>
      <w:widowControl w:val="0"/>
      <w:spacing w:line="360" w:lineRule="auto"/>
      <w:ind w:firstLine="422" w:firstLineChars="200"/>
      <w:jc w:val="center"/>
    </w:pPr>
    <w:rPr>
      <w:rFonts w:ascii="Calibri" w:hAnsi="Calibri"/>
      <w:b/>
      <w:bCs/>
      <w:kern w:val="2"/>
      <w:szCs w:val="20"/>
      <w:lang w:eastAsia="zh-TW"/>
    </w:rPr>
  </w:style>
  <w:style w:type="paragraph" w:customStyle="1" w:styleId="3633">
    <w:name w:val="样式 题注题注(图注)信息主题题注(图注) + 居中 + 宋体 五号 居中 首行缩进:  2 字符"/>
    <w:basedOn w:val="1118"/>
    <w:qFormat/>
    <w:uiPriority w:val="0"/>
    <w:pPr>
      <w:spacing w:line="360" w:lineRule="auto"/>
      <w:ind w:firstLine="420" w:firstLineChars="200"/>
      <w:jc w:val="center"/>
    </w:pPr>
    <w:rPr>
      <w:rFonts w:ascii="宋体" w:hAnsi="宋体" w:eastAsia="宋体" w:cs="宋体"/>
      <w:sz w:val="24"/>
      <w:lang w:eastAsia="zh-TW"/>
    </w:rPr>
  </w:style>
  <w:style w:type="paragraph" w:customStyle="1" w:styleId="3634">
    <w:name w:val="三级列表"/>
    <w:basedOn w:val="1"/>
    <w:qFormat/>
    <w:uiPriority w:val="0"/>
    <w:pPr>
      <w:widowControl w:val="0"/>
      <w:numPr>
        <w:ilvl w:val="0"/>
        <w:numId w:val="85"/>
      </w:numPr>
      <w:tabs>
        <w:tab w:val="left" w:pos="360"/>
      </w:tabs>
      <w:spacing w:line="360" w:lineRule="auto"/>
      <w:ind w:left="0" w:firstLine="0"/>
      <w:jc w:val="both"/>
    </w:pPr>
    <w:rPr>
      <w:rFonts w:ascii="Calibri" w:hAnsi="Calibri" w:cs="Calibri"/>
      <w:kern w:val="2"/>
      <w:sz w:val="21"/>
      <w:szCs w:val="20"/>
    </w:rPr>
  </w:style>
  <w:style w:type="paragraph" w:customStyle="1" w:styleId="3635">
    <w:name w:val="借方"/>
    <w:basedOn w:val="1"/>
    <w:qFormat/>
    <w:uiPriority w:val="0"/>
    <w:pPr>
      <w:widowControl w:val="0"/>
      <w:ind w:left="1680" w:leftChars="800"/>
      <w:jc w:val="both"/>
    </w:pPr>
    <w:rPr>
      <w:rFonts w:ascii="Calibri" w:hAnsi="Calibri" w:cs="Calibri"/>
      <w:kern w:val="2"/>
    </w:rPr>
  </w:style>
  <w:style w:type="paragraph" w:customStyle="1" w:styleId="3636">
    <w:name w:val="贷方"/>
    <w:basedOn w:val="1"/>
    <w:qFormat/>
    <w:uiPriority w:val="0"/>
    <w:pPr>
      <w:widowControl w:val="0"/>
      <w:ind w:left="1890" w:leftChars="900"/>
      <w:jc w:val="both"/>
    </w:pPr>
    <w:rPr>
      <w:rFonts w:ascii="Calibri" w:hAnsi="Calibri" w:cs="Calibri"/>
      <w:kern w:val="2"/>
    </w:rPr>
  </w:style>
  <w:style w:type="paragraph" w:customStyle="1" w:styleId="3637">
    <w:name w:val="样式 标题 3Heading 3 - oldH3H31H32H33H34H35H36H37H38H39H..."/>
    <w:basedOn w:val="468"/>
    <w:qFormat/>
    <w:uiPriority w:val="0"/>
    <w:pPr>
      <w:keepNext/>
      <w:keepLines/>
      <w:widowControl w:val="0"/>
      <w:tabs>
        <w:tab w:val="left" w:pos="360"/>
      </w:tabs>
      <w:overflowPunct/>
      <w:autoSpaceDE/>
      <w:autoSpaceDN/>
      <w:adjustRightInd/>
      <w:spacing w:beforeLines="50" w:afterLines="50" w:line="415" w:lineRule="auto"/>
      <w:ind w:left="360" w:hanging="200" w:hangingChars="200"/>
      <w:jc w:val="both"/>
      <w:textAlignment w:val="auto"/>
      <w:outlineLvl w:val="2"/>
    </w:pPr>
    <w:rPr>
      <w:kern w:val="2"/>
      <w:sz w:val="30"/>
      <w:szCs w:val="20"/>
      <w:lang w:eastAsia="zh-CN" w:bidi="ar-SA"/>
    </w:rPr>
  </w:style>
  <w:style w:type="paragraph" w:customStyle="1" w:styleId="3638">
    <w:name w:val="样式 正文文字缩进 + 宋体 居中 行距: 固定值 24 磅"/>
    <w:basedOn w:val="2124"/>
    <w:qFormat/>
    <w:uiPriority w:val="0"/>
    <w:pPr>
      <w:snapToGrid/>
      <w:spacing w:after="0"/>
      <w:ind w:left="0" w:leftChars="0" w:firstLine="0" w:firstLineChars="0"/>
      <w:jc w:val="center"/>
    </w:pPr>
    <w:rPr>
      <w:rFonts w:ascii="宋体" w:hAnsi="宋体" w:eastAsia="宋体" w:cs="宋体"/>
      <w:szCs w:val="24"/>
    </w:rPr>
  </w:style>
  <w:style w:type="paragraph" w:customStyle="1" w:styleId="3639">
    <w:name w:val="中文摘要正文"/>
    <w:next w:val="1"/>
    <w:qFormat/>
    <w:uiPriority w:val="0"/>
    <w:pPr>
      <w:spacing w:line="400" w:lineRule="exact"/>
    </w:pPr>
    <w:rPr>
      <w:rFonts w:ascii="Times New Roman" w:hAnsi="Times New Roman" w:eastAsia="宋体" w:cs="Calibri"/>
      <w:sz w:val="24"/>
      <w:lang w:val="en-US" w:eastAsia="zh-CN" w:bidi="ar-SA"/>
    </w:rPr>
  </w:style>
  <w:style w:type="paragraph" w:customStyle="1" w:styleId="3640">
    <w:name w:val="列表接续1"/>
    <w:basedOn w:val="1"/>
    <w:qFormat/>
    <w:uiPriority w:val="0"/>
    <w:pPr>
      <w:widowControl w:val="0"/>
      <w:spacing w:after="120"/>
      <w:ind w:left="420" w:leftChars="200" w:firstLine="200" w:firstLineChars="200"/>
    </w:pPr>
    <w:rPr>
      <w:rFonts w:ascii="Calibri" w:hAnsi="Calibri" w:cs="Calibri"/>
      <w:kern w:val="2"/>
      <w:sz w:val="22"/>
      <w:szCs w:val="20"/>
      <w:lang w:eastAsia="zh-TW"/>
    </w:rPr>
  </w:style>
  <w:style w:type="paragraph" w:customStyle="1" w:styleId="3641">
    <w:name w:val="图五"/>
    <w:basedOn w:val="1"/>
    <w:qFormat/>
    <w:uiPriority w:val="0"/>
    <w:pPr>
      <w:widowControl w:val="0"/>
      <w:spacing w:line="240" w:lineRule="exact"/>
      <w:jc w:val="center"/>
    </w:pPr>
    <w:rPr>
      <w:rFonts w:ascii="Calibri" w:hAnsi="Calibri" w:cs="Calibri"/>
      <w:kern w:val="2"/>
      <w:sz w:val="21"/>
    </w:rPr>
  </w:style>
  <w:style w:type="paragraph" w:customStyle="1" w:styleId="3642">
    <w:name w:val="公式1"/>
    <w:basedOn w:val="1"/>
    <w:qFormat/>
    <w:uiPriority w:val="0"/>
    <w:pPr>
      <w:widowControl w:val="0"/>
      <w:spacing w:line="420" w:lineRule="atLeast"/>
    </w:pPr>
    <w:rPr>
      <w:rFonts w:ascii="Calibri" w:hAnsi="Calibri" w:cs="Calibri"/>
      <w:kern w:val="2"/>
      <w:sz w:val="21"/>
    </w:rPr>
  </w:style>
  <w:style w:type="paragraph" w:customStyle="1" w:styleId="3643">
    <w:name w:val="正文 居中"/>
    <w:basedOn w:val="1"/>
    <w:qFormat/>
    <w:uiPriority w:val="0"/>
    <w:pPr>
      <w:widowControl w:val="0"/>
      <w:spacing w:line="360" w:lineRule="auto"/>
      <w:jc w:val="center"/>
    </w:pPr>
    <w:rPr>
      <w:rFonts w:ascii="Calibri" w:hAnsi="Calibri"/>
      <w:kern w:val="2"/>
      <w:szCs w:val="20"/>
    </w:rPr>
  </w:style>
  <w:style w:type="paragraph" w:customStyle="1" w:styleId="3644">
    <w:name w:val="样式 样式 首行缩进:  2 字符 + 加粗 首行缩进:  2 字符"/>
    <w:basedOn w:val="1"/>
    <w:qFormat/>
    <w:uiPriority w:val="0"/>
    <w:pPr>
      <w:widowControl w:val="0"/>
      <w:spacing w:line="360" w:lineRule="auto"/>
      <w:ind w:firstLine="422" w:firstLineChars="200"/>
    </w:pPr>
    <w:rPr>
      <w:rFonts w:ascii="Calibri" w:hAnsi="Calibri"/>
      <w:b/>
      <w:bCs/>
      <w:kern w:val="2"/>
      <w:szCs w:val="20"/>
      <w:lang w:eastAsia="zh-TW"/>
    </w:rPr>
  </w:style>
  <w:style w:type="paragraph" w:customStyle="1" w:styleId="3645">
    <w:name w:val="样式 标题 1 + 黑体 非加粗"/>
    <w:basedOn w:val="1112"/>
    <w:qFormat/>
    <w:uiPriority w:val="0"/>
    <w:pPr>
      <w:pageBreakBefore/>
      <w:tabs>
        <w:tab w:val="left" w:pos="900"/>
        <w:tab w:val="left" w:pos="1280"/>
        <w:tab w:val="clear" w:pos="425"/>
      </w:tabs>
      <w:snapToGrid w:val="0"/>
      <w:spacing w:line="360" w:lineRule="auto"/>
      <w:ind w:left="900" w:hanging="420"/>
    </w:pPr>
    <w:rPr>
      <w:rFonts w:ascii="黑体" w:hAnsi="黑体" w:eastAsia="宋体"/>
      <w:b w:val="0"/>
      <w:bCs w:val="0"/>
      <w:szCs w:val="36"/>
    </w:rPr>
  </w:style>
  <w:style w:type="paragraph" w:customStyle="1" w:styleId="3646">
    <w:name w:val="样式 标题 2 + 非加粗"/>
    <w:basedOn w:val="1113"/>
    <w:qFormat/>
    <w:uiPriority w:val="0"/>
    <w:pPr>
      <w:tabs>
        <w:tab w:val="left" w:pos="360"/>
        <w:tab w:val="clear" w:pos="425"/>
        <w:tab w:val="clear" w:pos="851"/>
        <w:tab w:val="clear" w:pos="3119"/>
      </w:tabs>
      <w:adjustRightInd/>
      <w:snapToGrid/>
      <w:spacing w:before="260" w:after="260" w:line="416" w:lineRule="auto"/>
      <w:ind w:left="360" w:hanging="360" w:hangingChars="200"/>
    </w:pPr>
    <w:rPr>
      <w:rFonts w:ascii="Arial" w:hAnsi="Arial" w:eastAsia="宋体" w:cstheme="majorBidi"/>
      <w:b w:val="0"/>
      <w:sz w:val="36"/>
      <w:szCs w:val="36"/>
    </w:rPr>
  </w:style>
  <w:style w:type="paragraph" w:customStyle="1" w:styleId="3647">
    <w:name w:val="样式 标题 3 + 黑体 小三 非加粗"/>
    <w:basedOn w:val="468"/>
    <w:qFormat/>
    <w:uiPriority w:val="0"/>
    <w:pPr>
      <w:keepNext/>
      <w:keepLines/>
      <w:widowControl w:val="0"/>
      <w:tabs>
        <w:tab w:val="left" w:pos="360"/>
        <w:tab w:val="left" w:pos="810"/>
        <w:tab w:val="left" w:pos="851"/>
      </w:tabs>
      <w:overflowPunct/>
      <w:autoSpaceDE/>
      <w:autoSpaceDN/>
      <w:adjustRightInd/>
      <w:spacing w:beforeLines="50" w:afterLines="50" w:line="360" w:lineRule="auto"/>
      <w:ind w:left="360" w:hanging="709" w:hangingChars="200"/>
      <w:textAlignment w:val="auto"/>
      <w:outlineLvl w:val="2"/>
    </w:pPr>
    <w:rPr>
      <w:rFonts w:ascii="Calibri" w:hAnsi="黑体" w:cs="Calibri"/>
      <w:b/>
      <w:bCs/>
      <w:kern w:val="2"/>
      <w:sz w:val="30"/>
      <w:szCs w:val="32"/>
      <w:lang w:eastAsia="zh-CN" w:bidi="ar-SA"/>
    </w:rPr>
  </w:style>
  <w:style w:type="paragraph" w:customStyle="1" w:styleId="3648">
    <w:name w:val="FA正文"/>
    <w:basedOn w:val="1"/>
    <w:qFormat/>
    <w:uiPriority w:val="0"/>
    <w:pPr>
      <w:widowControl w:val="0"/>
      <w:spacing w:line="360" w:lineRule="auto"/>
      <w:ind w:firstLine="420" w:firstLineChars="200"/>
    </w:pPr>
    <w:rPr>
      <w:rFonts w:ascii="Calibri" w:hAnsi="Calibri" w:cs="Calibri"/>
      <w:kern w:val="2"/>
      <w:sz w:val="21"/>
      <w:szCs w:val="21"/>
    </w:rPr>
  </w:style>
  <w:style w:type="paragraph" w:customStyle="1" w:styleId="3649">
    <w:name w:val="样式 首行缩进:  0.8 厘米1"/>
    <w:basedOn w:val="1"/>
    <w:qFormat/>
    <w:uiPriority w:val="0"/>
    <w:pPr>
      <w:widowControl w:val="0"/>
      <w:spacing w:before="60" w:after="60" w:line="288" w:lineRule="auto"/>
      <w:ind w:firstLine="454"/>
      <w:jc w:val="both"/>
    </w:pPr>
    <w:rPr>
      <w:rFonts w:ascii="Calibri" w:hAnsi="Calibri"/>
      <w:szCs w:val="20"/>
      <w:lang w:eastAsia="en-US"/>
    </w:rPr>
  </w:style>
  <w:style w:type="paragraph" w:customStyle="1" w:styleId="3650">
    <w:name w:val="列表样式1"/>
    <w:basedOn w:val="1"/>
    <w:qFormat/>
    <w:uiPriority w:val="0"/>
    <w:pPr>
      <w:widowControl w:val="0"/>
      <w:tabs>
        <w:tab w:val="left" w:pos="920"/>
      </w:tabs>
      <w:spacing w:line="360" w:lineRule="auto"/>
      <w:ind w:left="920" w:hanging="360"/>
      <w:jc w:val="both"/>
    </w:pPr>
    <w:rPr>
      <w:rFonts w:ascii="Calibri" w:hAnsi="Calibri" w:cs="Calibri"/>
      <w:kern w:val="2"/>
      <w:szCs w:val="20"/>
    </w:rPr>
  </w:style>
  <w:style w:type="paragraph" w:customStyle="1" w:styleId="3651">
    <w:name w:val="Numbered List 1"/>
    <w:basedOn w:val="1"/>
    <w:qFormat/>
    <w:uiPriority w:val="0"/>
    <w:pPr>
      <w:tabs>
        <w:tab w:val="left" w:pos="360"/>
      </w:tabs>
      <w:spacing w:before="60" w:after="60" w:line="260" w:lineRule="exact"/>
      <w:ind w:left="360" w:hanging="360"/>
    </w:pPr>
    <w:rPr>
      <w:rFonts w:ascii="Verdana" w:hAnsi="Verdana" w:eastAsia="PMingLiU" w:cs="Calibri"/>
      <w:sz w:val="20"/>
      <w:szCs w:val="20"/>
      <w:lang w:eastAsia="zh-TW"/>
    </w:rPr>
  </w:style>
  <w:style w:type="paragraph" w:customStyle="1" w:styleId="3652">
    <w:name w:val="00 BodyText"/>
    <w:basedOn w:val="1"/>
    <w:qFormat/>
    <w:uiPriority w:val="0"/>
    <w:pPr>
      <w:spacing w:after="220"/>
    </w:pPr>
    <w:rPr>
      <w:rFonts w:ascii="Arial" w:hAnsi="Arial" w:cs="Calibri"/>
      <w:sz w:val="22"/>
      <w:szCs w:val="20"/>
    </w:rPr>
  </w:style>
  <w:style w:type="paragraph" w:customStyle="1" w:styleId="3653">
    <w:name w:val="11 BodyText"/>
    <w:basedOn w:val="1"/>
    <w:qFormat/>
    <w:uiPriority w:val="0"/>
    <w:pPr>
      <w:spacing w:after="220"/>
      <w:ind w:left="1298"/>
    </w:pPr>
    <w:rPr>
      <w:rFonts w:ascii="Arial" w:hAnsi="Arial" w:cs="Calibri"/>
      <w:sz w:val="22"/>
      <w:szCs w:val="20"/>
    </w:rPr>
  </w:style>
  <w:style w:type="paragraph" w:customStyle="1" w:styleId="3654">
    <w:name w:val="样式 样式 样式 正文文本缩进 2 + 左侧:  2 字符 首行缩进:  2 字符 段前: 0.5 行 段后: 0.5 行 + ..."/>
    <w:basedOn w:val="1"/>
    <w:qFormat/>
    <w:uiPriority w:val="0"/>
    <w:pPr>
      <w:widowControl w:val="0"/>
      <w:spacing w:beforeLines="30" w:afterLines="30" w:line="312" w:lineRule="auto"/>
      <w:ind w:left="200" w:leftChars="200" w:firstLine="200" w:firstLineChars="200"/>
    </w:pPr>
    <w:rPr>
      <w:rFonts w:ascii="Calibri" w:hAnsi="Calibri"/>
      <w:sz w:val="21"/>
      <w:szCs w:val="20"/>
    </w:rPr>
  </w:style>
  <w:style w:type="paragraph" w:customStyle="1" w:styleId="3655">
    <w:name w:val="样式 段前: 0.5 行"/>
    <w:basedOn w:val="1"/>
    <w:qFormat/>
    <w:uiPriority w:val="0"/>
    <w:pPr>
      <w:widowControl w:val="0"/>
      <w:spacing w:beforeLines="50"/>
    </w:pPr>
    <w:rPr>
      <w:rFonts w:ascii="ËÎÌå" w:hAnsi="ËÎÌå"/>
      <w:color w:val="000000"/>
      <w:sz w:val="21"/>
      <w:szCs w:val="20"/>
    </w:rPr>
  </w:style>
  <w:style w:type="paragraph" w:customStyle="1" w:styleId="3656">
    <w:name w:val="样式 正文内容 + 宋体 段前: 0.5 行 段后: 0.5 行"/>
    <w:basedOn w:val="1"/>
    <w:qFormat/>
    <w:uiPriority w:val="0"/>
    <w:pPr>
      <w:widowControl w:val="0"/>
      <w:spacing w:beforeLines="50" w:afterLines="50" w:line="360" w:lineRule="auto"/>
      <w:ind w:firstLine="480" w:firstLineChars="200"/>
      <w:jc w:val="both"/>
    </w:pPr>
    <w:rPr>
      <w:kern w:val="2"/>
    </w:rPr>
  </w:style>
  <w:style w:type="paragraph" w:customStyle="1" w:styleId="3657">
    <w:name w:val="水调正文 Char Char"/>
    <w:basedOn w:val="1"/>
    <w:qFormat/>
    <w:uiPriority w:val="0"/>
    <w:pPr>
      <w:widowControl w:val="0"/>
      <w:spacing w:line="360" w:lineRule="auto"/>
      <w:ind w:firstLine="480" w:firstLineChars="200"/>
      <w:jc w:val="both"/>
    </w:pPr>
    <w:rPr>
      <w:rFonts w:ascii="Calibri" w:hAnsi="Calibri" w:cs="Calibri"/>
      <w:kern w:val="2"/>
    </w:rPr>
  </w:style>
  <w:style w:type="paragraph" w:customStyle="1" w:styleId="3658">
    <w:name w:val="正文缩进一"/>
    <w:basedOn w:val="1"/>
    <w:qFormat/>
    <w:uiPriority w:val="0"/>
    <w:pPr>
      <w:widowControl w:val="0"/>
      <w:spacing w:line="360" w:lineRule="auto"/>
      <w:ind w:firstLine="425"/>
      <w:jc w:val="both"/>
    </w:pPr>
    <w:rPr>
      <w:rFonts w:ascii="Calibri" w:hAnsi="Calibri" w:cs="Calibri"/>
      <w:kern w:val="2"/>
      <w:sz w:val="21"/>
      <w:szCs w:val="20"/>
    </w:rPr>
  </w:style>
  <w:style w:type="paragraph" w:customStyle="1" w:styleId="3659">
    <w:name w:val="Bullet 1 黑"/>
    <w:basedOn w:val="2120"/>
    <w:qFormat/>
    <w:uiPriority w:val="0"/>
    <w:pPr>
      <w:tabs>
        <w:tab w:val="left" w:pos="900"/>
        <w:tab w:val="clear" w:pos="420"/>
        <w:tab w:val="clear" w:pos="792"/>
      </w:tabs>
      <w:autoSpaceDE/>
      <w:autoSpaceDN/>
      <w:snapToGrid/>
      <w:spacing w:beforeLines="10" w:beforeAutospacing="0" w:afterLines="10" w:afterAutospacing="0" w:line="264" w:lineRule="auto"/>
      <w:ind w:left="900" w:hanging="420" w:firstLineChars="0"/>
      <w:jc w:val="both"/>
    </w:pPr>
    <w:rPr>
      <w:rFonts w:ascii="Arial" w:hAnsi="Arial" w:eastAsia="宋体" w:cs="Calibri"/>
      <w:b/>
      <w:bCs w:val="0"/>
      <w:spacing w:val="0"/>
      <w:sz w:val="21"/>
      <w:szCs w:val="21"/>
      <w:lang w:val="en-US"/>
    </w:rPr>
  </w:style>
  <w:style w:type="paragraph" w:customStyle="1" w:styleId="3660">
    <w:name w:val="FA正文bold"/>
    <w:basedOn w:val="3648"/>
    <w:qFormat/>
    <w:uiPriority w:val="0"/>
    <w:pPr>
      <w:numPr>
        <w:ilvl w:val="0"/>
        <w:numId w:val="86"/>
      </w:numPr>
      <w:spacing w:beforeLines="50" w:afterLines="50"/>
      <w:ind w:left="0" w:firstLine="482"/>
    </w:pPr>
    <w:rPr>
      <w:rFonts w:ascii="宋体" w:hAnsi="宋体" w:cs="宋体"/>
      <w:szCs w:val="24"/>
    </w:rPr>
  </w:style>
  <w:style w:type="paragraph" w:customStyle="1" w:styleId="3661">
    <w:name w:val="FA正文+标号"/>
    <w:basedOn w:val="3648"/>
    <w:qFormat/>
    <w:uiPriority w:val="0"/>
    <w:pPr>
      <w:tabs>
        <w:tab w:val="left" w:pos="360"/>
        <w:tab w:val="left" w:pos="420"/>
        <w:tab w:val="left" w:pos="780"/>
        <w:tab w:val="left" w:pos="1440"/>
      </w:tabs>
      <w:ind w:left="425" w:hanging="425" w:firstLineChars="0"/>
    </w:pPr>
    <w:rPr>
      <w:rFonts w:ascii="宋体" w:hAnsi="宋体" w:cs="宋体"/>
      <w:b/>
    </w:rPr>
  </w:style>
  <w:style w:type="paragraph" w:customStyle="1" w:styleId="3662">
    <w:name w:val="FA插图"/>
    <w:basedOn w:val="1"/>
    <w:qFormat/>
    <w:uiPriority w:val="0"/>
    <w:pPr>
      <w:widowControl w:val="0"/>
      <w:spacing w:before="120" w:after="120"/>
      <w:jc w:val="center"/>
    </w:pPr>
    <w:rPr>
      <w:rFonts w:ascii="Calibri" w:hAnsi="Calibri" w:cs="Calibri"/>
      <w:kern w:val="2"/>
    </w:rPr>
  </w:style>
  <w:style w:type="paragraph" w:customStyle="1" w:styleId="3663">
    <w:name w:val="样式 标题 4H4Ref Heading 1rh1Heading sqlsect 1.2.3.4bulletbl...3"/>
    <w:basedOn w:val="1114"/>
    <w:qFormat/>
    <w:uiPriority w:val="0"/>
    <w:pPr>
      <w:tabs>
        <w:tab w:val="left" w:pos="360"/>
        <w:tab w:val="left" w:pos="1404"/>
        <w:tab w:val="clear" w:pos="425"/>
        <w:tab w:val="clear" w:pos="851"/>
      </w:tabs>
      <w:snapToGrid/>
      <w:spacing w:before="280" w:after="290"/>
      <w:ind w:left="567" w:leftChars="270" w:hanging="200" w:hangingChars="200"/>
    </w:pPr>
    <w:rPr>
      <w:rFonts w:cs="宋体" w:asciiTheme="majorHAnsi" w:hAnsiTheme="majorHAnsi" w:eastAsiaTheme="majorEastAsia"/>
      <w:color w:val="auto"/>
      <w:sz w:val="24"/>
      <w:szCs w:val="20"/>
    </w:rPr>
  </w:style>
  <w:style w:type="paragraph" w:customStyle="1" w:styleId="3664">
    <w:name w:val="样式 标题 4H4Ref Heading 1rh1Heading sqlsect 1.2.3.4bulletbl...4"/>
    <w:basedOn w:val="1114"/>
    <w:qFormat/>
    <w:uiPriority w:val="0"/>
    <w:pPr>
      <w:tabs>
        <w:tab w:val="left" w:pos="360"/>
        <w:tab w:val="left" w:pos="1404"/>
        <w:tab w:val="clear" w:pos="425"/>
        <w:tab w:val="clear" w:pos="851"/>
      </w:tabs>
      <w:snapToGrid/>
      <w:spacing w:before="120" w:after="120"/>
      <w:ind w:left="567" w:leftChars="270" w:hanging="200" w:hangingChars="200"/>
      <w:jc w:val="left"/>
    </w:pPr>
    <w:rPr>
      <w:rFonts w:cs="宋体" w:asciiTheme="majorHAnsi" w:hAnsiTheme="majorHAnsi" w:eastAsiaTheme="majorEastAsia"/>
      <w:color w:val="auto"/>
      <w:sz w:val="24"/>
      <w:szCs w:val="20"/>
    </w:rPr>
  </w:style>
  <w:style w:type="paragraph" w:customStyle="1" w:styleId="3665">
    <w:name w:val="图表标题ESRI"/>
    <w:basedOn w:val="2243"/>
    <w:next w:val="1"/>
    <w:qFormat/>
    <w:uiPriority w:val="0"/>
    <w:pPr>
      <w:snapToGrid/>
      <w:spacing w:line="360" w:lineRule="auto"/>
      <w:ind w:firstLine="0" w:firstLineChars="0"/>
      <w:jc w:val="center"/>
    </w:pPr>
    <w:rPr>
      <w:rFonts w:eastAsia="宋体" w:cs="Calibri"/>
      <w:b/>
      <w:bCs/>
    </w:rPr>
  </w:style>
  <w:style w:type="paragraph" w:customStyle="1" w:styleId="3666">
    <w:name w:val="ESRI中间"/>
    <w:basedOn w:val="633"/>
    <w:next w:val="633"/>
    <w:qFormat/>
    <w:uiPriority w:val="0"/>
    <w:pPr>
      <w:widowControl w:val="0"/>
      <w:tabs>
        <w:tab w:val="left" w:pos="420"/>
      </w:tabs>
      <w:spacing w:line="360" w:lineRule="auto"/>
      <w:ind w:left="420" w:hanging="420"/>
      <w:jc w:val="both"/>
    </w:pPr>
    <w:rPr>
      <w:rFonts w:ascii="Times New Roman" w:hAnsi="Times New Roman" w:cs="Times New Roman"/>
      <w:b/>
      <w:bCs/>
      <w:spacing w:val="0"/>
      <w:kern w:val="2"/>
      <w:sz w:val="21"/>
      <w:szCs w:val="24"/>
    </w:rPr>
  </w:style>
  <w:style w:type="paragraph" w:customStyle="1" w:styleId="3667">
    <w:name w:val="hong"/>
    <w:basedOn w:val="1"/>
    <w:qFormat/>
    <w:uiPriority w:val="0"/>
    <w:pPr>
      <w:spacing w:before="100" w:beforeAutospacing="1" w:after="100" w:afterAutospacing="1" w:line="344" w:lineRule="atLeast"/>
    </w:pPr>
    <w:rPr>
      <w:rFonts w:ascii="Verdana" w:hAnsi="Verdana"/>
      <w:color w:val="000000"/>
      <w:sz w:val="19"/>
      <w:szCs w:val="19"/>
    </w:rPr>
  </w:style>
  <w:style w:type="paragraph" w:customStyle="1" w:styleId="3668">
    <w:name w:val="Title1"/>
    <w:basedOn w:val="1112"/>
    <w:qFormat/>
    <w:uiPriority w:val="0"/>
    <w:pPr>
      <w:tabs>
        <w:tab w:val="clear" w:pos="425"/>
      </w:tabs>
      <w:ind w:left="0" w:firstLine="0"/>
    </w:pPr>
    <w:rPr>
      <w:rFonts w:ascii="Calibri" w:hAnsi="Calibri" w:eastAsia="宋体"/>
      <w:bCs w:val="0"/>
      <w:sz w:val="32"/>
      <w:szCs w:val="32"/>
    </w:rPr>
  </w:style>
  <w:style w:type="paragraph" w:customStyle="1" w:styleId="3669">
    <w:name w:val="注意事项"/>
    <w:basedOn w:val="1"/>
    <w:qFormat/>
    <w:uiPriority w:val="0"/>
    <w:pPr>
      <w:widowControl w:val="0"/>
      <w:spacing w:before="60" w:after="60" w:line="360" w:lineRule="auto"/>
      <w:ind w:firstLine="200" w:firstLineChars="200"/>
      <w:jc w:val="both"/>
    </w:pPr>
    <w:rPr>
      <w:rFonts w:ascii="Calibri" w:hAnsi="Calibri" w:cs="Calibri"/>
      <w:b/>
      <w:bCs/>
      <w:kern w:val="2"/>
      <w:sz w:val="21"/>
    </w:rPr>
  </w:style>
  <w:style w:type="paragraph" w:customStyle="1" w:styleId="3670">
    <w:name w:val="style35"/>
    <w:basedOn w:val="1"/>
    <w:qFormat/>
    <w:uiPriority w:val="0"/>
    <w:pPr>
      <w:spacing w:before="100" w:beforeAutospacing="1" w:after="100" w:afterAutospacing="1"/>
    </w:pPr>
    <w:rPr>
      <w:sz w:val="18"/>
      <w:szCs w:val="18"/>
    </w:rPr>
  </w:style>
  <w:style w:type="paragraph" w:customStyle="1" w:styleId="3671">
    <w:name w:val="水调正文 Char"/>
    <w:basedOn w:val="1"/>
    <w:qFormat/>
    <w:uiPriority w:val="0"/>
    <w:pPr>
      <w:widowControl w:val="0"/>
      <w:spacing w:line="360" w:lineRule="auto"/>
      <w:ind w:firstLine="480" w:firstLineChars="200"/>
      <w:jc w:val="both"/>
    </w:pPr>
    <w:rPr>
      <w:rFonts w:ascii="Calibri" w:hAnsi="Calibri" w:cs="Calibri"/>
      <w:kern w:val="2"/>
    </w:rPr>
  </w:style>
  <w:style w:type="paragraph" w:customStyle="1" w:styleId="3672">
    <w:name w:val="水调正文"/>
    <w:basedOn w:val="1"/>
    <w:qFormat/>
    <w:uiPriority w:val="0"/>
    <w:pPr>
      <w:widowControl w:val="0"/>
      <w:spacing w:line="360" w:lineRule="auto"/>
      <w:ind w:left="540" w:leftChars="257"/>
      <w:jc w:val="both"/>
    </w:pPr>
    <w:rPr>
      <w:rFonts w:ascii="Calibri" w:hAnsi="Calibri" w:cs="Calibri"/>
      <w:kern w:val="2"/>
    </w:rPr>
  </w:style>
  <w:style w:type="paragraph" w:customStyle="1" w:styleId="3673">
    <w:name w:val="封面内容3"/>
    <w:basedOn w:val="1"/>
    <w:qFormat/>
    <w:uiPriority w:val="0"/>
    <w:pPr>
      <w:widowControl w:val="0"/>
      <w:spacing w:line="360" w:lineRule="auto"/>
      <w:jc w:val="center"/>
    </w:pPr>
    <w:rPr>
      <w:rFonts w:ascii="Calibri" w:hAnsi="Calibri" w:eastAsia="方正小标宋简体" w:cs="Calibri"/>
      <w:kern w:val="2"/>
      <w:szCs w:val="20"/>
    </w:rPr>
  </w:style>
  <w:style w:type="paragraph" w:customStyle="1" w:styleId="3674">
    <w:name w:val="图文"/>
    <w:qFormat/>
    <w:uiPriority w:val="0"/>
    <w:pPr>
      <w:jc w:val="center"/>
    </w:pPr>
    <w:rPr>
      <w:rFonts w:ascii="Times New Roman" w:hAnsi="Times New Roman" w:eastAsia="宋体" w:cs="Calibri"/>
      <w:sz w:val="21"/>
      <w:lang w:val="en-US" w:eastAsia="zh-CN" w:bidi="ar-SA"/>
    </w:rPr>
  </w:style>
  <w:style w:type="paragraph" w:customStyle="1" w:styleId="3675">
    <w:name w:val="表内文字"/>
    <w:basedOn w:val="1"/>
    <w:qFormat/>
    <w:uiPriority w:val="0"/>
    <w:pPr>
      <w:widowControl w:val="0"/>
      <w:jc w:val="center"/>
    </w:pPr>
    <w:rPr>
      <w:rFonts w:ascii="Calibri" w:hAnsi="Calibri" w:cs="Calibri"/>
      <w:sz w:val="21"/>
      <w:szCs w:val="20"/>
    </w:rPr>
  </w:style>
  <w:style w:type="paragraph" w:customStyle="1" w:styleId="3676">
    <w:name w:val="表格字"/>
    <w:basedOn w:val="82"/>
    <w:qFormat/>
    <w:uiPriority w:val="0"/>
    <w:pPr>
      <w:widowControl w:val="0"/>
      <w:numPr>
        <w:numId w:val="0"/>
      </w:numPr>
      <w:tabs>
        <w:tab w:val="clear" w:pos="195"/>
      </w:tabs>
      <w:jc w:val="left"/>
    </w:pPr>
    <w:rPr>
      <w:rFonts w:ascii="Arial" w:hAnsi="Arial" w:cs="Times New Roman"/>
      <w:kern w:val="2"/>
      <w:sz w:val="24"/>
      <w:szCs w:val="20"/>
    </w:rPr>
  </w:style>
  <w:style w:type="paragraph" w:customStyle="1" w:styleId="3677">
    <w:name w:val="description"/>
    <w:basedOn w:val="1"/>
    <w:qFormat/>
    <w:uiPriority w:val="0"/>
    <w:pPr>
      <w:ind w:firstLine="480"/>
    </w:pPr>
  </w:style>
  <w:style w:type="paragraph" w:customStyle="1" w:styleId="3678">
    <w:name w:val="样式 标题 1章节 + 黑色"/>
    <w:basedOn w:val="1112"/>
    <w:qFormat/>
    <w:uiPriority w:val="0"/>
    <w:pPr>
      <w:spacing w:before="100" w:beforeAutospacing="1" w:afterLines="100" w:line="240" w:lineRule="auto"/>
    </w:pPr>
    <w:rPr>
      <w:rFonts w:ascii="Calibri" w:hAnsi="Calibri" w:eastAsia="宋体"/>
      <w:color w:val="000000"/>
      <w:sz w:val="28"/>
    </w:rPr>
  </w:style>
  <w:style w:type="paragraph" w:customStyle="1" w:styleId="3679">
    <w:name w:val="表体"/>
    <w:basedOn w:val="1"/>
    <w:next w:val="1"/>
    <w:qFormat/>
    <w:uiPriority w:val="0"/>
    <w:pPr>
      <w:widowControl w:val="0"/>
    </w:pPr>
    <w:rPr>
      <w:rFonts w:ascii="Calibri" w:hAnsi="Calibri" w:cs="Calibri"/>
      <w:kern w:val="2"/>
      <w:sz w:val="18"/>
    </w:rPr>
  </w:style>
  <w:style w:type="paragraph" w:customStyle="1" w:styleId="3680">
    <w:name w:val="小标题2"/>
    <w:basedOn w:val="1"/>
    <w:qFormat/>
    <w:uiPriority w:val="0"/>
    <w:pPr>
      <w:widowControl w:val="0"/>
      <w:numPr>
        <w:ilvl w:val="0"/>
        <w:numId w:val="87"/>
      </w:numPr>
      <w:spacing w:before="60" w:after="60" w:line="288" w:lineRule="auto"/>
      <w:jc w:val="both"/>
    </w:pPr>
    <w:rPr>
      <w:rFonts w:ascii="Calibri" w:hAnsi="Calibri" w:cs="Calibri"/>
      <w:kern w:val="2"/>
      <w:szCs w:val="20"/>
    </w:rPr>
  </w:style>
  <w:style w:type="paragraph" w:customStyle="1" w:styleId="3681">
    <w:name w:val="Char3 Char Char Char"/>
    <w:basedOn w:val="1"/>
    <w:qFormat/>
    <w:uiPriority w:val="0"/>
    <w:pPr>
      <w:widowControl w:val="0"/>
      <w:jc w:val="both"/>
    </w:pPr>
    <w:rPr>
      <w:rFonts w:ascii="Tahoma" w:hAnsi="Tahoma" w:cs="Calibri"/>
      <w:kern w:val="2"/>
      <w:szCs w:val="20"/>
    </w:rPr>
  </w:style>
  <w:style w:type="paragraph" w:customStyle="1" w:styleId="3682">
    <w:name w:val="符号与编号"/>
    <w:basedOn w:val="1"/>
    <w:qFormat/>
    <w:uiPriority w:val="0"/>
    <w:pPr>
      <w:widowControl w:val="0"/>
      <w:numPr>
        <w:ilvl w:val="0"/>
        <w:numId w:val="88"/>
      </w:numPr>
      <w:spacing w:line="360" w:lineRule="auto"/>
      <w:jc w:val="both"/>
    </w:pPr>
    <w:rPr>
      <w:rFonts w:ascii="Calibri" w:hAnsi="Calibri" w:cs="Calibri"/>
      <w:szCs w:val="18"/>
      <w:lang w:val="zh-CN"/>
    </w:rPr>
  </w:style>
  <w:style w:type="paragraph" w:customStyle="1" w:styleId="3683">
    <w:name w:val="ptablebody"/>
    <w:basedOn w:val="1"/>
    <w:qFormat/>
    <w:uiPriority w:val="0"/>
    <w:pPr>
      <w:spacing w:before="100" w:beforeAutospacing="1" w:after="100" w:afterAutospacing="1"/>
    </w:pPr>
  </w:style>
  <w:style w:type="paragraph" w:customStyle="1" w:styleId="3684">
    <w:name w:val="Numbered list 2.2"/>
    <w:basedOn w:val="1113"/>
    <w:next w:val="1"/>
    <w:qFormat/>
    <w:uiPriority w:val="0"/>
    <w:pPr>
      <w:widowControl/>
      <w:tabs>
        <w:tab w:val="left" w:pos="360"/>
        <w:tab w:val="left" w:pos="720"/>
        <w:tab w:val="left" w:pos="1200"/>
        <w:tab w:val="clear" w:pos="425"/>
        <w:tab w:val="clear" w:pos="851"/>
        <w:tab w:val="clear" w:pos="3119"/>
      </w:tabs>
      <w:snapToGrid/>
      <w:spacing w:before="240" w:line="240" w:lineRule="auto"/>
      <w:ind w:left="1200" w:hanging="420"/>
      <w:textAlignment w:val="baseline"/>
    </w:pPr>
    <w:rPr>
      <w:rFonts w:ascii="Futura Bk" w:hAnsi="Futura Bk" w:eastAsia="宋体" w:cstheme="majorBidi"/>
      <w:bCs/>
      <w:kern w:val="0"/>
      <w:sz w:val="24"/>
      <w:szCs w:val="20"/>
      <w:lang w:eastAsia="en-US"/>
    </w:rPr>
  </w:style>
  <w:style w:type="paragraph" w:customStyle="1" w:styleId="3685">
    <w:name w:val="Numbered list 2.3"/>
    <w:basedOn w:val="468"/>
    <w:next w:val="1"/>
    <w:qFormat/>
    <w:uiPriority w:val="0"/>
    <w:pPr>
      <w:keepNext/>
      <w:keepLines/>
      <w:numPr>
        <w:ilvl w:val="0"/>
        <w:numId w:val="89"/>
      </w:numPr>
      <w:tabs>
        <w:tab w:val="left" w:pos="1080"/>
        <w:tab w:val="left" w:pos="1440"/>
        <w:tab w:val="left" w:pos="1620"/>
      </w:tabs>
      <w:overflowPunct/>
      <w:autoSpaceDE/>
      <w:autoSpaceDN/>
      <w:spacing w:beforeLines="50" w:afterLines="50" w:line="360" w:lineRule="auto"/>
      <w:ind w:left="1620" w:hanging="1080"/>
      <w:jc w:val="both"/>
      <w:outlineLvl w:val="2"/>
    </w:pPr>
    <w:rPr>
      <w:rFonts w:ascii="Futura Bk" w:hAnsi="Futura Bk" w:cs="Calibri"/>
      <w:bCs/>
      <w:kern w:val="0"/>
      <w:sz w:val="21"/>
      <w:szCs w:val="20"/>
      <w:lang w:eastAsia="zh-CN" w:bidi="ar-SA"/>
    </w:rPr>
  </w:style>
  <w:style w:type="paragraph" w:customStyle="1" w:styleId="3686">
    <w:name w:val="样式 Def1 首行缩进"/>
    <w:basedOn w:val="1"/>
    <w:qFormat/>
    <w:uiPriority w:val="0"/>
    <w:pPr>
      <w:widowControl w:val="0"/>
      <w:spacing w:line="360" w:lineRule="auto"/>
      <w:ind w:firstLine="560"/>
      <w:jc w:val="both"/>
    </w:pPr>
    <w:rPr>
      <w:rFonts w:ascii="Calibri" w:hAnsi="Calibri" w:cs="Calibri"/>
      <w:kern w:val="2"/>
    </w:rPr>
  </w:style>
  <w:style w:type="paragraph" w:customStyle="1" w:styleId="3687">
    <w:name w:val="Char Char29"/>
    <w:basedOn w:val="1"/>
    <w:qFormat/>
    <w:uiPriority w:val="0"/>
    <w:pPr>
      <w:widowControl w:val="0"/>
      <w:jc w:val="both"/>
    </w:pPr>
    <w:rPr>
      <w:rFonts w:ascii="Tahoma" w:hAnsi="Tahoma" w:cs="Calibri"/>
      <w:kern w:val="2"/>
      <w:szCs w:val="20"/>
    </w:rPr>
  </w:style>
  <w:style w:type="paragraph" w:customStyle="1" w:styleId="3688">
    <w:name w:val="样式 (西文) 宋体 小四 行距: 1.5 倍行距"/>
    <w:basedOn w:val="1"/>
    <w:qFormat/>
    <w:uiPriority w:val="0"/>
    <w:pPr>
      <w:widowControl w:val="0"/>
      <w:spacing w:line="360" w:lineRule="auto"/>
      <w:ind w:firstLine="480" w:firstLineChars="200"/>
      <w:jc w:val="both"/>
    </w:pPr>
    <w:rPr>
      <w:kern w:val="2"/>
      <w:szCs w:val="20"/>
    </w:rPr>
  </w:style>
  <w:style w:type="paragraph" w:customStyle="1" w:styleId="3689">
    <w:name w:val="TableTextFirstColumn"/>
    <w:basedOn w:val="1"/>
    <w:next w:val="1"/>
    <w:qFormat/>
    <w:uiPriority w:val="0"/>
    <w:pPr>
      <w:numPr>
        <w:ilvl w:val="0"/>
        <w:numId w:val="90"/>
      </w:numPr>
      <w:ind w:left="0" w:firstLine="0"/>
    </w:pPr>
    <w:rPr>
      <w:rFonts w:ascii="Century Gothic" w:hAnsi="Century Gothic" w:cs="Calibri"/>
      <w:b/>
      <w:bCs/>
      <w:sz w:val="18"/>
      <w:szCs w:val="18"/>
    </w:rPr>
  </w:style>
  <w:style w:type="paragraph" w:customStyle="1" w:styleId="3690">
    <w:name w:val="XQ 正文"/>
    <w:basedOn w:val="1"/>
    <w:qFormat/>
    <w:uiPriority w:val="0"/>
    <w:pPr>
      <w:widowControl w:val="0"/>
      <w:ind w:firstLine="567"/>
      <w:jc w:val="both"/>
    </w:pPr>
    <w:rPr>
      <w:rFonts w:ascii="仿宋_GB2312" w:hAnsi="仿宋_GB2312" w:cs="Calibri"/>
      <w:kern w:val="2"/>
      <w:sz w:val="28"/>
      <w:szCs w:val="20"/>
    </w:rPr>
  </w:style>
  <w:style w:type="paragraph" w:customStyle="1" w:styleId="3691">
    <w:name w:val="适中"/>
    <w:basedOn w:val="1113"/>
    <w:qFormat/>
    <w:uiPriority w:val="0"/>
    <w:pPr>
      <w:widowControl/>
      <w:tabs>
        <w:tab w:val="clear" w:pos="3119"/>
      </w:tabs>
      <w:autoSpaceDE w:val="0"/>
      <w:autoSpaceDN w:val="0"/>
      <w:snapToGrid/>
      <w:spacing w:before="120"/>
      <w:textAlignment w:val="baseline"/>
      <w:outlineLvl w:val="9"/>
    </w:pPr>
    <w:rPr>
      <w:rFonts w:eastAsia="宋体" w:asciiTheme="majorHAnsi" w:hAnsiTheme="majorHAnsi" w:cstheme="majorBidi"/>
      <w:bCs/>
      <w:spacing w:val="10"/>
      <w:kern w:val="28"/>
      <w:sz w:val="24"/>
      <w:szCs w:val="20"/>
    </w:rPr>
  </w:style>
  <w:style w:type="paragraph" w:customStyle="1" w:styleId="3692">
    <w:name w:val="正文行缩进:  2 字符"/>
    <w:basedOn w:val="1"/>
    <w:qFormat/>
    <w:uiPriority w:val="0"/>
    <w:pPr>
      <w:widowControl w:val="0"/>
      <w:spacing w:line="400" w:lineRule="exact"/>
      <w:ind w:firstLine="420" w:firstLineChars="200"/>
      <w:jc w:val="both"/>
    </w:pPr>
    <w:rPr>
      <w:rFonts w:ascii="Calibri" w:hAnsi="Calibri" w:cs="Calibri"/>
      <w:kern w:val="2"/>
      <w:sz w:val="21"/>
    </w:rPr>
  </w:style>
  <w:style w:type="paragraph" w:customStyle="1" w:styleId="3693">
    <w:name w:val="带符号正文（缩进）"/>
    <w:qFormat/>
    <w:uiPriority w:val="0"/>
    <w:pPr>
      <w:tabs>
        <w:tab w:val="left" w:pos="595"/>
        <w:tab w:val="left" w:pos="780"/>
      </w:tabs>
      <w:spacing w:before="100" w:beforeAutospacing="1" w:after="100" w:afterAutospacing="1" w:line="360" w:lineRule="auto"/>
      <w:ind w:left="849" w:leftChars="200" w:hanging="369"/>
    </w:pPr>
    <w:rPr>
      <w:rFonts w:ascii="Times New Roman" w:hAnsi="Times New Roman" w:eastAsia="宋体" w:cs="Calibri"/>
      <w:sz w:val="24"/>
      <w:lang w:val="en-US" w:eastAsia="zh-CN" w:bidi="ar-SA"/>
    </w:rPr>
  </w:style>
  <w:style w:type="paragraph" w:customStyle="1" w:styleId="3694">
    <w:name w:val="正文列表1"/>
    <w:basedOn w:val="400"/>
    <w:qFormat/>
    <w:uiPriority w:val="0"/>
    <w:pPr>
      <w:widowControl w:val="0"/>
      <w:tabs>
        <w:tab w:val="left" w:pos="601"/>
      </w:tabs>
      <w:autoSpaceDE/>
      <w:autoSpaceDN/>
      <w:snapToGrid w:val="0"/>
      <w:spacing w:afterLines="50" w:line="300" w:lineRule="auto"/>
      <w:ind w:left="601" w:hanging="420"/>
      <w:jc w:val="both"/>
      <w:textAlignment w:val="auto"/>
    </w:pPr>
    <w:rPr>
      <w:rFonts w:eastAsia="宋体" w:cs="Calibri"/>
      <w:color w:val="auto"/>
      <w:kern w:val="2"/>
      <w:sz w:val="21"/>
      <w:szCs w:val="24"/>
    </w:rPr>
  </w:style>
  <w:style w:type="paragraph" w:customStyle="1" w:styleId="3695">
    <w:name w:val="表格首行"/>
    <w:basedOn w:val="1"/>
    <w:qFormat/>
    <w:uiPriority w:val="0"/>
    <w:pPr>
      <w:widowControl w:val="0"/>
      <w:jc w:val="center"/>
    </w:pPr>
    <w:rPr>
      <w:rFonts w:cs="Calibri"/>
      <w:kern w:val="2"/>
      <w:sz w:val="21"/>
    </w:rPr>
  </w:style>
  <w:style w:type="paragraph" w:customStyle="1" w:styleId="3696">
    <w:name w:val="附图标题"/>
    <w:basedOn w:val="3697"/>
    <w:next w:val="633"/>
    <w:link w:val="3699"/>
    <w:qFormat/>
    <w:uiPriority w:val="0"/>
    <w:pPr>
      <w:numPr>
        <w:ilvl w:val="0"/>
        <w:numId w:val="91"/>
      </w:numPr>
      <w:spacing w:afterLines="100"/>
    </w:pPr>
    <w:rPr>
      <w:rFonts w:ascii="Arial" w:hAnsi="Arial" w:eastAsia="黑体"/>
      <w:b/>
      <w:bCs/>
      <w:sz w:val="18"/>
      <w:szCs w:val="18"/>
    </w:rPr>
  </w:style>
  <w:style w:type="paragraph" w:customStyle="1" w:styleId="3697">
    <w:name w:val="附图居中"/>
    <w:basedOn w:val="1"/>
    <w:next w:val="3696"/>
    <w:link w:val="3698"/>
    <w:qFormat/>
    <w:uiPriority w:val="0"/>
    <w:pPr>
      <w:keepNext/>
      <w:widowControl w:val="0"/>
      <w:jc w:val="center"/>
    </w:pPr>
    <w:rPr>
      <w:rFonts w:ascii="Times New Roman" w:hAnsi="Times New Roman" w:cs="Calibri"/>
      <w:kern w:val="2"/>
      <w:sz w:val="21"/>
    </w:rPr>
  </w:style>
  <w:style w:type="character" w:customStyle="1" w:styleId="3698">
    <w:name w:val="附图居中 Char Char"/>
    <w:link w:val="3697"/>
    <w:qFormat/>
    <w:uiPriority w:val="0"/>
    <w:rPr>
      <w:rFonts w:cs="Calibri"/>
      <w:kern w:val="2"/>
      <w:sz w:val="21"/>
      <w:szCs w:val="24"/>
    </w:rPr>
  </w:style>
  <w:style w:type="character" w:customStyle="1" w:styleId="3699">
    <w:name w:val="附图标题 Char Char"/>
    <w:link w:val="3696"/>
    <w:qFormat/>
    <w:uiPriority w:val="0"/>
    <w:rPr>
      <w:rFonts w:ascii="Arial" w:hAnsi="Arial" w:eastAsia="黑体" w:cs="Calibri"/>
      <w:b/>
      <w:bCs/>
      <w:kern w:val="2"/>
      <w:sz w:val="18"/>
      <w:szCs w:val="18"/>
    </w:rPr>
  </w:style>
  <w:style w:type="paragraph" w:customStyle="1" w:styleId="3700">
    <w:name w:val="L_正文"/>
    <w:basedOn w:val="1"/>
    <w:link w:val="3701"/>
    <w:qFormat/>
    <w:uiPriority w:val="0"/>
    <w:pPr>
      <w:widowControl w:val="0"/>
      <w:spacing w:beforeLines="50" w:afterLines="50" w:line="360" w:lineRule="auto"/>
      <w:ind w:firstLine="420" w:firstLineChars="200"/>
      <w:jc w:val="both"/>
    </w:pPr>
    <w:rPr>
      <w:rFonts w:cs="Calibri"/>
      <w:kern w:val="2"/>
      <w:sz w:val="21"/>
      <w:szCs w:val="21"/>
    </w:rPr>
  </w:style>
  <w:style w:type="character" w:customStyle="1" w:styleId="3701">
    <w:name w:val="L_正文 Char Char"/>
    <w:link w:val="3700"/>
    <w:qFormat/>
    <w:uiPriority w:val="0"/>
    <w:rPr>
      <w:rFonts w:ascii="宋体" w:hAnsi="宋体" w:cs="Calibri"/>
      <w:kern w:val="2"/>
      <w:sz w:val="21"/>
      <w:szCs w:val="21"/>
    </w:rPr>
  </w:style>
  <w:style w:type="paragraph" w:customStyle="1" w:styleId="3702">
    <w:name w:val="正文首行缩进0.74"/>
    <w:basedOn w:val="1"/>
    <w:qFormat/>
    <w:uiPriority w:val="0"/>
    <w:pPr>
      <w:widowControl w:val="0"/>
      <w:adjustRightInd w:val="0"/>
      <w:spacing w:line="360" w:lineRule="auto"/>
      <w:ind w:firstLine="420"/>
      <w:jc w:val="both"/>
      <w:textAlignment w:val="baseline"/>
    </w:pPr>
    <w:rPr>
      <w:rFonts w:ascii="Arial" w:hAnsi="Arial" w:cs="Calibri"/>
      <w:kern w:val="2"/>
    </w:rPr>
  </w:style>
  <w:style w:type="paragraph" w:customStyle="1" w:styleId="3703">
    <w:name w:val="ICSS1级文本"/>
    <w:basedOn w:val="1"/>
    <w:link w:val="3704"/>
    <w:qFormat/>
    <w:uiPriority w:val="0"/>
    <w:pPr>
      <w:widowControl w:val="0"/>
      <w:adjustRightInd w:val="0"/>
      <w:spacing w:line="360" w:lineRule="auto"/>
      <w:ind w:firstLine="200" w:firstLineChars="200"/>
      <w:jc w:val="both"/>
      <w:textAlignment w:val="baseline"/>
    </w:pPr>
    <w:rPr>
      <w:rFonts w:ascii="Times New Roman" w:hAnsi="Times New Roman" w:cs="Calibri"/>
      <w:kern w:val="2"/>
    </w:rPr>
  </w:style>
  <w:style w:type="character" w:customStyle="1" w:styleId="3704">
    <w:name w:val="ICSS1级文本 Char Char"/>
    <w:link w:val="3703"/>
    <w:qFormat/>
    <w:uiPriority w:val="0"/>
    <w:rPr>
      <w:rFonts w:cs="Calibri"/>
      <w:kern w:val="2"/>
      <w:sz w:val="24"/>
      <w:szCs w:val="24"/>
    </w:rPr>
  </w:style>
  <w:style w:type="paragraph" w:customStyle="1" w:styleId="3705">
    <w:name w:val="SideBar"/>
    <w:basedOn w:val="1"/>
    <w:qFormat/>
    <w:uiPriority w:val="0"/>
    <w:pPr>
      <w:spacing w:before="120"/>
    </w:pPr>
    <w:rPr>
      <w:rFonts w:ascii="New Century Schlbk" w:hAnsi="New Century Schlbk" w:cs="Calibri"/>
      <w:sz w:val="22"/>
    </w:rPr>
  </w:style>
  <w:style w:type="paragraph" w:customStyle="1" w:styleId="3706">
    <w:name w:val="ÕýÎÄ:1"/>
    <w:basedOn w:val="1"/>
    <w:qFormat/>
    <w:uiPriority w:val="0"/>
    <w:pPr>
      <w:overflowPunct w:val="0"/>
      <w:autoSpaceDE w:val="0"/>
      <w:autoSpaceDN w:val="0"/>
      <w:adjustRightInd w:val="0"/>
      <w:spacing w:before="80" w:after="80" w:line="300" w:lineRule="auto"/>
      <w:ind w:left="1701"/>
      <w:jc w:val="both"/>
      <w:textAlignment w:val="baseline"/>
    </w:pPr>
    <w:rPr>
      <w:rFonts w:ascii="Calibri" w:hAnsi="Calibri" w:cs="Calibri"/>
      <w:sz w:val="21"/>
      <w:szCs w:val="20"/>
    </w:rPr>
  </w:style>
  <w:style w:type="paragraph" w:customStyle="1" w:styleId="3707">
    <w:name w:val="Answer List Bullet One"/>
    <w:qFormat/>
    <w:uiPriority w:val="0"/>
    <w:pPr>
      <w:numPr>
        <w:ilvl w:val="0"/>
        <w:numId w:val="92"/>
      </w:numPr>
      <w:spacing w:before="60" w:after="60"/>
    </w:pPr>
    <w:rPr>
      <w:rFonts w:ascii="Arial Narrow" w:hAnsi="Arial Narrow" w:eastAsia="Times New Roman" w:cs="Calibri"/>
      <w:color w:val="333399"/>
      <w:sz w:val="22"/>
      <w:lang w:val="en-US" w:eastAsia="en-US" w:bidi="ar-SA"/>
    </w:rPr>
  </w:style>
  <w:style w:type="paragraph" w:customStyle="1" w:styleId="3708">
    <w:name w:val="列表接续 21"/>
    <w:basedOn w:val="1"/>
    <w:qFormat/>
    <w:uiPriority w:val="0"/>
    <w:pPr>
      <w:spacing w:after="120"/>
      <w:ind w:left="840"/>
    </w:pPr>
    <w:rPr>
      <w:rFonts w:ascii="Calibri" w:hAnsi="Calibri" w:cs="Calibri"/>
      <w:sz w:val="20"/>
      <w:szCs w:val="20"/>
    </w:rPr>
  </w:style>
  <w:style w:type="paragraph" w:customStyle="1" w:styleId="3709">
    <w:name w:val="bullet标题"/>
    <w:basedOn w:val="1"/>
    <w:qFormat/>
    <w:uiPriority w:val="0"/>
    <w:pPr>
      <w:numPr>
        <w:ilvl w:val="0"/>
        <w:numId w:val="93"/>
      </w:numPr>
      <w:ind w:left="0" w:firstLine="0"/>
    </w:pPr>
    <w:rPr>
      <w:rFonts w:ascii="Calibri" w:hAnsi="Calibri" w:cs="Calibri"/>
      <w:lang w:eastAsia="en-US"/>
    </w:rPr>
  </w:style>
  <w:style w:type="paragraph" w:customStyle="1" w:styleId="3710">
    <w:name w:val="bullet正文2"/>
    <w:basedOn w:val="1"/>
    <w:qFormat/>
    <w:uiPriority w:val="0"/>
    <w:pPr>
      <w:tabs>
        <w:tab w:val="left" w:pos="1322"/>
      </w:tabs>
      <w:ind w:left="1322" w:hanging="420"/>
    </w:pPr>
    <w:rPr>
      <w:rFonts w:ascii="Calibri" w:hAnsi="Calibri" w:cs="Calibri"/>
      <w:sz w:val="20"/>
      <w:szCs w:val="20"/>
    </w:rPr>
  </w:style>
  <w:style w:type="paragraph" w:customStyle="1" w:styleId="3711">
    <w:name w:val="subhead 2"/>
    <w:basedOn w:val="1"/>
    <w:qFormat/>
    <w:uiPriority w:val="0"/>
    <w:pPr>
      <w:tabs>
        <w:tab w:val="left" w:pos="2880"/>
        <w:tab w:val="left" w:pos="4867"/>
        <w:tab w:val="left" w:pos="6840"/>
        <w:tab w:val="left" w:pos="8827"/>
      </w:tabs>
      <w:spacing w:after="120" w:line="280" w:lineRule="exact"/>
    </w:pPr>
    <w:rPr>
      <w:rFonts w:ascii="Futura Hv" w:hAnsi="Futura Hv" w:cs="Calibri"/>
      <w:szCs w:val="20"/>
      <w:lang w:eastAsia="en-US"/>
    </w:rPr>
  </w:style>
  <w:style w:type="paragraph" w:customStyle="1" w:styleId="3712">
    <w:name w:val="table subhead"/>
    <w:qFormat/>
    <w:uiPriority w:val="0"/>
    <w:pPr>
      <w:pBdr>
        <w:top w:val="single" w:color="auto" w:sz="4" w:space="3"/>
        <w:bottom w:val="single" w:color="auto" w:sz="4" w:space="3"/>
      </w:pBdr>
      <w:tabs>
        <w:tab w:val="left" w:pos="180"/>
      </w:tabs>
      <w:spacing w:before="60" w:after="60"/>
    </w:pPr>
    <w:rPr>
      <w:rFonts w:ascii="Futura Hv" w:hAnsi="Futura Hv" w:eastAsia="宋体" w:cs="Calibri"/>
      <w:sz w:val="18"/>
      <w:lang w:val="en-US" w:eastAsia="en-US" w:bidi="ar-SA"/>
    </w:rPr>
  </w:style>
  <w:style w:type="paragraph" w:customStyle="1" w:styleId="3713">
    <w:name w:val="table bullet"/>
    <w:qFormat/>
    <w:uiPriority w:val="0"/>
    <w:pPr>
      <w:tabs>
        <w:tab w:val="left" w:pos="180"/>
      </w:tabs>
      <w:spacing w:after="120" w:line="200" w:lineRule="exact"/>
      <w:ind w:left="187" w:hanging="187"/>
    </w:pPr>
    <w:rPr>
      <w:rFonts w:ascii="Futura Bk" w:hAnsi="Futura Bk" w:eastAsia="宋体" w:cs="Calibri"/>
      <w:sz w:val="16"/>
      <w:lang w:val="en-US" w:eastAsia="en-US" w:bidi="ar-SA"/>
    </w:rPr>
  </w:style>
  <w:style w:type="paragraph" w:customStyle="1" w:styleId="3714">
    <w:name w:val="web"/>
    <w:basedOn w:val="1"/>
    <w:qFormat/>
    <w:uiPriority w:val="0"/>
    <w:pPr>
      <w:spacing w:before="100" w:beforeAutospacing="1" w:after="100" w:afterAutospacing="1"/>
    </w:pPr>
    <w:rPr>
      <w:rFonts w:ascii="Calibri" w:hAnsi="Calibri" w:cs="Calibri"/>
    </w:rPr>
  </w:style>
  <w:style w:type="paragraph" w:customStyle="1" w:styleId="3715">
    <w:name w:val="cBodyText"/>
    <w:qFormat/>
    <w:uiPriority w:val="0"/>
    <w:pPr>
      <w:spacing w:after="120"/>
    </w:pPr>
    <w:rPr>
      <w:rFonts w:ascii="Times New Roman" w:hAnsi="Times New Roman" w:eastAsia="宋体" w:cs="Calibri"/>
      <w:sz w:val="22"/>
      <w:lang w:val="en-US" w:eastAsia="en-US" w:bidi="ar-SA"/>
    </w:rPr>
  </w:style>
  <w:style w:type="paragraph" w:customStyle="1" w:styleId="3716">
    <w:name w:val="10PT_BULLET_FACTSHEET"/>
    <w:basedOn w:val="1"/>
    <w:qFormat/>
    <w:uiPriority w:val="0"/>
    <w:pPr>
      <w:tabs>
        <w:tab w:val="left" w:pos="432"/>
      </w:tabs>
      <w:spacing w:before="120"/>
      <w:ind w:left="432" w:hanging="432"/>
    </w:pPr>
    <w:rPr>
      <w:rFonts w:ascii="Futura Bk" w:hAnsi="Futura Bk" w:eastAsia="Times" w:cs="Calibri"/>
      <w:snapToGrid w:val="0"/>
      <w:color w:val="000000"/>
      <w:sz w:val="20"/>
      <w:szCs w:val="20"/>
      <w:lang w:eastAsia="en-US"/>
    </w:rPr>
  </w:style>
  <w:style w:type="paragraph" w:customStyle="1" w:styleId="3717">
    <w:name w:val="样式 样式 样式 样式 标题 2 + 宋体 五号 非加粗 黑色 + 段前: 6 磅 段后: 0 磅 行距: 单倍行距 + 段前:..."/>
    <w:basedOn w:val="1"/>
    <w:qFormat/>
    <w:uiPriority w:val="0"/>
    <w:pPr>
      <w:keepNext/>
      <w:keepLines/>
      <w:widowControl w:val="0"/>
      <w:adjustRightInd w:val="0"/>
      <w:spacing w:before="240"/>
      <w:ind w:left="840" w:hanging="420"/>
      <w:textAlignment w:val="baseline"/>
      <w:outlineLvl w:val="1"/>
    </w:pPr>
    <w:rPr>
      <w:rFonts w:cs="Calibri"/>
      <w:b/>
      <w:bCs/>
      <w:color w:val="000000"/>
      <w:sz w:val="21"/>
      <w:szCs w:val="20"/>
    </w:rPr>
  </w:style>
  <w:style w:type="paragraph" w:customStyle="1" w:styleId="3718">
    <w:name w:val="Bullet 3"/>
    <w:basedOn w:val="1"/>
    <w:qFormat/>
    <w:uiPriority w:val="0"/>
    <w:pPr>
      <w:tabs>
        <w:tab w:val="left" w:pos="420"/>
      </w:tabs>
      <w:ind w:left="360" w:hanging="360"/>
    </w:pPr>
    <w:rPr>
      <w:rFonts w:cs="Arial"/>
      <w:color w:val="000000"/>
      <w:sz w:val="21"/>
      <w:szCs w:val="40"/>
    </w:rPr>
  </w:style>
  <w:style w:type="paragraph" w:customStyle="1" w:styleId="3719">
    <w:name w:val="Table Text Bullet"/>
    <w:basedOn w:val="174"/>
    <w:qFormat/>
    <w:uiPriority w:val="0"/>
    <w:pPr>
      <w:tabs>
        <w:tab w:val="left" w:pos="360"/>
        <w:tab w:val="left" w:pos="490"/>
      </w:tabs>
      <w:overflowPunct w:val="0"/>
      <w:autoSpaceDE w:val="0"/>
      <w:autoSpaceDN w:val="0"/>
      <w:snapToGrid/>
      <w:spacing w:before="20" w:after="20"/>
      <w:ind w:left="360" w:right="58" w:hanging="360"/>
    </w:pPr>
    <w:rPr>
      <w:rFonts w:ascii="Times New Roman" w:hAnsi="Times New Roman" w:cs="Calibri"/>
      <w:kern w:val="2"/>
      <w:sz w:val="18"/>
      <w:szCs w:val="24"/>
      <w:lang w:eastAsia="en-US"/>
    </w:rPr>
  </w:style>
  <w:style w:type="paragraph" w:customStyle="1" w:styleId="3720">
    <w:name w:val="bullets"/>
    <w:basedOn w:val="1352"/>
    <w:qFormat/>
    <w:uiPriority w:val="0"/>
    <w:pPr>
      <w:widowControl/>
      <w:tabs>
        <w:tab w:val="left" w:pos="108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s>
      <w:autoSpaceDE/>
      <w:autoSpaceDN/>
      <w:adjustRightInd/>
      <w:spacing w:before="120" w:after="120" w:line="360" w:lineRule="auto"/>
      <w:ind w:left="1080" w:hanging="450"/>
      <w:jc w:val="both"/>
    </w:pPr>
    <w:rPr>
      <w:rFonts w:ascii="宋体" w:hAnsi="Garamond" w:eastAsia="'宋体" w:cs="Calibri"/>
      <w:color w:val="auto"/>
      <w:szCs w:val="20"/>
      <w:lang w:eastAsia="zh-CN"/>
    </w:rPr>
  </w:style>
  <w:style w:type="paragraph" w:customStyle="1" w:styleId="3721">
    <w:name w:val="编号"/>
    <w:basedOn w:val="1"/>
    <w:next w:val="1"/>
    <w:qFormat/>
    <w:uiPriority w:val="0"/>
    <w:pPr>
      <w:widowControl w:val="0"/>
      <w:tabs>
        <w:tab w:val="left" w:pos="360"/>
        <w:tab w:val="left" w:pos="820"/>
        <w:tab w:val="left" w:pos="1800"/>
      </w:tabs>
      <w:spacing w:beforeLines="20" w:afterLines="20"/>
      <w:ind w:left="820" w:hanging="420"/>
      <w:jc w:val="both"/>
    </w:pPr>
    <w:rPr>
      <w:rFonts w:ascii="Calibri" w:hAnsi="Calibri" w:cs="Calibri"/>
      <w:kern w:val="2"/>
      <w:sz w:val="21"/>
    </w:rPr>
  </w:style>
  <w:style w:type="paragraph" w:customStyle="1" w:styleId="3722">
    <w:name w:val="texthead"/>
    <w:basedOn w:val="1"/>
    <w:qFormat/>
    <w:uiPriority w:val="0"/>
    <w:pPr>
      <w:spacing w:after="72" w:line="260" w:lineRule="exact"/>
    </w:pPr>
    <w:rPr>
      <w:rFonts w:ascii="Calibri" w:hAnsi="Calibri" w:cs="Calibri"/>
      <w:b/>
      <w:smallCaps/>
      <w:spacing w:val="26"/>
      <w:sz w:val="26"/>
      <w:szCs w:val="20"/>
      <w:lang w:eastAsia="en-US"/>
    </w:rPr>
  </w:style>
  <w:style w:type="paragraph" w:customStyle="1" w:styleId="3723">
    <w:name w:val="TechSpecs - Hard Drive Sub Level"/>
    <w:basedOn w:val="1"/>
    <w:qFormat/>
    <w:uiPriority w:val="0"/>
    <w:pPr>
      <w:keepNext/>
      <w:keepLines/>
      <w:tabs>
        <w:tab w:val="left" w:pos="1980"/>
      </w:tabs>
      <w:spacing w:before="40" w:after="20" w:line="180" w:lineRule="exact"/>
    </w:pPr>
    <w:rPr>
      <w:rFonts w:ascii="Arial Narrow" w:hAnsi="Arial Narrow" w:cs="Calibri"/>
      <w:snapToGrid w:val="0"/>
      <w:sz w:val="18"/>
      <w:szCs w:val="18"/>
    </w:rPr>
  </w:style>
  <w:style w:type="paragraph" w:customStyle="1" w:styleId="3724">
    <w:name w:val="headlines"/>
    <w:basedOn w:val="1"/>
    <w:qFormat/>
    <w:uiPriority w:val="0"/>
    <w:pPr>
      <w:spacing w:before="100" w:beforeAutospacing="1" w:after="100" w:afterAutospacing="1"/>
    </w:pPr>
    <w:rPr>
      <w:rFonts w:ascii="Futura Lt BT" w:hAnsi="Futura Lt BT" w:cs="Calibri"/>
      <w:b/>
      <w:bCs/>
      <w:color w:val="000000"/>
      <w:sz w:val="27"/>
      <w:szCs w:val="27"/>
      <w:lang w:eastAsia="en-US"/>
    </w:rPr>
  </w:style>
  <w:style w:type="paragraph" w:customStyle="1" w:styleId="3725">
    <w:name w:val="GRAPHC94"/>
    <w:basedOn w:val="1"/>
    <w:qFormat/>
    <w:uiPriority w:val="0"/>
    <w:pPr>
      <w:keepLines/>
      <w:jc w:val="center"/>
    </w:pPr>
    <w:rPr>
      <w:rFonts w:ascii="CG Times" w:hAnsi="CG Times" w:cs="CG Times"/>
    </w:rPr>
  </w:style>
  <w:style w:type="paragraph" w:customStyle="1" w:styleId="3726">
    <w:name w:val="ymtext"/>
    <w:basedOn w:val="1"/>
    <w:qFormat/>
    <w:uiPriority w:val="0"/>
    <w:pPr>
      <w:spacing w:line="400" w:lineRule="atLeast"/>
      <w:ind w:firstLine="446"/>
    </w:pPr>
    <w:rPr>
      <w:rFonts w:hAnsi="Calibri" w:cs="Calibri"/>
      <w:sz w:val="22"/>
      <w:szCs w:val="20"/>
    </w:rPr>
  </w:style>
  <w:style w:type="paragraph" w:customStyle="1" w:styleId="3727">
    <w:name w:val="样式27"/>
    <w:basedOn w:val="1"/>
    <w:qFormat/>
    <w:uiPriority w:val="0"/>
    <w:pPr>
      <w:keepNext/>
      <w:keepLines/>
      <w:widowControl w:val="0"/>
      <w:tabs>
        <w:tab w:val="left" w:pos="1260"/>
      </w:tabs>
      <w:spacing w:before="260" w:after="260" w:line="416" w:lineRule="auto"/>
      <w:ind w:left="1260" w:hanging="420"/>
      <w:jc w:val="both"/>
      <w:outlineLvl w:val="2"/>
    </w:pPr>
    <w:rPr>
      <w:rFonts w:ascii="Calibri" w:hAnsi="Calibri" w:cs="Calibri"/>
      <w:b/>
      <w:bCs/>
      <w:kern w:val="2"/>
      <w:szCs w:val="32"/>
    </w:rPr>
  </w:style>
  <w:style w:type="paragraph" w:customStyle="1" w:styleId="3728">
    <w:name w:val="文件名称"/>
    <w:basedOn w:val="1"/>
    <w:qFormat/>
    <w:uiPriority w:val="0"/>
    <w:pPr>
      <w:adjustRightInd w:val="0"/>
      <w:snapToGrid w:val="0"/>
      <w:spacing w:line="360" w:lineRule="auto"/>
      <w:jc w:val="center"/>
      <w:textAlignment w:val="baseline"/>
    </w:pPr>
    <w:rPr>
      <w:rFonts w:ascii="Calibri" w:hAnsi="Calibri" w:eastAsia="黑体" w:cs="Calibri"/>
      <w:spacing w:val="20"/>
      <w:sz w:val="44"/>
      <w:szCs w:val="44"/>
    </w:rPr>
  </w:style>
  <w:style w:type="paragraph" w:customStyle="1" w:styleId="3729">
    <w:name w:val="签署页"/>
    <w:basedOn w:val="1"/>
    <w:qFormat/>
    <w:uiPriority w:val="0"/>
    <w:pPr>
      <w:adjustRightInd w:val="0"/>
      <w:snapToGrid w:val="0"/>
      <w:spacing w:line="480" w:lineRule="auto"/>
      <w:ind w:left="2438" w:hanging="1701"/>
      <w:jc w:val="both"/>
      <w:textAlignment w:val="baseline"/>
    </w:pPr>
    <w:rPr>
      <w:rFonts w:hAnsi="Calibri"/>
      <w:spacing w:val="6"/>
      <w:szCs w:val="32"/>
    </w:rPr>
  </w:style>
  <w:style w:type="paragraph" w:customStyle="1" w:styleId="3730">
    <w:name w:val="文头字"/>
    <w:basedOn w:val="1"/>
    <w:qFormat/>
    <w:uiPriority w:val="0"/>
    <w:pPr>
      <w:adjustRightInd w:val="0"/>
      <w:snapToGrid w:val="0"/>
      <w:spacing w:before="200" w:line="360" w:lineRule="auto"/>
      <w:jc w:val="center"/>
      <w:textAlignment w:val="baseline"/>
    </w:pPr>
    <w:rPr>
      <w:rFonts w:hAnsi="Calibri"/>
      <w:b/>
      <w:bCs/>
      <w:color w:val="FF0000"/>
      <w:spacing w:val="100"/>
      <w:sz w:val="48"/>
      <w:szCs w:val="48"/>
    </w:rPr>
  </w:style>
  <w:style w:type="paragraph" w:customStyle="1" w:styleId="3731">
    <w:name w:val="SANGFOR_1_标题1"/>
    <w:basedOn w:val="1112"/>
    <w:next w:val="2774"/>
    <w:qFormat/>
    <w:uiPriority w:val="0"/>
    <w:pPr>
      <w:tabs>
        <w:tab w:val="left" w:pos="0"/>
        <w:tab w:val="left" w:pos="1206"/>
        <w:tab w:val="clear" w:pos="425"/>
      </w:tabs>
      <w:spacing w:beforeLines="150" w:afterLines="50" w:line="240" w:lineRule="auto"/>
      <w:ind w:left="340" w:hanging="340"/>
    </w:pPr>
    <w:rPr>
      <w:rFonts w:ascii="Calibri" w:hAnsi="Calibri" w:eastAsia="微软雅黑"/>
      <w:bCs w:val="0"/>
      <w:sz w:val="32"/>
      <w:szCs w:val="20"/>
    </w:rPr>
  </w:style>
  <w:style w:type="paragraph" w:customStyle="1" w:styleId="3732">
    <w:name w:val="SANGFOR_2_标题2"/>
    <w:basedOn w:val="1113"/>
    <w:next w:val="2774"/>
    <w:qFormat/>
    <w:uiPriority w:val="0"/>
    <w:pPr>
      <w:tabs>
        <w:tab w:val="left" w:pos="567"/>
        <w:tab w:val="left" w:pos="840"/>
        <w:tab w:val="clear" w:pos="425"/>
        <w:tab w:val="clear" w:pos="851"/>
        <w:tab w:val="clear" w:pos="3119"/>
      </w:tabs>
      <w:adjustRightInd/>
      <w:snapToGrid/>
      <w:spacing w:line="240" w:lineRule="auto"/>
      <w:ind w:left="840" w:hanging="420"/>
      <w:jc w:val="both"/>
    </w:pPr>
    <w:rPr>
      <w:rFonts w:eastAsia="宋体" w:asciiTheme="majorHAnsi" w:hAnsiTheme="majorHAnsi" w:cstheme="majorBidi"/>
      <w:bCs/>
      <w:color w:val="000000"/>
      <w:kern w:val="0"/>
      <w:sz w:val="30"/>
      <w:szCs w:val="20"/>
    </w:rPr>
  </w:style>
  <w:style w:type="paragraph" w:customStyle="1" w:styleId="3733">
    <w:name w:val="SANGFOR_7_图表标注"/>
    <w:basedOn w:val="1"/>
    <w:next w:val="2774"/>
    <w:link w:val="3734"/>
    <w:qFormat/>
    <w:uiPriority w:val="0"/>
    <w:pPr>
      <w:widowControl w:val="0"/>
      <w:spacing w:beforeLines="50" w:afterLines="50"/>
      <w:jc w:val="center"/>
    </w:pPr>
    <w:rPr>
      <w:rFonts w:ascii="Times New Roman" w:hAnsi="Times New Roman" w:eastAsia="楷体_GB2312" w:cs="Calibri"/>
      <w:kern w:val="2"/>
      <w:sz w:val="21"/>
      <w:szCs w:val="18"/>
    </w:rPr>
  </w:style>
  <w:style w:type="character" w:customStyle="1" w:styleId="3734">
    <w:name w:val="SANGFOR_7_图表标注 Char Char"/>
    <w:link w:val="3733"/>
    <w:qFormat/>
    <w:uiPriority w:val="0"/>
    <w:rPr>
      <w:rFonts w:eastAsia="楷体_GB2312" w:cs="Calibri"/>
      <w:kern w:val="2"/>
      <w:sz w:val="21"/>
      <w:szCs w:val="18"/>
    </w:rPr>
  </w:style>
  <w:style w:type="paragraph" w:customStyle="1" w:styleId="3735">
    <w:name w:val="SANGFOR_3_标题3"/>
    <w:basedOn w:val="468"/>
    <w:next w:val="2774"/>
    <w:qFormat/>
    <w:uiPriority w:val="0"/>
    <w:pPr>
      <w:keepNext/>
      <w:keepLines/>
      <w:widowControl w:val="0"/>
      <w:tabs>
        <w:tab w:val="left" w:pos="567"/>
      </w:tabs>
      <w:overflowPunct/>
      <w:autoSpaceDE/>
      <w:autoSpaceDN/>
      <w:adjustRightInd/>
      <w:spacing w:beforeLines="50" w:afterLines="50" w:line="360" w:lineRule="auto"/>
      <w:jc w:val="both"/>
      <w:textAlignment w:val="auto"/>
      <w:outlineLvl w:val="2"/>
    </w:pPr>
    <w:rPr>
      <w:rFonts w:ascii="Calibri" w:hAnsi="Calibri" w:cs="Calibri"/>
      <w:kern w:val="2"/>
      <w:sz w:val="28"/>
      <w:szCs w:val="28"/>
      <w:lang w:eastAsia="zh-CN" w:bidi="ar-SA"/>
    </w:rPr>
  </w:style>
  <w:style w:type="paragraph" w:customStyle="1" w:styleId="3736">
    <w:name w:val="SANGFOR_4_标题4"/>
    <w:basedOn w:val="1114"/>
    <w:next w:val="2774"/>
    <w:link w:val="3737"/>
    <w:qFormat/>
    <w:uiPriority w:val="0"/>
    <w:pPr>
      <w:tabs>
        <w:tab w:val="left" w:pos="567"/>
        <w:tab w:val="clear" w:pos="425"/>
        <w:tab w:val="clear" w:pos="851"/>
      </w:tabs>
      <w:snapToGrid/>
      <w:spacing w:before="50" w:after="50" w:line="240" w:lineRule="auto"/>
    </w:pPr>
    <w:rPr>
      <w:rFonts w:ascii="Times New Roman" w:hAnsi="Times New Roman" w:eastAsiaTheme="majorEastAsia" w:cstheme="majorBidi"/>
      <w:color w:val="auto"/>
      <w:sz w:val="24"/>
      <w:szCs w:val="24"/>
    </w:rPr>
  </w:style>
  <w:style w:type="character" w:customStyle="1" w:styleId="3737">
    <w:name w:val="SANGFOR_4_标题4 Char Char"/>
    <w:link w:val="3736"/>
    <w:qFormat/>
    <w:uiPriority w:val="0"/>
    <w:rPr>
      <w:rFonts w:eastAsiaTheme="majorEastAsia" w:cstheme="majorBidi"/>
      <w:b/>
      <w:kern w:val="2"/>
      <w:sz w:val="24"/>
      <w:szCs w:val="24"/>
    </w:rPr>
  </w:style>
  <w:style w:type="paragraph" w:customStyle="1" w:styleId="3738">
    <w:name w:val="SANGFOR_5_标题5"/>
    <w:basedOn w:val="1115"/>
    <w:next w:val="2774"/>
    <w:qFormat/>
    <w:uiPriority w:val="0"/>
    <w:pPr>
      <w:tabs>
        <w:tab w:val="left" w:pos="567"/>
        <w:tab w:val="clear" w:pos="425"/>
        <w:tab w:val="clear" w:pos="992"/>
      </w:tabs>
      <w:spacing w:beforeLines="50" w:afterLines="50" w:line="360" w:lineRule="auto"/>
    </w:pPr>
    <w:rPr>
      <w:rFonts w:ascii="Calibri" w:hAnsi="Calibri"/>
      <w:sz w:val="21"/>
      <w:szCs w:val="21"/>
    </w:rPr>
  </w:style>
  <w:style w:type="paragraph" w:customStyle="1" w:styleId="3739">
    <w:name w:val="SANGFOR_6_1级编号"/>
    <w:basedOn w:val="2774"/>
    <w:link w:val="3740"/>
    <w:qFormat/>
    <w:uiPriority w:val="0"/>
    <w:pPr>
      <w:tabs>
        <w:tab w:val="left" w:pos="0"/>
      </w:tabs>
      <w:ind w:firstLine="0"/>
      <w:jc w:val="both"/>
    </w:pPr>
    <w:rPr>
      <w:rFonts w:ascii="Times New Roman" w:hAnsi="Times New Roman"/>
      <w:kern w:val="2"/>
    </w:rPr>
  </w:style>
  <w:style w:type="character" w:customStyle="1" w:styleId="3740">
    <w:name w:val="SANGFOR_6_1级编号 Char Char"/>
    <w:link w:val="3739"/>
    <w:qFormat/>
    <w:uiPriority w:val="0"/>
    <w:rPr>
      <w:kern w:val="2"/>
      <w:sz w:val="24"/>
      <w:szCs w:val="24"/>
    </w:rPr>
  </w:style>
  <w:style w:type="paragraph" w:customStyle="1" w:styleId="3741">
    <w:name w:val="SANGFOR_7_2级编号"/>
    <w:basedOn w:val="2774"/>
    <w:qFormat/>
    <w:uiPriority w:val="0"/>
    <w:pPr>
      <w:numPr>
        <w:ilvl w:val="0"/>
        <w:numId w:val="94"/>
      </w:numPr>
      <w:tabs>
        <w:tab w:val="left" w:pos="840"/>
        <w:tab w:val="left" w:pos="1534"/>
      </w:tabs>
      <w:ind w:left="454" w:hanging="420"/>
      <w:jc w:val="both"/>
    </w:pPr>
    <w:rPr>
      <w:rFonts w:ascii="Times New Roman" w:hAnsi="Times New Roman"/>
      <w:kern w:val="2"/>
    </w:rPr>
  </w:style>
  <w:style w:type="paragraph" w:customStyle="1" w:styleId="3742">
    <w:name w:val="SANGFOR_8_表格文字"/>
    <w:basedOn w:val="1"/>
    <w:qFormat/>
    <w:uiPriority w:val="0"/>
    <w:pPr>
      <w:widowControl w:val="0"/>
      <w:snapToGrid w:val="0"/>
      <w:jc w:val="both"/>
    </w:pPr>
    <w:rPr>
      <w:rFonts w:ascii="Calibri" w:hAnsi="Calibri" w:cs="Calibri"/>
      <w:kern w:val="2"/>
      <w:sz w:val="21"/>
      <w:szCs w:val="21"/>
    </w:rPr>
  </w:style>
  <w:style w:type="paragraph" w:customStyle="1" w:styleId="3743">
    <w:name w:val="BulletStyle1"/>
    <w:qFormat/>
    <w:uiPriority w:val="0"/>
    <w:pPr>
      <w:numPr>
        <w:ilvl w:val="0"/>
        <w:numId w:val="95"/>
      </w:numPr>
    </w:pPr>
    <w:rPr>
      <w:rFonts w:ascii="Helvetica" w:hAnsi="Helvetica" w:eastAsia="宋体" w:cs="Calibri"/>
      <w:szCs w:val="24"/>
      <w:lang w:val="en-US" w:eastAsia="en-US" w:bidi="ar-SA"/>
    </w:rPr>
  </w:style>
  <w:style w:type="paragraph" w:customStyle="1" w:styleId="3744">
    <w:name w:val="WebHeader"/>
    <w:qFormat/>
    <w:uiPriority w:val="0"/>
    <w:rPr>
      <w:rFonts w:ascii="Helvetica" w:hAnsi="Helvetica" w:eastAsia="宋体" w:cs="Calibri"/>
      <w:b/>
      <w:color w:val="FF0000"/>
      <w:sz w:val="24"/>
      <w:szCs w:val="24"/>
      <w:lang w:val="en-US" w:eastAsia="en-US" w:bidi="ar-SA"/>
    </w:rPr>
  </w:style>
  <w:style w:type="paragraph" w:customStyle="1" w:styleId="3745">
    <w:name w:val="SFClearBullets"/>
    <w:qFormat/>
    <w:uiPriority w:val="0"/>
    <w:pPr>
      <w:numPr>
        <w:ilvl w:val="1"/>
        <w:numId w:val="95"/>
      </w:numPr>
      <w:tabs>
        <w:tab w:val="left" w:pos="720"/>
      </w:tabs>
    </w:pPr>
    <w:rPr>
      <w:rFonts w:ascii="Helvetica" w:hAnsi="Helvetica" w:eastAsia="宋体" w:cs="Calibri"/>
      <w:szCs w:val="24"/>
      <w:lang w:val="en-US" w:eastAsia="en-US" w:bidi="ar-SA"/>
    </w:rPr>
  </w:style>
  <w:style w:type="paragraph" w:customStyle="1" w:styleId="3746">
    <w:name w:val="ModuleTitle_Stibo_Grayed"/>
    <w:basedOn w:val="1"/>
    <w:qFormat/>
    <w:uiPriority w:val="0"/>
    <w:rPr>
      <w:rFonts w:ascii="Helvetica" w:hAnsi="Helvetica" w:cs="Calibri"/>
      <w:b/>
      <w:color w:val="999999"/>
      <w:sz w:val="36"/>
      <w:lang w:eastAsia="en-US"/>
    </w:rPr>
  </w:style>
  <w:style w:type="paragraph" w:customStyle="1" w:styleId="3747">
    <w:name w:val="BulletStyle1_Stibo_Grayed"/>
    <w:basedOn w:val="3743"/>
    <w:qFormat/>
    <w:uiPriority w:val="0"/>
    <w:rPr>
      <w:color w:val="999999"/>
    </w:rPr>
  </w:style>
  <w:style w:type="paragraph" w:customStyle="1" w:styleId="3748">
    <w:name w:val="TextHead1_Stibo_Grayed"/>
    <w:basedOn w:val="1"/>
    <w:qFormat/>
    <w:uiPriority w:val="0"/>
    <w:rPr>
      <w:rFonts w:ascii="Helvetica" w:hAnsi="Helvetica" w:cs="Calibri"/>
      <w:b/>
      <w:color w:val="999999"/>
      <w:lang w:eastAsia="en-US"/>
    </w:rPr>
  </w:style>
  <w:style w:type="paragraph" w:customStyle="1" w:styleId="3749">
    <w:name w:val="TextStyle1_Stibo_Grayed"/>
    <w:basedOn w:val="1"/>
    <w:qFormat/>
    <w:uiPriority w:val="0"/>
    <w:rPr>
      <w:rFonts w:ascii="Helvetica" w:hAnsi="Helvetica" w:cs="Calibri"/>
      <w:color w:val="999999"/>
      <w:sz w:val="20"/>
      <w:lang w:eastAsia="en-US"/>
    </w:rPr>
  </w:style>
  <w:style w:type="paragraph" w:customStyle="1" w:styleId="3750">
    <w:name w:val="ColumnHead_Stibo_Grayed"/>
    <w:basedOn w:val="1"/>
    <w:qFormat/>
    <w:uiPriority w:val="0"/>
    <w:rPr>
      <w:rFonts w:ascii="Helvetica" w:hAnsi="Helvetica" w:cs="Calibri"/>
      <w:b/>
      <w:color w:val="999999"/>
      <w:sz w:val="20"/>
      <w:lang w:eastAsia="en-US"/>
    </w:rPr>
  </w:style>
  <w:style w:type="paragraph" w:customStyle="1" w:styleId="3751">
    <w:name w:val="TableText_Stibo_Grayed"/>
    <w:basedOn w:val="1"/>
    <w:qFormat/>
    <w:uiPriority w:val="0"/>
    <w:rPr>
      <w:rFonts w:ascii="Helvetica" w:hAnsi="Helvetica" w:cs="Calibri"/>
      <w:color w:val="999999"/>
      <w:sz w:val="18"/>
      <w:lang w:eastAsia="en-US"/>
    </w:rPr>
  </w:style>
  <w:style w:type="paragraph" w:customStyle="1" w:styleId="3752">
    <w:name w:val="TableBulletStyle1"/>
    <w:next w:val="1"/>
    <w:qFormat/>
    <w:uiPriority w:val="0"/>
    <w:pPr>
      <w:keepNext/>
      <w:numPr>
        <w:ilvl w:val="0"/>
        <w:numId w:val="96"/>
      </w:numPr>
      <w:tabs>
        <w:tab w:val="left" w:pos="720"/>
      </w:tabs>
      <w:ind w:left="714" w:hanging="357"/>
    </w:pPr>
    <w:rPr>
      <w:rFonts w:ascii="Helvetica" w:hAnsi="Helvetica" w:eastAsia="宋体" w:cs="Calibri"/>
      <w:szCs w:val="24"/>
      <w:lang w:val="en-US" w:eastAsia="en-US" w:bidi="ar-SA"/>
    </w:rPr>
  </w:style>
  <w:style w:type="paragraph" w:customStyle="1" w:styleId="3753">
    <w:name w:val="TableBulletStyle1_Stibo_Grayed"/>
    <w:basedOn w:val="3752"/>
    <w:next w:val="3754"/>
    <w:qFormat/>
    <w:uiPriority w:val="0"/>
    <w:rPr>
      <w:color w:val="999999"/>
      <w:szCs w:val="20"/>
    </w:rPr>
  </w:style>
  <w:style w:type="paragraph" w:customStyle="1" w:styleId="3754">
    <w:name w:val="TableBulletStyle1_NB_Stibo_Grayed"/>
    <w:basedOn w:val="1"/>
    <w:next w:val="3753"/>
    <w:qFormat/>
    <w:uiPriority w:val="0"/>
    <w:pPr>
      <w:tabs>
        <w:tab w:val="left" w:pos="720"/>
      </w:tabs>
      <w:ind w:left="720"/>
    </w:pPr>
    <w:rPr>
      <w:rFonts w:ascii="Helvetica" w:hAnsi="Helvetica" w:cs="Calibri"/>
      <w:color w:val="999999"/>
      <w:sz w:val="20"/>
      <w:szCs w:val="20"/>
      <w:lang w:eastAsia="en-US"/>
    </w:rPr>
  </w:style>
  <w:style w:type="paragraph" w:customStyle="1" w:styleId="3755">
    <w:name w:val="IBM_TextStyle1NoLeading"/>
    <w:basedOn w:val="1"/>
    <w:qFormat/>
    <w:uiPriority w:val="0"/>
    <w:pPr>
      <w:widowControl w:val="0"/>
      <w:suppressAutoHyphens/>
    </w:pPr>
    <w:rPr>
      <w:rFonts w:ascii="Arial Unicode MS" w:hAnsi="Arial Unicode MS" w:eastAsia="Arial Unicode MS" w:cs="Tahoma"/>
      <w:kern w:val="1"/>
      <w:sz w:val="20"/>
    </w:rPr>
  </w:style>
  <w:style w:type="paragraph" w:customStyle="1" w:styleId="3756">
    <w:name w:val="IBM_TableHeadText"/>
    <w:basedOn w:val="1"/>
    <w:qFormat/>
    <w:uiPriority w:val="0"/>
    <w:pPr>
      <w:widowControl w:val="0"/>
      <w:suppressAutoHyphens/>
    </w:pPr>
    <w:rPr>
      <w:rFonts w:ascii="Arial Unicode MS" w:hAnsi="Arial Unicode MS" w:eastAsia="Arial Unicode MS" w:cs="Tahoma"/>
      <w:b/>
      <w:color w:val="000000"/>
      <w:kern w:val="1"/>
      <w:sz w:val="20"/>
    </w:rPr>
  </w:style>
  <w:style w:type="paragraph" w:customStyle="1" w:styleId="3757">
    <w:name w:val="IBM_TableHeadText-gray"/>
    <w:basedOn w:val="3756"/>
    <w:qFormat/>
    <w:uiPriority w:val="0"/>
    <w:rPr>
      <w:color w:val="808080"/>
    </w:rPr>
  </w:style>
  <w:style w:type="paragraph" w:customStyle="1" w:styleId="3758">
    <w:name w:val="Default-gray"/>
    <w:basedOn w:val="1"/>
    <w:qFormat/>
    <w:uiPriority w:val="0"/>
    <w:pPr>
      <w:widowControl w:val="0"/>
      <w:suppressAutoHyphens/>
    </w:pPr>
    <w:rPr>
      <w:rFonts w:ascii="Arial Unicode MS" w:hAnsi="Arial Unicode MS" w:eastAsia="Arial Unicode MS" w:cs="Tahoma"/>
      <w:color w:val="808080"/>
      <w:kern w:val="1"/>
      <w:sz w:val="20"/>
    </w:rPr>
  </w:style>
  <w:style w:type="paragraph" w:customStyle="1" w:styleId="3759">
    <w:name w:val="IBM_TextStyle1-gray"/>
    <w:basedOn w:val="1"/>
    <w:qFormat/>
    <w:uiPriority w:val="0"/>
    <w:pPr>
      <w:widowControl w:val="0"/>
      <w:suppressAutoHyphens/>
      <w:spacing w:before="288"/>
    </w:pPr>
    <w:rPr>
      <w:rFonts w:ascii="Arial Unicode MS" w:hAnsi="Arial Unicode MS" w:eastAsia="Arial Unicode MS" w:cs="Tahoma"/>
      <w:color w:val="808080"/>
      <w:kern w:val="1"/>
      <w:sz w:val="20"/>
    </w:rPr>
  </w:style>
  <w:style w:type="paragraph" w:customStyle="1" w:styleId="3760">
    <w:name w:val="IBM_Header1-gray"/>
    <w:basedOn w:val="1"/>
    <w:qFormat/>
    <w:uiPriority w:val="0"/>
    <w:pPr>
      <w:widowControl w:val="0"/>
      <w:suppressAutoHyphens/>
      <w:spacing w:before="288"/>
    </w:pPr>
    <w:rPr>
      <w:rFonts w:ascii="Arial Unicode MS" w:hAnsi="Arial Unicode MS" w:eastAsia="Arial Unicode MS" w:cs="Tahoma"/>
      <w:b/>
      <w:color w:val="808080"/>
      <w:kern w:val="1"/>
    </w:rPr>
  </w:style>
  <w:style w:type="paragraph" w:customStyle="1" w:styleId="3761">
    <w:name w:val="IBM_TextHead1-gray"/>
    <w:basedOn w:val="1"/>
    <w:qFormat/>
    <w:uiPriority w:val="0"/>
    <w:pPr>
      <w:widowControl w:val="0"/>
      <w:suppressAutoHyphens/>
      <w:spacing w:before="288"/>
    </w:pPr>
    <w:rPr>
      <w:rFonts w:ascii="Arial Unicode MS" w:hAnsi="Arial Unicode MS" w:eastAsia="Arial Unicode MS" w:cs="Tahoma"/>
      <w:b/>
      <w:color w:val="808080"/>
      <w:kern w:val="1"/>
    </w:rPr>
  </w:style>
  <w:style w:type="paragraph" w:customStyle="1" w:styleId="3762">
    <w:name w:val="IBM_TextStyle1NoLeading-gray"/>
    <w:basedOn w:val="3755"/>
    <w:qFormat/>
    <w:uiPriority w:val="0"/>
    <w:rPr>
      <w:color w:val="808080"/>
    </w:rPr>
  </w:style>
  <w:style w:type="paragraph" w:customStyle="1" w:styleId="3763">
    <w:name w:val="表身（左）"/>
    <w:qFormat/>
    <w:uiPriority w:val="0"/>
    <w:pPr>
      <w:adjustRightInd w:val="0"/>
      <w:snapToGrid w:val="0"/>
      <w:spacing w:line="300" w:lineRule="auto"/>
      <w:textAlignment w:val="center"/>
    </w:pPr>
    <w:rPr>
      <w:rFonts w:ascii="Times New Roman" w:hAnsi="Times New Roman" w:eastAsia="宋体" w:cs="Calibri"/>
      <w:sz w:val="16"/>
      <w:lang w:val="en-US" w:eastAsia="zh-CN" w:bidi="ar-SA"/>
    </w:rPr>
  </w:style>
  <w:style w:type="paragraph" w:customStyle="1" w:styleId="3764">
    <w:name w:val="表身（中）"/>
    <w:basedOn w:val="3763"/>
    <w:qFormat/>
    <w:uiPriority w:val="0"/>
    <w:pPr>
      <w:jc w:val="center"/>
    </w:pPr>
  </w:style>
  <w:style w:type="paragraph" w:customStyle="1" w:styleId="3765">
    <w:name w:val="圆点列举项"/>
    <w:basedOn w:val="3233"/>
    <w:qFormat/>
    <w:uiPriority w:val="0"/>
    <w:pPr>
      <w:widowControl/>
      <w:tabs>
        <w:tab w:val="left" w:pos="1474"/>
      </w:tabs>
      <w:adjustRightInd w:val="0"/>
      <w:snapToGrid w:val="0"/>
      <w:spacing w:before="30" w:after="30" w:line="300" w:lineRule="auto"/>
      <w:ind w:left="1584" w:hanging="1584" w:firstLineChars="0"/>
    </w:pPr>
    <w:rPr>
      <w:rFonts w:cs="Times New Roman"/>
      <w:sz w:val="18"/>
    </w:rPr>
  </w:style>
  <w:style w:type="paragraph" w:customStyle="1" w:styleId="3766">
    <w:name w:val="附图标注"/>
    <w:basedOn w:val="633"/>
    <w:qFormat/>
    <w:uiPriority w:val="0"/>
    <w:pPr>
      <w:widowControl w:val="0"/>
      <w:tabs>
        <w:tab w:val="left" w:pos="420"/>
      </w:tabs>
      <w:spacing w:line="360" w:lineRule="auto"/>
      <w:ind w:left="420" w:firstLine="0"/>
      <w:jc w:val="both"/>
    </w:pPr>
    <w:rPr>
      <w:rFonts w:ascii="Times New Roman" w:hAnsi="Times New Roman" w:cs="Times New Roman"/>
      <w:spacing w:val="0"/>
      <w:kern w:val="2"/>
      <w:sz w:val="21"/>
      <w:szCs w:val="24"/>
    </w:rPr>
  </w:style>
  <w:style w:type="paragraph" w:customStyle="1" w:styleId="3767">
    <w:name w:val="附图"/>
    <w:basedOn w:val="3696"/>
    <w:link w:val="3768"/>
    <w:qFormat/>
    <w:uiPriority w:val="0"/>
    <w:pPr>
      <w:numPr>
        <w:numId w:val="97"/>
      </w:numPr>
      <w:spacing w:after="240"/>
      <w:jc w:val="both"/>
    </w:pPr>
    <w:rPr>
      <w:sz w:val="21"/>
      <w:szCs w:val="24"/>
    </w:rPr>
  </w:style>
  <w:style w:type="character" w:customStyle="1" w:styleId="3768">
    <w:name w:val="附图 Char Char"/>
    <w:link w:val="3767"/>
    <w:qFormat/>
    <w:uiPriority w:val="0"/>
    <w:rPr>
      <w:rFonts w:ascii="Arial" w:hAnsi="Arial" w:eastAsia="黑体" w:cs="Calibri"/>
      <w:b/>
      <w:bCs/>
      <w:kern w:val="2"/>
      <w:sz w:val="21"/>
      <w:szCs w:val="24"/>
    </w:rPr>
  </w:style>
  <w:style w:type="paragraph" w:customStyle="1" w:styleId="3769">
    <w:name w:val="图图"/>
    <w:basedOn w:val="3767"/>
    <w:link w:val="3770"/>
    <w:qFormat/>
    <w:uiPriority w:val="0"/>
    <w:pPr>
      <w:numPr>
        <w:numId w:val="0"/>
      </w:numPr>
      <w:spacing w:after="312"/>
      <w:ind w:firstLine="4"/>
      <w:jc w:val="center"/>
    </w:pPr>
    <w:rPr>
      <w:rFonts w:ascii="宋体" w:hAnsi="宋体"/>
    </w:rPr>
  </w:style>
  <w:style w:type="character" w:customStyle="1" w:styleId="3770">
    <w:name w:val="图图 Char Char"/>
    <w:link w:val="3769"/>
    <w:qFormat/>
    <w:uiPriority w:val="0"/>
    <w:rPr>
      <w:rFonts w:ascii="宋体" w:hAnsi="宋体" w:eastAsia="黑体" w:cs="Calibri"/>
      <w:b/>
      <w:bCs/>
      <w:kern w:val="2"/>
      <w:sz w:val="21"/>
      <w:szCs w:val="24"/>
    </w:rPr>
  </w:style>
  <w:style w:type="paragraph" w:customStyle="1" w:styleId="3771">
    <w:name w:val="样式 样式 正文缩进 + 黑色 + 宋体"/>
    <w:basedOn w:val="1"/>
    <w:link w:val="3772"/>
    <w:qFormat/>
    <w:uiPriority w:val="0"/>
    <w:pPr>
      <w:widowControl w:val="0"/>
      <w:ind w:firstLine="420" w:firstLineChars="200"/>
      <w:jc w:val="both"/>
    </w:pPr>
    <w:rPr>
      <w:rFonts w:cs="Calibri"/>
      <w:color w:val="000000"/>
      <w:kern w:val="2"/>
      <w:sz w:val="21"/>
    </w:rPr>
  </w:style>
  <w:style w:type="character" w:customStyle="1" w:styleId="3772">
    <w:name w:val="样式 样式 正文缩进 + 黑色 + 宋体 Char Char"/>
    <w:link w:val="3771"/>
    <w:qFormat/>
    <w:uiPriority w:val="0"/>
    <w:rPr>
      <w:rFonts w:ascii="宋体" w:hAnsi="宋体" w:cs="Calibri"/>
      <w:color w:val="000000"/>
      <w:kern w:val="2"/>
      <w:sz w:val="21"/>
      <w:szCs w:val="24"/>
    </w:rPr>
  </w:style>
  <w:style w:type="character" w:customStyle="1" w:styleId="3773">
    <w:name w:val="！正文 Char Char"/>
    <w:qFormat/>
    <w:uiPriority w:val="0"/>
    <w:rPr>
      <w:rFonts w:ascii="Times New Roman" w:hAnsi="Times New Roman" w:eastAsia="宋体" w:cs="宋体"/>
      <w:sz w:val="24"/>
      <w:szCs w:val="24"/>
    </w:rPr>
  </w:style>
  <w:style w:type="paragraph" w:customStyle="1" w:styleId="3774">
    <w:name w:val="封面副题"/>
    <w:basedOn w:val="1180"/>
    <w:next w:val="1180"/>
    <w:qFormat/>
    <w:uiPriority w:val="0"/>
    <w:pPr>
      <w:tabs>
        <w:tab w:val="clear" w:pos="840"/>
        <w:tab w:val="clear" w:pos="8296"/>
      </w:tabs>
      <w:snapToGrid/>
      <w:spacing w:before="2000" w:after="600" w:line="360" w:lineRule="auto"/>
    </w:pPr>
    <w:rPr>
      <w:rFonts w:ascii="Arial" w:hAnsi="Arial" w:cs="Calibri"/>
      <w:bCs w:val="0"/>
      <w:caps w:val="0"/>
      <w:kern w:val="2"/>
      <w:sz w:val="32"/>
      <w:szCs w:val="24"/>
    </w:rPr>
  </w:style>
  <w:style w:type="paragraph" w:customStyle="1" w:styleId="3775">
    <w:name w:val="封面落款"/>
    <w:basedOn w:val="1180"/>
    <w:qFormat/>
    <w:uiPriority w:val="0"/>
    <w:pPr>
      <w:tabs>
        <w:tab w:val="clear" w:pos="840"/>
        <w:tab w:val="clear" w:pos="8296"/>
      </w:tabs>
      <w:snapToGrid/>
      <w:spacing w:line="360" w:lineRule="auto"/>
    </w:pPr>
    <w:rPr>
      <w:rFonts w:ascii="Arial" w:hAnsi="Arial" w:cs="Calibri"/>
      <w:b w:val="0"/>
      <w:bCs w:val="0"/>
      <w:caps w:val="0"/>
      <w:kern w:val="2"/>
      <w:sz w:val="32"/>
      <w:szCs w:val="24"/>
    </w:rPr>
  </w:style>
  <w:style w:type="paragraph" w:customStyle="1" w:styleId="3776">
    <w:name w:val="正文（英文）"/>
    <w:basedOn w:val="633"/>
    <w:qFormat/>
    <w:uiPriority w:val="0"/>
    <w:pPr>
      <w:widowControl w:val="0"/>
      <w:spacing w:afterLines="50"/>
      <w:ind w:firstLine="0"/>
      <w:jc w:val="both"/>
    </w:pPr>
    <w:rPr>
      <w:rFonts w:ascii="Arial" w:hAnsi="Arial" w:cs="Times New Roman"/>
      <w:spacing w:val="0"/>
      <w:kern w:val="2"/>
      <w:sz w:val="21"/>
      <w:szCs w:val="24"/>
    </w:rPr>
  </w:style>
  <w:style w:type="paragraph" w:customStyle="1" w:styleId="3777">
    <w:name w:val="应答正文"/>
    <w:basedOn w:val="1"/>
    <w:qFormat/>
    <w:uiPriority w:val="0"/>
    <w:pPr>
      <w:widowControl w:val="0"/>
      <w:pBdr>
        <w:top w:val="single" w:color="auto" w:sz="4" w:space="2"/>
        <w:left w:val="single" w:color="auto" w:sz="4" w:space="8"/>
        <w:bottom w:val="single" w:color="auto" w:sz="4" w:space="2"/>
        <w:right w:val="single" w:color="auto" w:sz="4" w:space="8"/>
      </w:pBdr>
      <w:shd w:val="pct10" w:color="auto" w:fill="auto"/>
      <w:spacing w:afterLines="50" w:line="360" w:lineRule="auto"/>
      <w:ind w:firstLine="420" w:firstLineChars="200"/>
      <w:jc w:val="both"/>
    </w:pPr>
    <w:rPr>
      <w:rFonts w:ascii="Calibri" w:hAnsi="Calibri" w:cs="Calibri"/>
      <w:kern w:val="2"/>
      <w:sz w:val="21"/>
    </w:rPr>
  </w:style>
  <w:style w:type="paragraph" w:customStyle="1" w:styleId="3778">
    <w:name w:val="表格项目符号"/>
    <w:basedOn w:val="28"/>
    <w:qFormat/>
    <w:uiPriority w:val="0"/>
    <w:pPr>
      <w:widowControl w:val="0"/>
      <w:numPr>
        <w:ilvl w:val="0"/>
        <w:numId w:val="98"/>
      </w:numPr>
      <w:tabs>
        <w:tab w:val="left" w:pos="249"/>
        <w:tab w:val="clear" w:pos="798"/>
      </w:tabs>
      <w:snapToGrid w:val="0"/>
      <w:spacing w:line="300" w:lineRule="auto"/>
      <w:ind w:left="249" w:hanging="249"/>
      <w:jc w:val="both"/>
    </w:pPr>
    <w:rPr>
      <w:rFonts w:ascii="Calibri" w:hAnsi="Calibri" w:cs="Calibri"/>
      <w:kern w:val="2"/>
      <w:sz w:val="21"/>
      <w:szCs w:val="24"/>
    </w:rPr>
  </w:style>
  <w:style w:type="paragraph" w:customStyle="1" w:styleId="3779">
    <w:name w:val="表格标注"/>
    <w:basedOn w:val="1"/>
    <w:qFormat/>
    <w:uiPriority w:val="0"/>
    <w:pPr>
      <w:widowControl w:val="0"/>
      <w:numPr>
        <w:ilvl w:val="0"/>
        <w:numId w:val="99"/>
      </w:numPr>
      <w:spacing w:line="360" w:lineRule="auto"/>
      <w:jc w:val="both"/>
    </w:pPr>
    <w:rPr>
      <w:rFonts w:ascii="Calibri" w:hAnsi="Calibri" w:cs="Calibri"/>
      <w:kern w:val="2"/>
      <w:sz w:val="21"/>
    </w:rPr>
  </w:style>
  <w:style w:type="paragraph" w:customStyle="1" w:styleId="3780">
    <w:name w:val="表格项目符号 2"/>
    <w:basedOn w:val="41"/>
    <w:qFormat/>
    <w:uiPriority w:val="0"/>
    <w:pPr>
      <w:widowControl w:val="0"/>
      <w:numPr>
        <w:numId w:val="0"/>
      </w:numPr>
      <w:tabs>
        <w:tab w:val="left" w:pos="624"/>
        <w:tab w:val="clear" w:pos="780"/>
      </w:tabs>
      <w:snapToGrid w:val="0"/>
      <w:spacing w:line="300" w:lineRule="auto"/>
      <w:ind w:left="623" w:hanging="374"/>
      <w:jc w:val="both"/>
    </w:pPr>
    <w:rPr>
      <w:rFonts w:ascii="Calibri" w:hAnsi="Calibri" w:cs="Calibri"/>
      <w:kern w:val="2"/>
      <w:sz w:val="21"/>
    </w:rPr>
  </w:style>
  <w:style w:type="paragraph" w:customStyle="1" w:styleId="3781">
    <w:name w:val="应答问题"/>
    <w:basedOn w:val="633"/>
    <w:next w:val="3777"/>
    <w:qFormat/>
    <w:uiPriority w:val="0"/>
    <w:pPr>
      <w:widowControl w:val="0"/>
      <w:spacing w:line="360" w:lineRule="auto"/>
      <w:ind w:firstLine="200" w:firstLineChars="200"/>
      <w:jc w:val="both"/>
    </w:pPr>
    <w:rPr>
      <w:rFonts w:ascii="Times New Roman" w:hAnsi="Times New Roman" w:cs="Times New Roman"/>
      <w:spacing w:val="0"/>
      <w:kern w:val="2"/>
      <w:sz w:val="21"/>
      <w:szCs w:val="24"/>
    </w:rPr>
  </w:style>
  <w:style w:type="paragraph" w:customStyle="1" w:styleId="3782">
    <w:name w:val="页眉（横）"/>
    <w:basedOn w:val="2655"/>
    <w:qFormat/>
    <w:uiPriority w:val="0"/>
    <w:pPr>
      <w:widowControl w:val="0"/>
      <w:pBdr>
        <w:bottom w:val="single" w:color="auto" w:sz="6" w:space="1"/>
      </w:pBdr>
      <w:tabs>
        <w:tab w:val="center" w:pos="6985"/>
        <w:tab w:val="right" w:pos="13969"/>
        <w:tab w:val="clear" w:pos="960"/>
        <w:tab w:val="clear" w:pos="8789"/>
        <w:tab w:val="clear" w:pos="9356"/>
      </w:tabs>
      <w:snapToGrid w:val="0"/>
      <w:spacing w:beforeLines="0" w:afterLines="50"/>
      <w:ind w:firstLine="0" w:firstLineChars="0"/>
      <w:jc w:val="center"/>
      <w:textAlignment w:val="center"/>
    </w:pPr>
    <w:rPr>
      <w:rFonts w:ascii="Times New Roman" w:hAnsi="Times New Roman" w:eastAsia="宋体"/>
      <w:kern w:val="2"/>
      <w:sz w:val="18"/>
      <w:szCs w:val="18"/>
    </w:rPr>
  </w:style>
  <w:style w:type="paragraph" w:customStyle="1" w:styleId="3783">
    <w:name w:val="页脚（横）"/>
    <w:basedOn w:val="2519"/>
    <w:qFormat/>
    <w:uiPriority w:val="0"/>
    <w:pPr>
      <w:pBdr>
        <w:top w:val="single" w:color="auto" w:sz="4" w:space="1"/>
      </w:pBdr>
      <w:tabs>
        <w:tab w:val="center" w:pos="6985"/>
        <w:tab w:val="right" w:pos="13969"/>
      </w:tabs>
      <w:adjustRightInd/>
      <w:spacing w:beforeLines="50" w:afterLines="0" w:line="240" w:lineRule="auto"/>
      <w:ind w:firstLine="0" w:firstLineChars="0"/>
      <w:jc w:val="center"/>
    </w:pPr>
    <w:rPr>
      <w:rFonts w:ascii="Times New Roman" w:hAnsi="Times New Roman"/>
      <w:kern w:val="0"/>
      <w:szCs w:val="18"/>
    </w:rPr>
  </w:style>
  <w:style w:type="paragraph" w:customStyle="1" w:styleId="3784">
    <w:name w:val="样式 样式 首行缩进:  2.25 字符 + 首行缩进:  2.25 字符"/>
    <w:basedOn w:val="1"/>
    <w:link w:val="3785"/>
    <w:qFormat/>
    <w:uiPriority w:val="0"/>
    <w:pPr>
      <w:widowControl w:val="0"/>
      <w:spacing w:line="360" w:lineRule="auto"/>
      <w:ind w:firstLine="420" w:firstLineChars="200"/>
      <w:jc w:val="both"/>
    </w:pPr>
    <w:rPr>
      <w:rFonts w:cs="Calibri"/>
      <w:kern w:val="2"/>
      <w:sz w:val="21"/>
      <w:szCs w:val="21"/>
    </w:rPr>
  </w:style>
  <w:style w:type="character" w:customStyle="1" w:styleId="3785">
    <w:name w:val="样式 样式 首行缩进:  2.25 字符 + 首行缩进:  2.25 字符 Char Char"/>
    <w:link w:val="3784"/>
    <w:qFormat/>
    <w:uiPriority w:val="0"/>
    <w:rPr>
      <w:rFonts w:ascii="宋体" w:hAnsi="宋体" w:cs="Calibri"/>
      <w:kern w:val="2"/>
      <w:sz w:val="21"/>
      <w:szCs w:val="21"/>
    </w:rPr>
  </w:style>
  <w:style w:type="paragraph" w:customStyle="1" w:styleId="3786">
    <w:name w:val="图案编号"/>
    <w:basedOn w:val="1"/>
    <w:link w:val="3787"/>
    <w:qFormat/>
    <w:uiPriority w:val="0"/>
    <w:pPr>
      <w:widowControl w:val="0"/>
      <w:tabs>
        <w:tab w:val="left" w:pos="0"/>
      </w:tabs>
      <w:spacing w:line="360" w:lineRule="auto"/>
      <w:jc w:val="center"/>
    </w:pPr>
    <w:rPr>
      <w:rFonts w:ascii="Times New Roman" w:hAnsi="Times New Roman" w:cs="Calibri"/>
      <w:kern w:val="2"/>
      <w:sz w:val="21"/>
    </w:rPr>
  </w:style>
  <w:style w:type="character" w:customStyle="1" w:styleId="3787">
    <w:name w:val="图案编号 Char Char"/>
    <w:link w:val="3786"/>
    <w:qFormat/>
    <w:uiPriority w:val="0"/>
    <w:rPr>
      <w:rFonts w:cs="Calibri"/>
      <w:kern w:val="2"/>
      <w:sz w:val="21"/>
      <w:szCs w:val="24"/>
    </w:rPr>
  </w:style>
  <w:style w:type="paragraph" w:customStyle="1" w:styleId="3788">
    <w:name w:val="表格编号"/>
    <w:basedOn w:val="3786"/>
    <w:next w:val="1"/>
    <w:link w:val="3789"/>
    <w:qFormat/>
    <w:uiPriority w:val="0"/>
    <w:pPr>
      <w:numPr>
        <w:ilvl w:val="0"/>
        <w:numId w:val="100"/>
      </w:numPr>
      <w:jc w:val="both"/>
    </w:pPr>
  </w:style>
  <w:style w:type="character" w:customStyle="1" w:styleId="3789">
    <w:name w:val="表格编号 Char Char"/>
    <w:link w:val="3788"/>
    <w:qFormat/>
    <w:uiPriority w:val="0"/>
    <w:rPr>
      <w:rFonts w:ascii="Times New Roman" w:hAnsi="Times New Roman" w:eastAsia="宋体" w:cs="Calibri"/>
      <w:kern w:val="2"/>
      <w:sz w:val="21"/>
      <w:szCs w:val="24"/>
    </w:rPr>
  </w:style>
  <w:style w:type="paragraph" w:customStyle="1" w:styleId="3790">
    <w:name w:val="*Bullet #3 Single"/>
    <w:basedOn w:val="1"/>
    <w:qFormat/>
    <w:uiPriority w:val="0"/>
    <w:pPr>
      <w:numPr>
        <w:ilvl w:val="0"/>
        <w:numId w:val="101"/>
      </w:numPr>
      <w:tabs>
        <w:tab w:val="left" w:pos="360"/>
      </w:tabs>
      <w:spacing w:line="360" w:lineRule="auto"/>
      <w:ind w:left="1080" w:leftChars="600" w:hanging="360" w:hangingChars="200"/>
    </w:pPr>
    <w:rPr>
      <w:rFonts w:ascii="Arial" w:hAnsi="Arial" w:cs="Calibri"/>
      <w:color w:val="000000"/>
      <w:sz w:val="21"/>
      <w:szCs w:val="20"/>
      <w:lang w:eastAsia="en-US"/>
    </w:rPr>
  </w:style>
  <w:style w:type="paragraph" w:customStyle="1" w:styleId="3791">
    <w:name w:val="项目标号点"/>
    <w:basedOn w:val="633"/>
    <w:link w:val="3792"/>
    <w:qFormat/>
    <w:uiPriority w:val="0"/>
    <w:pPr>
      <w:widowControl w:val="0"/>
      <w:numPr>
        <w:ilvl w:val="0"/>
        <w:numId w:val="102"/>
      </w:numPr>
      <w:spacing w:afterLines="50" w:line="360" w:lineRule="auto"/>
      <w:ind w:firstLine="0"/>
      <w:jc w:val="both"/>
    </w:pPr>
    <w:rPr>
      <w:rFonts w:ascii="Times New Roman" w:hAnsi="Times New Roman" w:cs="Times New Roman"/>
      <w:spacing w:val="0"/>
      <w:kern w:val="2"/>
      <w:sz w:val="21"/>
      <w:szCs w:val="24"/>
    </w:rPr>
  </w:style>
  <w:style w:type="character" w:customStyle="1" w:styleId="3792">
    <w:name w:val="项目标号点 Char Char"/>
    <w:link w:val="3791"/>
    <w:qFormat/>
    <w:uiPriority w:val="0"/>
    <w:rPr>
      <w:rFonts w:ascii="Times New Roman" w:hAnsi="Times New Roman" w:eastAsia="宋体" w:cs="Times New Roman"/>
      <w:kern w:val="2"/>
      <w:sz w:val="21"/>
      <w:szCs w:val="24"/>
    </w:rPr>
  </w:style>
  <w:style w:type="paragraph" w:customStyle="1" w:styleId="3793">
    <w:name w:val="吴玲（正文）"/>
    <w:basedOn w:val="1"/>
    <w:link w:val="3794"/>
    <w:qFormat/>
    <w:uiPriority w:val="0"/>
    <w:pPr>
      <w:widowControl w:val="0"/>
      <w:spacing w:before="340" w:after="330" w:line="360" w:lineRule="auto"/>
      <w:ind w:left="431" w:firstLine="480" w:firstLineChars="200"/>
      <w:jc w:val="both"/>
    </w:pPr>
    <w:rPr>
      <w:rFonts w:ascii="Calibri" w:hAnsi="Calibri" w:cs="Calibri"/>
      <w:kern w:val="2"/>
      <w:sz w:val="21"/>
    </w:rPr>
  </w:style>
  <w:style w:type="character" w:customStyle="1" w:styleId="3794">
    <w:name w:val="吴玲（正文） Char Char"/>
    <w:link w:val="3793"/>
    <w:qFormat/>
    <w:uiPriority w:val="0"/>
    <w:rPr>
      <w:rFonts w:ascii="Calibri" w:hAnsi="Calibri" w:cs="Calibri"/>
      <w:kern w:val="2"/>
      <w:sz w:val="21"/>
      <w:szCs w:val="24"/>
    </w:rPr>
  </w:style>
  <w:style w:type="paragraph" w:customStyle="1" w:styleId="3795">
    <w:name w:val="正文 + 宋体"/>
    <w:basedOn w:val="1"/>
    <w:qFormat/>
    <w:uiPriority w:val="0"/>
    <w:pPr>
      <w:numPr>
        <w:ilvl w:val="1"/>
        <w:numId w:val="103"/>
      </w:numPr>
      <w:tabs>
        <w:tab w:val="left" w:pos="425"/>
      </w:tabs>
      <w:ind w:left="360" w:hanging="360"/>
    </w:pPr>
    <w:rPr>
      <w:b/>
      <w:bCs/>
      <w:color w:val="000000"/>
      <w:sz w:val="18"/>
      <w:szCs w:val="18"/>
    </w:rPr>
  </w:style>
  <w:style w:type="paragraph" w:customStyle="1" w:styleId="3796">
    <w:name w:val="闫-二级标题"/>
    <w:basedOn w:val="795"/>
    <w:next w:val="1"/>
    <w:link w:val="3797"/>
    <w:qFormat/>
    <w:uiPriority w:val="0"/>
    <w:pPr>
      <w:keepNext/>
      <w:keepLines/>
      <w:widowControl w:val="0"/>
      <w:autoSpaceDE/>
      <w:autoSpaceDN/>
      <w:adjustRightInd/>
      <w:spacing w:beforeLines="50" w:afterLines="150" w:line="240" w:lineRule="auto"/>
      <w:ind w:firstLine="0"/>
      <w:jc w:val="both"/>
      <w:outlineLvl w:val="1"/>
    </w:pPr>
    <w:rPr>
      <w:rFonts w:ascii="Times New Roman" w:hAnsi="Times New Roman" w:eastAsia="黑体" w:cs="Calibri"/>
      <w:bCs w:val="0"/>
      <w:kern w:val="2"/>
      <w:sz w:val="30"/>
    </w:rPr>
  </w:style>
  <w:style w:type="character" w:customStyle="1" w:styleId="3797">
    <w:name w:val="闫-二级标题 Char Char"/>
    <w:link w:val="3796"/>
    <w:qFormat/>
    <w:uiPriority w:val="0"/>
    <w:rPr>
      <w:rFonts w:eastAsia="黑体" w:cs="Calibri"/>
      <w:b/>
      <w:kern w:val="2"/>
      <w:sz w:val="30"/>
      <w:szCs w:val="24"/>
    </w:rPr>
  </w:style>
  <w:style w:type="paragraph" w:customStyle="1" w:styleId="3798">
    <w:name w:val="闫-三级标题"/>
    <w:basedOn w:val="1"/>
    <w:next w:val="1"/>
    <w:link w:val="3799"/>
    <w:qFormat/>
    <w:uiPriority w:val="0"/>
    <w:pPr>
      <w:widowControl w:val="0"/>
      <w:spacing w:afterLines="150"/>
      <w:ind w:left="709" w:hanging="709"/>
      <w:jc w:val="both"/>
      <w:outlineLvl w:val="2"/>
    </w:pPr>
    <w:rPr>
      <w:rFonts w:ascii="Times New Roman" w:hAnsi="Times New Roman" w:cs="Calibri"/>
      <w:b/>
      <w:kern w:val="2"/>
      <w:sz w:val="28"/>
    </w:rPr>
  </w:style>
  <w:style w:type="character" w:customStyle="1" w:styleId="3799">
    <w:name w:val="闫-三级标题 Char Char"/>
    <w:link w:val="3798"/>
    <w:qFormat/>
    <w:uiPriority w:val="0"/>
    <w:rPr>
      <w:rFonts w:cs="Calibri"/>
      <w:b/>
      <w:kern w:val="2"/>
      <w:sz w:val="28"/>
      <w:szCs w:val="24"/>
    </w:rPr>
  </w:style>
  <w:style w:type="paragraph" w:customStyle="1" w:styleId="3800">
    <w:name w:val="闫-四级标题"/>
    <w:basedOn w:val="1"/>
    <w:next w:val="1"/>
    <w:link w:val="3801"/>
    <w:qFormat/>
    <w:uiPriority w:val="0"/>
    <w:pPr>
      <w:widowControl w:val="0"/>
      <w:spacing w:afterLines="150"/>
      <w:ind w:left="851" w:hanging="851"/>
      <w:jc w:val="both"/>
      <w:outlineLvl w:val="3"/>
    </w:pPr>
    <w:rPr>
      <w:rFonts w:ascii="Times New Roman" w:hAnsi="Times New Roman" w:cs="Calibri"/>
      <w:b/>
      <w:kern w:val="2"/>
      <w:sz w:val="21"/>
    </w:rPr>
  </w:style>
  <w:style w:type="character" w:customStyle="1" w:styleId="3801">
    <w:name w:val="闫-四级标题 Char Char"/>
    <w:link w:val="3800"/>
    <w:qFormat/>
    <w:uiPriority w:val="0"/>
    <w:rPr>
      <w:rFonts w:cs="Calibri"/>
      <w:b/>
      <w:kern w:val="2"/>
      <w:sz w:val="21"/>
      <w:szCs w:val="24"/>
    </w:rPr>
  </w:style>
  <w:style w:type="paragraph" w:customStyle="1" w:styleId="3802">
    <w:name w:val="闫-五级标题"/>
    <w:basedOn w:val="1"/>
    <w:next w:val="1"/>
    <w:link w:val="3803"/>
    <w:qFormat/>
    <w:uiPriority w:val="0"/>
    <w:pPr>
      <w:widowControl w:val="0"/>
      <w:spacing w:afterLines="150"/>
      <w:ind w:left="992" w:hanging="992"/>
      <w:jc w:val="both"/>
      <w:outlineLvl w:val="4"/>
    </w:pPr>
    <w:rPr>
      <w:rFonts w:ascii="Times New Roman" w:hAnsi="Times New Roman" w:cs="Calibri"/>
      <w:b/>
      <w:kern w:val="2"/>
      <w:sz w:val="21"/>
    </w:rPr>
  </w:style>
  <w:style w:type="character" w:customStyle="1" w:styleId="3803">
    <w:name w:val="闫-五级标题 Char Char"/>
    <w:link w:val="3802"/>
    <w:qFormat/>
    <w:uiPriority w:val="0"/>
    <w:rPr>
      <w:rFonts w:cs="Calibri"/>
      <w:b/>
      <w:kern w:val="2"/>
      <w:sz w:val="21"/>
      <w:szCs w:val="24"/>
    </w:rPr>
  </w:style>
  <w:style w:type="paragraph" w:customStyle="1" w:styleId="3804">
    <w:name w:val="闫-六级标题"/>
    <w:basedOn w:val="1"/>
    <w:next w:val="1"/>
    <w:link w:val="3805"/>
    <w:qFormat/>
    <w:uiPriority w:val="0"/>
    <w:pPr>
      <w:widowControl w:val="0"/>
      <w:spacing w:afterLines="150"/>
      <w:ind w:left="1134" w:hanging="1134"/>
      <w:jc w:val="both"/>
      <w:outlineLvl w:val="5"/>
    </w:pPr>
    <w:rPr>
      <w:rFonts w:ascii="Times New Roman" w:hAnsi="Times New Roman" w:cs="Calibri"/>
      <w:b/>
      <w:kern w:val="2"/>
      <w:sz w:val="21"/>
    </w:rPr>
  </w:style>
  <w:style w:type="character" w:customStyle="1" w:styleId="3805">
    <w:name w:val="闫-六级标题 Char Char"/>
    <w:link w:val="3804"/>
    <w:qFormat/>
    <w:uiPriority w:val="0"/>
    <w:rPr>
      <w:rFonts w:cs="Calibri"/>
      <w:b/>
      <w:kern w:val="2"/>
      <w:sz w:val="21"/>
      <w:szCs w:val="24"/>
    </w:rPr>
  </w:style>
  <w:style w:type="paragraph" w:customStyle="1" w:styleId="3806">
    <w:name w:val="正式正文"/>
    <w:basedOn w:val="1"/>
    <w:link w:val="3807"/>
    <w:qFormat/>
    <w:uiPriority w:val="0"/>
    <w:pPr>
      <w:widowControl w:val="0"/>
      <w:spacing w:line="360" w:lineRule="auto"/>
      <w:ind w:firstLine="480" w:firstLineChars="200"/>
      <w:jc w:val="both"/>
    </w:pPr>
    <w:rPr>
      <w:rFonts w:cs="Calibri"/>
      <w:color w:val="000000"/>
      <w:kern w:val="2"/>
      <w:sz w:val="21"/>
    </w:rPr>
  </w:style>
  <w:style w:type="character" w:customStyle="1" w:styleId="3807">
    <w:name w:val="正式正文 Char Char"/>
    <w:link w:val="3806"/>
    <w:qFormat/>
    <w:uiPriority w:val="0"/>
    <w:rPr>
      <w:rFonts w:ascii="宋体" w:hAnsi="宋体" w:cs="Calibri"/>
      <w:color w:val="000000"/>
      <w:kern w:val="2"/>
      <w:sz w:val="21"/>
      <w:szCs w:val="24"/>
    </w:rPr>
  </w:style>
  <w:style w:type="paragraph" w:customStyle="1" w:styleId="3808">
    <w:name w:val="我的标题1"/>
    <w:basedOn w:val="1"/>
    <w:next w:val="1"/>
    <w:qFormat/>
    <w:uiPriority w:val="0"/>
    <w:pPr>
      <w:numPr>
        <w:ilvl w:val="0"/>
        <w:numId w:val="104"/>
      </w:numPr>
      <w:spacing w:beforeLines="100" w:afterLines="100" w:line="288" w:lineRule="auto"/>
    </w:pPr>
    <w:rPr>
      <w:rFonts w:cs="Calibri"/>
      <w:b/>
      <w:color w:val="000000"/>
      <w:spacing w:val="6"/>
      <w:sz w:val="28"/>
    </w:rPr>
  </w:style>
  <w:style w:type="paragraph" w:customStyle="1" w:styleId="3809">
    <w:name w:val="正文编号"/>
    <w:basedOn w:val="1"/>
    <w:qFormat/>
    <w:uiPriority w:val="0"/>
    <w:pPr>
      <w:widowControl w:val="0"/>
      <w:tabs>
        <w:tab w:val="left" w:pos="1588"/>
      </w:tabs>
      <w:adjustRightInd w:val="0"/>
      <w:snapToGrid w:val="0"/>
      <w:spacing w:beforeLines="30" w:line="360" w:lineRule="exact"/>
      <w:ind w:left="1588" w:hanging="737"/>
      <w:jc w:val="both"/>
    </w:pPr>
    <w:rPr>
      <w:rFonts w:hAnsi="Calibri" w:cs="Calibri"/>
      <w:sz w:val="21"/>
      <w:szCs w:val="21"/>
    </w:rPr>
  </w:style>
  <w:style w:type="paragraph" w:customStyle="1" w:styleId="3810">
    <w:name w:val="4ji"/>
    <w:basedOn w:val="1114"/>
    <w:link w:val="3811"/>
    <w:qFormat/>
    <w:uiPriority w:val="0"/>
    <w:pPr>
      <w:tabs>
        <w:tab w:val="left" w:pos="864"/>
        <w:tab w:val="clear" w:pos="425"/>
        <w:tab w:val="clear" w:pos="851"/>
      </w:tabs>
      <w:snapToGrid/>
      <w:spacing w:before="60" w:after="60" w:line="377" w:lineRule="auto"/>
      <w:ind w:left="864" w:hanging="864"/>
    </w:pPr>
    <w:rPr>
      <w:rFonts w:ascii="宋体" w:hAnsi="宋体" w:eastAsiaTheme="majorEastAsia" w:cstheme="majorBidi"/>
      <w:color w:val="auto"/>
      <w:sz w:val="24"/>
      <w:szCs w:val="24"/>
    </w:rPr>
  </w:style>
  <w:style w:type="character" w:customStyle="1" w:styleId="3811">
    <w:name w:val="4ji Char Char"/>
    <w:link w:val="3810"/>
    <w:qFormat/>
    <w:uiPriority w:val="0"/>
    <w:rPr>
      <w:rFonts w:ascii="宋体" w:hAnsi="宋体" w:eastAsiaTheme="majorEastAsia" w:cstheme="majorBidi"/>
      <w:b/>
      <w:kern w:val="2"/>
      <w:sz w:val="24"/>
      <w:szCs w:val="24"/>
    </w:rPr>
  </w:style>
  <w:style w:type="paragraph" w:customStyle="1" w:styleId="3812">
    <w:name w:val="3ji"/>
    <w:basedOn w:val="468"/>
    <w:link w:val="3813"/>
    <w:qFormat/>
    <w:uiPriority w:val="0"/>
    <w:pPr>
      <w:keepNext/>
      <w:keepLines/>
      <w:pageBreakBefore/>
      <w:widowControl w:val="0"/>
      <w:tabs>
        <w:tab w:val="left" w:pos="720"/>
      </w:tabs>
      <w:overflowPunct/>
      <w:autoSpaceDE/>
      <w:autoSpaceDN/>
      <w:adjustRightInd/>
      <w:spacing w:beforeLines="50" w:afterLines="50" w:line="416" w:lineRule="auto"/>
      <w:ind w:left="720"/>
      <w:jc w:val="both"/>
      <w:textAlignment w:val="auto"/>
      <w:outlineLvl w:val="2"/>
    </w:pPr>
    <w:rPr>
      <w:rFonts w:cs="Calibri"/>
      <w:b/>
      <w:color w:val="000000"/>
      <w:kern w:val="2"/>
      <w:sz w:val="24"/>
      <w:lang w:eastAsia="zh-CN" w:bidi="ar-SA"/>
    </w:rPr>
  </w:style>
  <w:style w:type="character" w:customStyle="1" w:styleId="3813">
    <w:name w:val="3ji Char Char"/>
    <w:link w:val="3812"/>
    <w:qFormat/>
    <w:uiPriority w:val="0"/>
    <w:rPr>
      <w:rFonts w:ascii="宋体" w:hAnsi="宋体" w:cs="Calibri"/>
      <w:b/>
      <w:color w:val="000000"/>
      <w:kern w:val="2"/>
      <w:sz w:val="24"/>
      <w:szCs w:val="24"/>
    </w:rPr>
  </w:style>
  <w:style w:type="paragraph" w:customStyle="1" w:styleId="3814">
    <w:name w:val="¡§¡§?¨¤¡§o????¨¤?"/>
    <w:basedOn w:val="1"/>
    <w:qFormat/>
    <w:uiPriority w:val="0"/>
    <w:pPr>
      <w:overflowPunct w:val="0"/>
      <w:autoSpaceDE w:val="0"/>
      <w:autoSpaceDN w:val="0"/>
      <w:adjustRightInd w:val="0"/>
      <w:textAlignment w:val="baseline"/>
    </w:pPr>
    <w:rPr>
      <w:rFonts w:ascii="Calibri" w:hAnsi="Calibri" w:cs="Calibri"/>
      <w:sz w:val="21"/>
      <w:szCs w:val="20"/>
    </w:rPr>
  </w:style>
  <w:style w:type="paragraph" w:customStyle="1" w:styleId="3815">
    <w:name w:val="方案标题4"/>
    <w:basedOn w:val="1"/>
    <w:next w:val="3445"/>
    <w:qFormat/>
    <w:uiPriority w:val="0"/>
    <w:pPr>
      <w:widowControl w:val="0"/>
      <w:spacing w:before="120" w:after="120"/>
      <w:jc w:val="both"/>
      <w:outlineLvl w:val="3"/>
    </w:pPr>
    <w:rPr>
      <w:rFonts w:cs="Calibri"/>
      <w:b/>
      <w:kern w:val="2"/>
      <w:sz w:val="21"/>
      <w:szCs w:val="20"/>
    </w:rPr>
  </w:style>
  <w:style w:type="paragraph" w:customStyle="1" w:styleId="3816">
    <w:name w:val="WW-日期"/>
    <w:basedOn w:val="1"/>
    <w:next w:val="1"/>
    <w:qFormat/>
    <w:uiPriority w:val="0"/>
    <w:pPr>
      <w:widowControl w:val="0"/>
      <w:spacing w:line="480" w:lineRule="atLeast"/>
      <w:jc w:val="both"/>
    </w:pPr>
    <w:rPr>
      <w:rFonts w:ascii="Calibri" w:hAnsi="Calibri" w:cs="Calibri"/>
      <w:kern w:val="2"/>
      <w:sz w:val="21"/>
    </w:rPr>
  </w:style>
  <w:style w:type="paragraph" w:customStyle="1" w:styleId="3817">
    <w:name w:val="方案标题1"/>
    <w:basedOn w:val="1112"/>
    <w:next w:val="3445"/>
    <w:qFormat/>
    <w:uiPriority w:val="0"/>
    <w:pPr>
      <w:tabs>
        <w:tab w:val="left" w:pos="360"/>
        <w:tab w:val="clear" w:pos="425"/>
      </w:tabs>
      <w:spacing w:before="120" w:after="120" w:line="240" w:lineRule="auto"/>
      <w:ind w:left="360" w:hanging="360"/>
    </w:pPr>
    <w:rPr>
      <w:rFonts w:ascii="宋体" w:hAnsi="宋体" w:eastAsia="宋体"/>
      <w:bCs w:val="0"/>
      <w:color w:val="000000"/>
      <w:szCs w:val="20"/>
    </w:rPr>
  </w:style>
  <w:style w:type="paragraph" w:customStyle="1" w:styleId="3818">
    <w:name w:val="Address"/>
    <w:next w:val="1"/>
    <w:qFormat/>
    <w:uiPriority w:val="0"/>
    <w:pPr>
      <w:spacing w:before="720"/>
      <w:jc w:val="center"/>
    </w:pPr>
    <w:rPr>
      <w:rFonts w:ascii="Times New Roman" w:hAnsi="Times New Roman" w:eastAsia="Times" w:cs="Calibri"/>
      <w:b/>
      <w:sz w:val="24"/>
      <w:lang w:val="en-US" w:eastAsia="en-US" w:bidi="ar-SA"/>
    </w:rPr>
  </w:style>
  <w:style w:type="paragraph" w:customStyle="1" w:styleId="3819">
    <w:name w:val="列表1(黑体)"/>
    <w:basedOn w:val="1"/>
    <w:next w:val="633"/>
    <w:qFormat/>
    <w:uiPriority w:val="0"/>
    <w:pPr>
      <w:widowControl w:val="0"/>
      <w:spacing w:before="100" w:beforeAutospacing="1" w:after="100" w:afterAutospacing="1" w:line="360" w:lineRule="auto"/>
      <w:jc w:val="both"/>
    </w:pPr>
    <w:rPr>
      <w:rFonts w:ascii="Arial" w:hAnsi="Arial" w:eastAsia="黑体" w:cs="Calibri"/>
      <w:b/>
      <w:bCs/>
      <w:kern w:val="2"/>
      <w:szCs w:val="20"/>
    </w:rPr>
  </w:style>
  <w:style w:type="paragraph" w:customStyle="1" w:styleId="3820">
    <w:name w:val="列表3"/>
    <w:basedOn w:val="1"/>
    <w:qFormat/>
    <w:uiPriority w:val="0"/>
    <w:pPr>
      <w:widowControl w:val="0"/>
      <w:numPr>
        <w:ilvl w:val="1"/>
        <w:numId w:val="40"/>
      </w:numPr>
      <w:tabs>
        <w:tab w:val="left" w:pos="840"/>
      </w:tabs>
      <w:spacing w:line="360" w:lineRule="auto"/>
      <w:jc w:val="both"/>
    </w:pPr>
    <w:rPr>
      <w:rFonts w:ascii="Arial" w:hAnsi="Arial" w:cs="Calibri"/>
      <w:kern w:val="2"/>
      <w:szCs w:val="20"/>
    </w:rPr>
  </w:style>
  <w:style w:type="paragraph" w:customStyle="1" w:styleId="3821">
    <w:name w:val="样式 标题 2第一层条h2H22UNDERRUBRIK 1-2R2H21H22H211H23H212H2..."/>
    <w:basedOn w:val="1113"/>
    <w:qFormat/>
    <w:uiPriority w:val="0"/>
    <w:pPr>
      <w:tabs>
        <w:tab w:val="clear" w:pos="3119"/>
      </w:tabs>
      <w:adjustRightInd/>
      <w:snapToGrid/>
      <w:spacing w:before="240" w:beforeAutospacing="1" w:after="240" w:afterAutospacing="1"/>
      <w:jc w:val="both"/>
    </w:pPr>
    <w:rPr>
      <w:rFonts w:ascii="宋体" w:hAnsi="宋体" w:eastAsia="宋体" w:cs="宋体"/>
      <w:b w:val="0"/>
      <w:bCs/>
      <w:sz w:val="36"/>
      <w:szCs w:val="20"/>
    </w:rPr>
  </w:style>
  <w:style w:type="paragraph" w:customStyle="1" w:styleId="3822">
    <w:name w:val="D标题2"/>
    <w:basedOn w:val="1113"/>
    <w:next w:val="3043"/>
    <w:qFormat/>
    <w:uiPriority w:val="0"/>
    <w:pPr>
      <w:tabs>
        <w:tab w:val="left" w:pos="1320"/>
        <w:tab w:val="clear" w:pos="425"/>
        <w:tab w:val="clear" w:pos="851"/>
        <w:tab w:val="clear" w:pos="3119"/>
      </w:tabs>
      <w:adjustRightInd/>
      <w:snapToGrid/>
      <w:spacing w:before="100" w:beforeAutospacing="1" w:after="100" w:afterAutospacing="1" w:line="240" w:lineRule="auto"/>
      <w:ind w:left="1320" w:hanging="420"/>
      <w:jc w:val="both"/>
    </w:pPr>
    <w:rPr>
      <w:rFonts w:ascii="Arial" w:hAnsi="Arial" w:eastAsiaTheme="majorEastAsia" w:cstheme="majorBidi"/>
      <w:bCs/>
      <w:sz w:val="36"/>
      <w:szCs w:val="20"/>
    </w:rPr>
  </w:style>
  <w:style w:type="paragraph" w:customStyle="1" w:styleId="3823">
    <w:name w:val="样式 样式 样式 标题 2 + 宋体 五号 非加粗 黑色 + 段前: 6 磅 段后: 0 磅 行距: 单倍行距 + 段前: 12..."/>
    <w:basedOn w:val="1"/>
    <w:qFormat/>
    <w:uiPriority w:val="0"/>
    <w:pPr>
      <w:keepNext/>
      <w:keepLines/>
      <w:widowControl w:val="0"/>
      <w:adjustRightInd w:val="0"/>
      <w:spacing w:before="240"/>
      <w:ind w:left="567" w:hanging="567"/>
      <w:textAlignment w:val="baseline"/>
      <w:outlineLvl w:val="1"/>
    </w:pPr>
    <w:rPr>
      <w:rFonts w:cs="Calibri"/>
      <w:color w:val="000000"/>
      <w:sz w:val="21"/>
      <w:szCs w:val="20"/>
    </w:rPr>
  </w:style>
  <w:style w:type="paragraph" w:customStyle="1" w:styleId="3824">
    <w:name w:val="正文字缩1字"/>
    <w:basedOn w:val="1"/>
    <w:qFormat/>
    <w:uiPriority w:val="0"/>
    <w:pPr>
      <w:widowControl w:val="0"/>
      <w:spacing w:before="60" w:after="60" w:line="360" w:lineRule="auto"/>
      <w:ind w:left="100" w:leftChars="100" w:firstLine="200" w:firstLineChars="200"/>
      <w:jc w:val="both"/>
    </w:pPr>
    <w:rPr>
      <w:rFonts w:ascii="Calibri" w:hAnsi="Calibri" w:cs="Calibri"/>
      <w:kern w:val="2"/>
    </w:rPr>
  </w:style>
  <w:style w:type="paragraph" w:customStyle="1" w:styleId="3825">
    <w:name w:val="Default Text:"/>
    <w:basedOn w:val="1"/>
    <w:qFormat/>
    <w:uiPriority w:val="0"/>
    <w:pPr>
      <w:widowControl w:val="0"/>
      <w:autoSpaceDE w:val="0"/>
      <w:autoSpaceDN w:val="0"/>
      <w:adjustRightInd w:val="0"/>
      <w:spacing w:line="216" w:lineRule="exact"/>
    </w:pPr>
    <w:rPr>
      <w:rFonts w:ascii="Calibri" w:hAnsi="Calibri" w:cs="Calibri"/>
    </w:rPr>
  </w:style>
  <w:style w:type="paragraph" w:customStyle="1" w:styleId="3826">
    <w:name w:val="表格内"/>
    <w:basedOn w:val="1"/>
    <w:qFormat/>
    <w:uiPriority w:val="0"/>
    <w:pPr>
      <w:widowControl w:val="0"/>
      <w:spacing w:beforeLines="50" w:line="360" w:lineRule="auto"/>
      <w:jc w:val="both"/>
    </w:pPr>
    <w:rPr>
      <w:rFonts w:ascii="仿宋_GB2312" w:hAnsi="仿宋_GB2312"/>
      <w:kern w:val="2"/>
      <w:szCs w:val="20"/>
    </w:rPr>
  </w:style>
  <w:style w:type="paragraph" w:customStyle="1" w:styleId="3827">
    <w:name w:val="样式 正文缩进特点正文缩进 Char正文（首行缩进两字） Char正文缩进 Char1 Char正文缩进 Char C..."/>
    <w:basedOn w:val="633"/>
    <w:qFormat/>
    <w:uiPriority w:val="0"/>
    <w:pPr>
      <w:widowControl w:val="0"/>
      <w:tabs>
        <w:tab w:val="left" w:pos="360"/>
      </w:tabs>
      <w:spacing w:line="300" w:lineRule="auto"/>
      <w:ind w:firstLine="200" w:firstLineChars="200"/>
      <w:jc w:val="both"/>
    </w:pPr>
    <w:rPr>
      <w:rFonts w:ascii="Arial" w:hAnsi="Arial"/>
      <w:spacing w:val="0"/>
      <w:kern w:val="2"/>
    </w:rPr>
  </w:style>
  <w:style w:type="paragraph" w:customStyle="1" w:styleId="3828">
    <w:name w:val="D符号1"/>
    <w:basedOn w:val="549"/>
    <w:link w:val="3829"/>
    <w:qFormat/>
    <w:uiPriority w:val="0"/>
    <w:pPr>
      <w:tabs>
        <w:tab w:val="left" w:pos="900"/>
      </w:tabs>
      <w:spacing w:beforeLines="50" w:afterLines="50" w:line="360" w:lineRule="auto"/>
      <w:ind w:left="900" w:hanging="420" w:firstLineChars="0"/>
    </w:pPr>
    <w:rPr>
      <w:rFonts w:cs="Calibri"/>
      <w:bCs w:val="0"/>
      <w:kern w:val="2"/>
      <w:szCs w:val="24"/>
    </w:rPr>
  </w:style>
  <w:style w:type="character" w:customStyle="1" w:styleId="3829">
    <w:name w:val="D符号1 Char Char"/>
    <w:link w:val="3828"/>
    <w:qFormat/>
    <w:uiPriority w:val="0"/>
    <w:rPr>
      <w:rFonts w:ascii="宋体" w:hAnsi="宋体" w:cs="Calibri"/>
      <w:color w:val="000000"/>
      <w:kern w:val="2"/>
      <w:sz w:val="24"/>
      <w:szCs w:val="24"/>
    </w:rPr>
  </w:style>
  <w:style w:type="paragraph" w:customStyle="1" w:styleId="3830">
    <w:name w:val="D附件标题2"/>
    <w:basedOn w:val="3822"/>
    <w:next w:val="3043"/>
    <w:qFormat/>
    <w:uiPriority w:val="0"/>
    <w:pPr>
      <w:tabs>
        <w:tab w:val="left" w:pos="720"/>
        <w:tab w:val="clear" w:pos="1320"/>
      </w:tabs>
      <w:spacing w:before="360" w:after="360"/>
      <w:ind w:left="0" w:firstLine="0"/>
    </w:pPr>
  </w:style>
  <w:style w:type="paragraph" w:customStyle="1" w:styleId="3831">
    <w:name w:val="D符号2"/>
    <w:basedOn w:val="3828"/>
    <w:link w:val="3832"/>
    <w:qFormat/>
    <w:uiPriority w:val="0"/>
    <w:pPr>
      <w:tabs>
        <w:tab w:val="clear" w:pos="900"/>
      </w:tabs>
      <w:ind w:left="0" w:firstLine="0"/>
    </w:pPr>
    <w:rPr>
      <w:lang w:val="zh-CN"/>
    </w:rPr>
  </w:style>
  <w:style w:type="character" w:customStyle="1" w:styleId="3832">
    <w:name w:val="D符号2 Char Char"/>
    <w:link w:val="3831"/>
    <w:qFormat/>
    <w:uiPriority w:val="0"/>
    <w:rPr>
      <w:rFonts w:ascii="宋体" w:hAnsi="宋体" w:cs="Calibri"/>
      <w:color w:val="000000"/>
      <w:kern w:val="2"/>
      <w:sz w:val="24"/>
      <w:szCs w:val="24"/>
      <w:lang w:val="zh-CN"/>
    </w:rPr>
  </w:style>
  <w:style w:type="paragraph" w:customStyle="1" w:styleId="3833">
    <w:name w:val="D附件3"/>
    <w:basedOn w:val="468"/>
    <w:next w:val="3043"/>
    <w:qFormat/>
    <w:uiPriority w:val="0"/>
    <w:pPr>
      <w:keepNext/>
      <w:keepLines/>
      <w:widowControl w:val="0"/>
      <w:tabs>
        <w:tab w:val="left" w:pos="360"/>
      </w:tabs>
      <w:overflowPunct/>
      <w:autoSpaceDE/>
      <w:autoSpaceDN/>
      <w:adjustRightInd/>
      <w:spacing w:beforeLines="50" w:afterLines="50" w:line="415" w:lineRule="auto"/>
      <w:jc w:val="both"/>
      <w:textAlignment w:val="auto"/>
      <w:outlineLvl w:val="2"/>
    </w:pPr>
    <w:rPr>
      <w:rFonts w:ascii="Arial" w:hAnsi="Calibri" w:cs="Calibri"/>
      <w:kern w:val="2"/>
      <w:sz w:val="32"/>
      <w:szCs w:val="20"/>
      <w:lang w:eastAsia="zh-CN" w:bidi="ar-SA"/>
    </w:rPr>
  </w:style>
  <w:style w:type="paragraph" w:customStyle="1" w:styleId="3834">
    <w:name w:val="D符号正文2"/>
    <w:basedOn w:val="3835"/>
    <w:qFormat/>
    <w:uiPriority w:val="0"/>
    <w:pPr>
      <w:tabs>
        <w:tab w:val="left" w:pos="425"/>
        <w:tab w:val="left" w:pos="840"/>
        <w:tab w:val="left" w:pos="900"/>
        <w:tab w:val="left" w:pos="980"/>
      </w:tabs>
      <w:ind w:left="900" w:hanging="360"/>
    </w:pPr>
  </w:style>
  <w:style w:type="paragraph" w:customStyle="1" w:styleId="3835">
    <w:name w:val="D编号1"/>
    <w:basedOn w:val="3043"/>
    <w:link w:val="3836"/>
    <w:qFormat/>
    <w:uiPriority w:val="0"/>
    <w:pPr>
      <w:tabs>
        <w:tab w:val="left" w:pos="425"/>
        <w:tab w:val="left" w:pos="980"/>
        <w:tab w:val="clear" w:pos="2160"/>
      </w:tabs>
      <w:spacing w:beforeLines="50" w:beforeAutospacing="0" w:afterLines="50" w:afterAutospacing="0"/>
      <w:ind w:left="980" w:hanging="500" w:firstLineChars="0"/>
    </w:pPr>
    <w:rPr>
      <w:lang w:val="zh-CN"/>
    </w:rPr>
  </w:style>
  <w:style w:type="character" w:customStyle="1" w:styleId="3836">
    <w:name w:val="D编号1 Char Char"/>
    <w:link w:val="3835"/>
    <w:qFormat/>
    <w:uiPriority w:val="0"/>
    <w:rPr>
      <w:rFonts w:cs="Calibri"/>
      <w:kern w:val="2"/>
      <w:sz w:val="24"/>
      <w:szCs w:val="24"/>
      <w:lang w:val="zh-CN"/>
    </w:rPr>
  </w:style>
  <w:style w:type="paragraph" w:customStyle="1" w:styleId="3837">
    <w:name w:val="D编号2"/>
    <w:basedOn w:val="3835"/>
    <w:qFormat/>
    <w:uiPriority w:val="0"/>
    <w:pPr>
      <w:tabs>
        <w:tab w:val="left" w:pos="840"/>
        <w:tab w:val="clear" w:pos="425"/>
        <w:tab w:val="clear" w:pos="980"/>
      </w:tabs>
      <w:ind w:left="840" w:hanging="360"/>
    </w:pPr>
  </w:style>
  <w:style w:type="paragraph" w:customStyle="1" w:styleId="3838">
    <w:name w:val="D符号5"/>
    <w:basedOn w:val="3828"/>
    <w:next w:val="3043"/>
    <w:qFormat/>
    <w:uiPriority w:val="0"/>
    <w:pPr>
      <w:numPr>
        <w:ilvl w:val="0"/>
        <w:numId w:val="105"/>
      </w:numPr>
      <w:tabs>
        <w:tab w:val="left" w:pos="360"/>
        <w:tab w:val="clear" w:pos="1260"/>
      </w:tabs>
      <w:ind w:left="0" w:firstLine="0"/>
    </w:pPr>
    <w:rPr>
      <w:b/>
    </w:rPr>
  </w:style>
  <w:style w:type="paragraph" w:customStyle="1" w:styleId="3839">
    <w:name w:val="标书正文的内容"/>
    <w:basedOn w:val="2143"/>
    <w:link w:val="3840"/>
    <w:qFormat/>
    <w:uiPriority w:val="0"/>
    <w:pPr>
      <w:snapToGrid/>
      <w:spacing w:line="480" w:lineRule="exact"/>
      <w:ind w:firstLine="538" w:firstLineChars="192"/>
    </w:pPr>
    <w:rPr>
      <w:rFonts w:eastAsia="宋体" w:cs="Calibri"/>
      <w:sz w:val="28"/>
      <w:szCs w:val="24"/>
    </w:rPr>
  </w:style>
  <w:style w:type="character" w:customStyle="1" w:styleId="3840">
    <w:name w:val="标书正文的内容 Char Char"/>
    <w:link w:val="3839"/>
    <w:qFormat/>
    <w:uiPriority w:val="0"/>
    <w:rPr>
      <w:rFonts w:ascii="宋体" w:hAnsi="Courier New" w:cs="Calibri"/>
      <w:kern w:val="2"/>
      <w:sz w:val="28"/>
      <w:szCs w:val="24"/>
    </w:rPr>
  </w:style>
  <w:style w:type="paragraph" w:customStyle="1" w:styleId="3841">
    <w:name w:val="公式编号"/>
    <w:basedOn w:val="1"/>
    <w:next w:val="1"/>
    <w:qFormat/>
    <w:uiPriority w:val="0"/>
    <w:pPr>
      <w:tabs>
        <w:tab w:val="left" w:pos="800"/>
        <w:tab w:val="left" w:pos="907"/>
      </w:tabs>
      <w:adjustRightInd w:val="0"/>
      <w:spacing w:before="60" w:after="60" w:line="360" w:lineRule="atLeast"/>
      <w:ind w:left="800" w:hanging="800"/>
      <w:jc w:val="right"/>
      <w:textAlignment w:val="baseline"/>
    </w:pPr>
    <w:rPr>
      <w:rFonts w:ascii="Calibri" w:hAnsi="Calibri" w:cs="Calibri"/>
      <w:szCs w:val="20"/>
    </w:rPr>
  </w:style>
  <w:style w:type="paragraph" w:customStyle="1" w:styleId="3842">
    <w:name w:val="列表编号1（大写数字）"/>
    <w:basedOn w:val="1"/>
    <w:qFormat/>
    <w:uiPriority w:val="0"/>
    <w:pPr>
      <w:widowControl w:val="0"/>
      <w:adjustRightInd w:val="0"/>
      <w:spacing w:line="360" w:lineRule="auto"/>
      <w:jc w:val="both"/>
      <w:textAlignment w:val="baseline"/>
    </w:pPr>
    <w:rPr>
      <w:rFonts w:ascii="Calibri" w:hAnsi="Calibri" w:cs="Calibri"/>
      <w:szCs w:val="20"/>
    </w:rPr>
  </w:style>
  <w:style w:type="paragraph" w:customStyle="1" w:styleId="3843">
    <w:name w:val="正文首行缩进2字"/>
    <w:basedOn w:val="1"/>
    <w:link w:val="3844"/>
    <w:qFormat/>
    <w:uiPriority w:val="0"/>
    <w:pPr>
      <w:widowControl w:val="0"/>
      <w:ind w:firstLine="560" w:firstLineChars="200"/>
      <w:jc w:val="both"/>
    </w:pPr>
    <w:rPr>
      <w:rFonts w:ascii="Times New Roman" w:hAnsi="Times New Roman" w:eastAsia="楷体_GB2312" w:cs="Calibri"/>
      <w:kern w:val="2"/>
      <w:sz w:val="28"/>
    </w:rPr>
  </w:style>
  <w:style w:type="character" w:customStyle="1" w:styleId="3844">
    <w:name w:val="正文首行缩进2字 Char Char"/>
    <w:link w:val="3843"/>
    <w:qFormat/>
    <w:uiPriority w:val="0"/>
    <w:rPr>
      <w:rFonts w:eastAsia="楷体_GB2312" w:cs="Calibri"/>
      <w:kern w:val="2"/>
      <w:sz w:val="28"/>
      <w:szCs w:val="24"/>
    </w:rPr>
  </w:style>
  <w:style w:type="paragraph" w:customStyle="1" w:styleId="3845">
    <w:name w:val="正文加重首行缩进2字"/>
    <w:basedOn w:val="3843"/>
    <w:link w:val="3846"/>
    <w:qFormat/>
    <w:uiPriority w:val="0"/>
    <w:rPr>
      <w:b/>
      <w:bCs/>
    </w:rPr>
  </w:style>
  <w:style w:type="character" w:customStyle="1" w:styleId="3846">
    <w:name w:val="正文加重首行缩进2字 Char Char"/>
    <w:link w:val="3845"/>
    <w:qFormat/>
    <w:uiPriority w:val="0"/>
    <w:rPr>
      <w:rFonts w:eastAsia="楷体_GB2312" w:cs="Calibri"/>
      <w:b/>
      <w:bCs/>
      <w:kern w:val="2"/>
      <w:sz w:val="28"/>
      <w:szCs w:val="24"/>
    </w:rPr>
  </w:style>
  <w:style w:type="paragraph" w:customStyle="1" w:styleId="3847">
    <w:name w:val="正文符号1"/>
    <w:basedOn w:val="3843"/>
    <w:link w:val="3848"/>
    <w:qFormat/>
    <w:uiPriority w:val="0"/>
    <w:pPr>
      <w:tabs>
        <w:tab w:val="left" w:pos="900"/>
        <w:tab w:val="left" w:pos="960"/>
        <w:tab w:val="left" w:pos="1080"/>
      </w:tabs>
      <w:ind w:left="960" w:firstLine="0" w:firstLineChars="0"/>
    </w:pPr>
  </w:style>
  <w:style w:type="character" w:customStyle="1" w:styleId="3848">
    <w:name w:val="正文符号1 Char Char"/>
    <w:link w:val="3847"/>
    <w:qFormat/>
    <w:uiPriority w:val="0"/>
    <w:rPr>
      <w:rFonts w:eastAsia="楷体_GB2312" w:cs="Calibri"/>
      <w:kern w:val="2"/>
      <w:sz w:val="28"/>
      <w:szCs w:val="24"/>
    </w:rPr>
  </w:style>
  <w:style w:type="paragraph" w:customStyle="1" w:styleId="3849">
    <w:name w:val="正文 首行缩进:  2 字符"/>
    <w:basedOn w:val="1"/>
    <w:link w:val="3850"/>
    <w:qFormat/>
    <w:uiPriority w:val="0"/>
    <w:pPr>
      <w:widowControl w:val="0"/>
      <w:ind w:firstLine="560" w:firstLineChars="200"/>
      <w:jc w:val="both"/>
    </w:pPr>
    <w:rPr>
      <w:rFonts w:ascii="Arial" w:hAnsi="Arial" w:eastAsia="楷体_GB2312" w:cs="Calibri"/>
      <w:kern w:val="2"/>
      <w:sz w:val="28"/>
    </w:rPr>
  </w:style>
  <w:style w:type="character" w:customStyle="1" w:styleId="3850">
    <w:name w:val="正文 首行缩进:  2 字符 Char1"/>
    <w:link w:val="3849"/>
    <w:qFormat/>
    <w:uiPriority w:val="0"/>
    <w:rPr>
      <w:rFonts w:ascii="Arial" w:hAnsi="Arial" w:eastAsia="楷体_GB2312" w:cs="Calibri"/>
      <w:kern w:val="2"/>
      <w:sz w:val="28"/>
      <w:szCs w:val="24"/>
    </w:rPr>
  </w:style>
  <w:style w:type="paragraph" w:customStyle="1" w:styleId="3851">
    <w:name w:val="样式 普通(网站) + 仿宋_GB2312 段前: 自动 段后: 自动 行距: 1.5 倍行距1"/>
    <w:basedOn w:val="1"/>
    <w:qFormat/>
    <w:uiPriority w:val="0"/>
    <w:pPr>
      <w:numPr>
        <w:ilvl w:val="0"/>
        <w:numId w:val="106"/>
      </w:numPr>
      <w:spacing w:after="120"/>
    </w:pPr>
    <w:rPr>
      <w:rFonts w:ascii="Arial" w:hAnsi="Arial" w:cs="Calibri"/>
      <w:sz w:val="20"/>
      <w:szCs w:val="20"/>
    </w:rPr>
  </w:style>
  <w:style w:type="paragraph" w:customStyle="1" w:styleId="3852">
    <w:name w:val="1名"/>
    <w:basedOn w:val="1"/>
    <w:qFormat/>
    <w:uiPriority w:val="0"/>
    <w:pPr>
      <w:widowControl w:val="0"/>
      <w:tabs>
        <w:tab w:val="left" w:pos="360"/>
      </w:tabs>
      <w:spacing w:before="120"/>
      <w:ind w:left="360" w:hanging="360"/>
      <w:jc w:val="both"/>
    </w:pPr>
    <w:rPr>
      <w:rFonts w:hAnsi="Calibri" w:cs="Calibri"/>
      <w:kern w:val="2"/>
      <w:sz w:val="28"/>
    </w:rPr>
  </w:style>
  <w:style w:type="paragraph" w:customStyle="1" w:styleId="3853">
    <w:name w:val="Cap_正文"/>
    <w:link w:val="3854"/>
    <w:qFormat/>
    <w:uiPriority w:val="0"/>
    <w:pPr>
      <w:spacing w:after="160"/>
      <w:ind w:firstLine="200" w:firstLineChars="200"/>
    </w:pPr>
    <w:rPr>
      <w:rFonts w:ascii="Times New Roman" w:hAnsi="Times New Roman" w:eastAsia="宋体" w:cs="Calibri"/>
      <w:sz w:val="22"/>
      <w:szCs w:val="24"/>
      <w:lang w:val="en-US" w:eastAsia="zh-CN" w:bidi="ar-SA"/>
    </w:rPr>
  </w:style>
  <w:style w:type="character" w:customStyle="1" w:styleId="3854">
    <w:name w:val="Cap_正文 Char Char"/>
    <w:link w:val="3853"/>
    <w:qFormat/>
    <w:uiPriority w:val="0"/>
    <w:rPr>
      <w:rFonts w:cs="Calibri"/>
      <w:sz w:val="22"/>
      <w:szCs w:val="24"/>
    </w:rPr>
  </w:style>
  <w:style w:type="paragraph" w:customStyle="1" w:styleId="3855">
    <w:name w:val="relief"/>
    <w:basedOn w:val="1"/>
    <w:link w:val="3856"/>
    <w:qFormat/>
    <w:uiPriority w:val="0"/>
    <w:pPr>
      <w:widowControl w:val="0"/>
      <w:spacing w:line="360" w:lineRule="auto"/>
      <w:ind w:firstLine="200" w:firstLineChars="200"/>
      <w:jc w:val="both"/>
    </w:pPr>
    <w:rPr>
      <w:rFonts w:ascii="Times New Roman" w:hAnsi="Times New Roman" w:cs="Calibri"/>
      <w:kern w:val="2"/>
    </w:rPr>
  </w:style>
  <w:style w:type="character" w:customStyle="1" w:styleId="3856">
    <w:name w:val="relief Char Char"/>
    <w:link w:val="3855"/>
    <w:qFormat/>
    <w:uiPriority w:val="0"/>
    <w:rPr>
      <w:rFonts w:cs="Calibri"/>
      <w:kern w:val="2"/>
      <w:sz w:val="24"/>
      <w:szCs w:val="24"/>
    </w:rPr>
  </w:style>
  <w:style w:type="paragraph" w:customStyle="1" w:styleId="3857">
    <w:name w:val="样式 标题 1H1Heading 0H11H12H13H14H15H16H17H18H19H110H1..."/>
    <w:basedOn w:val="1112"/>
    <w:qFormat/>
    <w:uiPriority w:val="0"/>
    <w:pPr>
      <w:tabs>
        <w:tab w:val="left" w:pos="360"/>
        <w:tab w:val="clear" w:pos="425"/>
      </w:tabs>
      <w:spacing w:before="120" w:after="120" w:line="300" w:lineRule="auto"/>
      <w:ind w:left="0" w:firstLine="0"/>
      <w:jc w:val="left"/>
    </w:pPr>
    <w:rPr>
      <w:rFonts w:ascii="宋体" w:hAnsi="宋体" w:eastAsia="宋体" w:cs="宋体"/>
      <w:sz w:val="28"/>
      <w:szCs w:val="20"/>
    </w:rPr>
  </w:style>
  <w:style w:type="paragraph" w:customStyle="1" w:styleId="3858">
    <w:name w:val="正文部分"/>
    <w:basedOn w:val="1"/>
    <w:qFormat/>
    <w:uiPriority w:val="0"/>
    <w:pPr>
      <w:widowControl w:val="0"/>
      <w:spacing w:line="360" w:lineRule="auto"/>
      <w:ind w:firstLine="359" w:firstLineChars="171"/>
      <w:jc w:val="both"/>
    </w:pPr>
    <w:rPr>
      <w:rFonts w:ascii="Calibri" w:hAnsi="Calibri" w:cs="Calibri"/>
      <w:kern w:val="2"/>
      <w:sz w:val="21"/>
    </w:rPr>
  </w:style>
  <w:style w:type="paragraph" w:customStyle="1" w:styleId="3859">
    <w:name w:val="样式 居中"/>
    <w:basedOn w:val="1"/>
    <w:link w:val="3860"/>
    <w:qFormat/>
    <w:uiPriority w:val="0"/>
    <w:pPr>
      <w:widowControl w:val="0"/>
      <w:spacing w:beforeLines="50" w:line="360" w:lineRule="auto"/>
    </w:pPr>
    <w:rPr>
      <w:rFonts w:ascii="仿宋_GB2312" w:hAnsi="仿宋_GB2312" w:eastAsia="仿宋_GB2312" w:cs="仿宋_GB2312"/>
      <w:kern w:val="2"/>
    </w:rPr>
  </w:style>
  <w:style w:type="character" w:customStyle="1" w:styleId="3860">
    <w:name w:val="样式 居中 Char Char"/>
    <w:link w:val="3859"/>
    <w:qFormat/>
    <w:uiPriority w:val="0"/>
    <w:rPr>
      <w:rFonts w:ascii="仿宋_GB2312" w:hAnsi="仿宋_GB2312" w:eastAsia="仿宋_GB2312" w:cs="仿宋_GB2312"/>
      <w:kern w:val="2"/>
      <w:sz w:val="24"/>
      <w:szCs w:val="24"/>
    </w:rPr>
  </w:style>
  <w:style w:type="paragraph" w:customStyle="1" w:styleId="3861">
    <w:name w:val="样式 样式 样式 样式 首行缩进:  2 字符 + 首行缩进:  2 字符 + 首行缩进:  2 字符 + 首行缩进:  2 字符"/>
    <w:basedOn w:val="1"/>
    <w:qFormat/>
    <w:uiPriority w:val="0"/>
    <w:pPr>
      <w:spacing w:line="300" w:lineRule="auto"/>
      <w:ind w:firstLine="200" w:firstLineChars="200"/>
      <w:jc w:val="both"/>
    </w:pPr>
    <w:rPr>
      <w:rFonts w:ascii="Calibri" w:hAnsi="Calibri"/>
      <w:kern w:val="2"/>
      <w:szCs w:val="20"/>
    </w:rPr>
  </w:style>
  <w:style w:type="character" w:customStyle="1" w:styleId="3862">
    <w:name w:val="Table Text Char Char Char Char"/>
    <w:qFormat/>
    <w:uiPriority w:val="0"/>
    <w:rPr>
      <w:rFonts w:ascii="Arial" w:hAnsi="Arial" w:eastAsia="宋体" w:cs="Arial"/>
      <w:sz w:val="18"/>
      <w:szCs w:val="21"/>
    </w:rPr>
  </w:style>
  <w:style w:type="paragraph" w:customStyle="1" w:styleId="3863">
    <w:name w:val="Char Char Char Char Char Char1 Char Char Char Char"/>
    <w:basedOn w:val="1"/>
    <w:qFormat/>
    <w:uiPriority w:val="0"/>
    <w:pPr>
      <w:spacing w:after="160" w:line="240" w:lineRule="exact"/>
    </w:pPr>
    <w:rPr>
      <w:rFonts w:ascii="Verdana" w:hAnsi="Verdana" w:cs="Calibri"/>
      <w:sz w:val="20"/>
      <w:szCs w:val="20"/>
      <w:lang w:eastAsia="en-US"/>
    </w:rPr>
  </w:style>
  <w:style w:type="paragraph" w:customStyle="1" w:styleId="3864">
    <w:name w:val="缺省文本 Char Char"/>
    <w:basedOn w:val="1"/>
    <w:link w:val="3865"/>
    <w:qFormat/>
    <w:uiPriority w:val="0"/>
    <w:pPr>
      <w:widowControl w:val="0"/>
      <w:autoSpaceDE w:val="0"/>
      <w:autoSpaceDN w:val="0"/>
      <w:adjustRightInd w:val="0"/>
    </w:pPr>
    <w:rPr>
      <w:rFonts w:hAnsi="Times New Roman"/>
      <w:kern w:val="2"/>
      <w:szCs w:val="21"/>
    </w:rPr>
  </w:style>
  <w:style w:type="character" w:customStyle="1" w:styleId="3865">
    <w:name w:val="缺省文本 Char Char Char Char"/>
    <w:link w:val="3864"/>
    <w:qFormat/>
    <w:uiPriority w:val="0"/>
    <w:rPr>
      <w:rFonts w:ascii="宋体" w:cs="宋体"/>
      <w:kern w:val="2"/>
      <w:sz w:val="24"/>
      <w:szCs w:val="21"/>
    </w:rPr>
  </w:style>
  <w:style w:type="paragraph" w:customStyle="1" w:styleId="3866">
    <w:name w:val="自用 + 首行缩进"/>
    <w:basedOn w:val="1"/>
    <w:qFormat/>
    <w:uiPriority w:val="0"/>
    <w:pPr>
      <w:widowControl w:val="0"/>
      <w:spacing w:before="120" w:after="120" w:line="360" w:lineRule="auto"/>
      <w:ind w:firstLine="200" w:firstLineChars="200"/>
      <w:jc w:val="both"/>
    </w:pPr>
    <w:rPr>
      <w:rFonts w:ascii="Calibri" w:hAnsi="Calibri"/>
      <w:kern w:val="2"/>
      <w:sz w:val="21"/>
      <w:szCs w:val="20"/>
    </w:rPr>
  </w:style>
  <w:style w:type="paragraph" w:customStyle="1" w:styleId="3867">
    <w:name w:val="itemlistintable"/>
    <w:basedOn w:val="1"/>
    <w:qFormat/>
    <w:uiPriority w:val="0"/>
    <w:pPr>
      <w:spacing w:before="100" w:beforeAutospacing="1" w:after="100" w:afterAutospacing="1"/>
    </w:pPr>
  </w:style>
  <w:style w:type="paragraph" w:customStyle="1" w:styleId="3868">
    <w:name w:val="pchart_headcmt"/>
    <w:basedOn w:val="1"/>
    <w:qFormat/>
    <w:uiPriority w:val="0"/>
    <w:pPr>
      <w:spacing w:before="100" w:beforeAutospacing="1" w:after="100" w:afterAutospacing="1"/>
    </w:pPr>
  </w:style>
  <w:style w:type="paragraph" w:customStyle="1" w:styleId="3869">
    <w:name w:val="pchart_subheadcmt"/>
    <w:basedOn w:val="1"/>
    <w:qFormat/>
    <w:uiPriority w:val="0"/>
    <w:pPr>
      <w:spacing w:before="100" w:beforeAutospacing="1" w:after="100" w:afterAutospacing="1"/>
    </w:pPr>
  </w:style>
  <w:style w:type="paragraph" w:customStyle="1" w:styleId="3870">
    <w:name w:val="pchart_bodycmt"/>
    <w:basedOn w:val="1"/>
    <w:qFormat/>
    <w:uiPriority w:val="0"/>
    <w:pPr>
      <w:spacing w:before="100" w:beforeAutospacing="1" w:after="100" w:afterAutospacing="1"/>
    </w:pPr>
  </w:style>
  <w:style w:type="paragraph" w:customStyle="1" w:styleId="3871">
    <w:name w:val="项目编号"/>
    <w:basedOn w:val="1"/>
    <w:qFormat/>
    <w:uiPriority w:val="0"/>
    <w:pPr>
      <w:widowControl w:val="0"/>
      <w:spacing w:before="60" w:after="60" w:line="360" w:lineRule="auto"/>
      <w:ind w:left="144" w:hanging="432"/>
      <w:jc w:val="both"/>
    </w:pPr>
    <w:rPr>
      <w:rFonts w:ascii="Arial" w:hAnsi="Arial" w:cs="Calibri"/>
      <w:kern w:val="2"/>
      <w:szCs w:val="20"/>
    </w:rPr>
  </w:style>
  <w:style w:type="paragraph" w:customStyle="1" w:styleId="3872">
    <w:name w:val="BEA无编号列表 1"/>
    <w:next w:val="1"/>
    <w:qFormat/>
    <w:uiPriority w:val="0"/>
    <w:pPr>
      <w:numPr>
        <w:ilvl w:val="1"/>
        <w:numId w:val="107"/>
      </w:numPr>
      <w:spacing w:line="360" w:lineRule="auto"/>
      <w:ind w:right="100" w:rightChars="100"/>
    </w:pPr>
    <w:rPr>
      <w:rFonts w:ascii="Times New Roman" w:hAnsi="Times New Roman" w:eastAsia="宋体" w:cs="Calibri"/>
      <w:kern w:val="2"/>
      <w:sz w:val="24"/>
      <w:szCs w:val="24"/>
      <w:lang w:val="en-US" w:eastAsia="zh-CN" w:bidi="ar-SA"/>
    </w:rPr>
  </w:style>
  <w:style w:type="paragraph" w:customStyle="1" w:styleId="3873">
    <w:name w:val="样式 宋体 小四 黑色 首行缩进:  0.85 厘米 行距: 1.5 倍行距"/>
    <w:basedOn w:val="1"/>
    <w:qFormat/>
    <w:uiPriority w:val="0"/>
    <w:pPr>
      <w:widowControl w:val="0"/>
      <w:spacing w:line="360" w:lineRule="auto"/>
      <w:ind w:firstLine="482"/>
      <w:jc w:val="both"/>
    </w:pPr>
    <w:rPr>
      <w:color w:val="000000"/>
      <w:kern w:val="2"/>
      <w:szCs w:val="20"/>
    </w:rPr>
  </w:style>
  <w:style w:type="character" w:customStyle="1" w:styleId="3874">
    <w:name w:val="超链接1"/>
    <w:qFormat/>
    <w:uiPriority w:val="0"/>
    <w:rPr>
      <w:color w:val="0000FF"/>
      <w:u w:val="single"/>
    </w:rPr>
  </w:style>
  <w:style w:type="character" w:customStyle="1" w:styleId="3875">
    <w:name w:val="批注引用111"/>
    <w:qFormat/>
    <w:uiPriority w:val="0"/>
    <w:rPr>
      <w:sz w:val="21"/>
      <w:szCs w:val="21"/>
    </w:rPr>
  </w:style>
  <w:style w:type="character" w:customStyle="1" w:styleId="3876">
    <w:name w:val="页码111"/>
    <w:qFormat/>
    <w:uiPriority w:val="0"/>
  </w:style>
  <w:style w:type="character" w:customStyle="1" w:styleId="3877">
    <w:name w:val="Char Char8"/>
    <w:qFormat/>
    <w:uiPriority w:val="0"/>
    <w:rPr>
      <w:rFonts w:eastAsia="仿宋_GB2312"/>
      <w:kern w:val="2"/>
      <w:sz w:val="18"/>
      <w:szCs w:val="18"/>
      <w:lang w:val="en-US" w:eastAsia="zh-CN" w:bidi="ar-SA"/>
    </w:rPr>
  </w:style>
  <w:style w:type="character" w:customStyle="1" w:styleId="3878">
    <w:name w:val="批注引用2"/>
    <w:qFormat/>
    <w:uiPriority w:val="0"/>
    <w:rPr>
      <w:sz w:val="21"/>
      <w:szCs w:val="21"/>
    </w:rPr>
  </w:style>
  <w:style w:type="character" w:customStyle="1" w:styleId="3879">
    <w:name w:val="页码2"/>
    <w:qFormat/>
    <w:uiPriority w:val="0"/>
  </w:style>
  <w:style w:type="character" w:customStyle="1" w:styleId="3880">
    <w:name w:val="normallabel2"/>
    <w:qFormat/>
    <w:uiPriority w:val="0"/>
  </w:style>
  <w:style w:type="character" w:customStyle="1" w:styleId="3881">
    <w:name w:val="Char Char91"/>
    <w:qFormat/>
    <w:uiPriority w:val="0"/>
    <w:rPr>
      <w:rFonts w:eastAsia="仿宋_GB2312"/>
      <w:kern w:val="2"/>
      <w:sz w:val="18"/>
      <w:szCs w:val="18"/>
      <w:lang w:val="en-US" w:eastAsia="zh-CN" w:bidi="ar-SA"/>
    </w:rPr>
  </w:style>
  <w:style w:type="character" w:customStyle="1" w:styleId="3882">
    <w:name w:val="Char Char81"/>
    <w:qFormat/>
    <w:uiPriority w:val="0"/>
    <w:rPr>
      <w:rFonts w:eastAsia="仿宋_GB2312"/>
      <w:kern w:val="2"/>
      <w:sz w:val="18"/>
      <w:szCs w:val="18"/>
      <w:lang w:val="en-US" w:eastAsia="zh-CN" w:bidi="ar-SA"/>
    </w:rPr>
  </w:style>
  <w:style w:type="character" w:customStyle="1" w:styleId="3883">
    <w:name w:val="Char Char51"/>
    <w:qFormat/>
    <w:uiPriority w:val="0"/>
    <w:rPr>
      <w:rFonts w:eastAsia="仿宋_GB2312"/>
      <w:kern w:val="2"/>
      <w:sz w:val="32"/>
      <w:szCs w:val="24"/>
      <w:lang w:val="en-US" w:eastAsia="zh-CN" w:bidi="ar-SA"/>
    </w:rPr>
  </w:style>
  <w:style w:type="character" w:customStyle="1" w:styleId="3884">
    <w:name w:val="b1"/>
    <w:qFormat/>
    <w:uiPriority w:val="0"/>
    <w:rPr>
      <w:rFonts w:hint="default" w:ascii="Courier New" w:hAnsi="Courier New" w:cs="Courier New"/>
      <w:b/>
      <w:bCs/>
      <w:color w:val="FF0000"/>
      <w:u w:val="none"/>
    </w:rPr>
  </w:style>
  <w:style w:type="character" w:customStyle="1" w:styleId="3885">
    <w:name w:val="search_content1"/>
    <w:qFormat/>
    <w:uiPriority w:val="0"/>
    <w:rPr>
      <w:sz w:val="20"/>
      <w:szCs w:val="20"/>
    </w:rPr>
  </w:style>
  <w:style w:type="character" w:customStyle="1" w:styleId="3886">
    <w:name w:val="TDContents"/>
    <w:qFormat/>
    <w:uiPriority w:val="0"/>
    <w:rPr>
      <w:rFonts w:ascii="Arial" w:hAnsi="Arial"/>
    </w:rPr>
  </w:style>
  <w:style w:type="character" w:customStyle="1" w:styleId="3887">
    <w:name w:val="productcom"/>
    <w:qFormat/>
    <w:uiPriority w:val="0"/>
  </w:style>
  <w:style w:type="character" w:customStyle="1" w:styleId="3888">
    <w:name w:val="pi1"/>
    <w:qFormat/>
    <w:uiPriority w:val="0"/>
    <w:rPr>
      <w:color w:val="0000FF"/>
    </w:rPr>
  </w:style>
  <w:style w:type="character" w:customStyle="1" w:styleId="3889">
    <w:name w:val="正文文本 Char Char"/>
    <w:qFormat/>
    <w:uiPriority w:val="0"/>
    <w:rPr>
      <w:rFonts w:eastAsia="楷体_GB2312"/>
      <w:kern w:val="2"/>
      <w:szCs w:val="24"/>
    </w:rPr>
  </w:style>
  <w:style w:type="character" w:customStyle="1" w:styleId="3890">
    <w:name w:val="m1"/>
    <w:qFormat/>
    <w:uiPriority w:val="0"/>
    <w:rPr>
      <w:color w:val="0000FF"/>
    </w:rPr>
  </w:style>
  <w:style w:type="character" w:customStyle="1" w:styleId="3891">
    <w:name w:val="atitle1"/>
    <w:qFormat/>
    <w:uiPriority w:val="0"/>
    <w:rPr>
      <w:rFonts w:hint="default" w:ascii="Arial" w:hAnsi="Arial" w:cs="Arial"/>
      <w:b/>
      <w:bCs/>
      <w:sz w:val="38"/>
      <w:szCs w:val="38"/>
    </w:rPr>
  </w:style>
  <w:style w:type="character" w:customStyle="1" w:styleId="3892">
    <w:name w:val="nav-text1"/>
    <w:qFormat/>
    <w:uiPriority w:val="0"/>
    <w:rPr>
      <w:color w:val="000000"/>
      <w:sz w:val="18"/>
      <w:szCs w:val="18"/>
    </w:rPr>
  </w:style>
  <w:style w:type="character" w:customStyle="1" w:styleId="3893">
    <w:name w:val="higher"/>
    <w:qFormat/>
    <w:uiPriority w:val="0"/>
  </w:style>
  <w:style w:type="character" w:customStyle="1" w:styleId="3894">
    <w:name w:val="font_12"/>
    <w:qFormat/>
    <w:uiPriority w:val="0"/>
  </w:style>
  <w:style w:type="character" w:customStyle="1" w:styleId="3895">
    <w:name w:val="SC270427"/>
    <w:qFormat/>
    <w:uiPriority w:val="0"/>
    <w:rPr>
      <w:rFonts w:cs="Sim Sun"/>
      <w:color w:val="000000"/>
      <w:sz w:val="22"/>
      <w:szCs w:val="22"/>
    </w:rPr>
  </w:style>
  <w:style w:type="character" w:customStyle="1" w:styleId="3896">
    <w:name w:val="ns1"/>
    <w:qFormat/>
    <w:uiPriority w:val="0"/>
    <w:rPr>
      <w:color w:val="FF0000"/>
    </w:rPr>
  </w:style>
  <w:style w:type="character" w:customStyle="1" w:styleId="3897">
    <w:name w:val="pubdate"/>
    <w:qFormat/>
    <w:uiPriority w:val="0"/>
  </w:style>
  <w:style w:type="character" w:customStyle="1" w:styleId="3898">
    <w:name w:val="unnamed11"/>
    <w:qFormat/>
    <w:uiPriority w:val="0"/>
    <w:rPr>
      <w:spacing w:val="348"/>
    </w:rPr>
  </w:style>
  <w:style w:type="character" w:customStyle="1" w:styleId="3899">
    <w:name w:val="topstoryhead"/>
    <w:qFormat/>
    <w:uiPriority w:val="0"/>
  </w:style>
  <w:style w:type="character" w:customStyle="1" w:styleId="3900">
    <w:name w:val="black0001"/>
    <w:qFormat/>
    <w:uiPriority w:val="0"/>
    <w:rPr>
      <w:b/>
      <w:bCs/>
      <w:color w:val="000000"/>
      <w:sz w:val="24"/>
      <w:szCs w:val="24"/>
    </w:rPr>
  </w:style>
  <w:style w:type="character" w:customStyle="1" w:styleId="3901">
    <w:name w:val="trans"/>
    <w:qFormat/>
    <w:uiPriority w:val="0"/>
  </w:style>
  <w:style w:type="character" w:customStyle="1" w:styleId="3902">
    <w:name w:val="SC270347"/>
    <w:qFormat/>
    <w:uiPriority w:val="0"/>
    <w:rPr>
      <w:rFonts w:ascii="Courier" w:hAnsi="Courier" w:cs="Courier"/>
      <w:color w:val="000000"/>
      <w:sz w:val="20"/>
      <w:szCs w:val="20"/>
    </w:rPr>
  </w:style>
  <w:style w:type="character" w:customStyle="1" w:styleId="3903">
    <w:name w:val="t1"/>
    <w:qFormat/>
    <w:uiPriority w:val="0"/>
    <w:rPr>
      <w:color w:val="990000"/>
    </w:rPr>
  </w:style>
  <w:style w:type="character" w:customStyle="1" w:styleId="3904">
    <w:name w:val="tx1"/>
    <w:qFormat/>
    <w:uiPriority w:val="0"/>
    <w:rPr>
      <w:b/>
      <w:bCs/>
    </w:rPr>
  </w:style>
  <w:style w:type="character" w:customStyle="1" w:styleId="3905">
    <w:name w:val="注释标题 Char1"/>
    <w:qFormat/>
    <w:uiPriority w:val="0"/>
    <w:rPr>
      <w:rFonts w:ascii="Times New Roman" w:hAnsi="Times New Roman" w:eastAsia="仿宋_GB2312"/>
      <w:kern w:val="2"/>
      <w:sz w:val="32"/>
      <w:szCs w:val="24"/>
    </w:rPr>
  </w:style>
  <w:style w:type="character" w:customStyle="1" w:styleId="3906">
    <w:name w:val="本文正文 Char Char Char"/>
    <w:qFormat/>
    <w:uiPriority w:val="0"/>
    <w:rPr>
      <w:rFonts w:cs="宋体"/>
      <w:sz w:val="21"/>
      <w:lang w:eastAsia="en-US"/>
    </w:rPr>
  </w:style>
  <w:style w:type="character" w:customStyle="1" w:styleId="3907">
    <w:name w:val="标题 5 Char1"/>
    <w:qFormat/>
    <w:uiPriority w:val="0"/>
    <w:rPr>
      <w:rFonts w:ascii="Times New Roman" w:hAnsi="Times New Roman" w:eastAsia="仿宋_GB2312"/>
      <w:b/>
      <w:bCs/>
      <w:kern w:val="2"/>
      <w:sz w:val="28"/>
      <w:szCs w:val="28"/>
    </w:rPr>
  </w:style>
  <w:style w:type="character" w:customStyle="1" w:styleId="3908">
    <w:name w:val="标题 6 Char1"/>
    <w:qFormat/>
    <w:uiPriority w:val="0"/>
    <w:rPr>
      <w:rFonts w:ascii="Cambria" w:hAnsi="Cambria" w:eastAsia="宋体" w:cs="Times New Roman"/>
      <w:b/>
      <w:bCs/>
      <w:kern w:val="2"/>
      <w:sz w:val="24"/>
      <w:szCs w:val="24"/>
    </w:rPr>
  </w:style>
  <w:style w:type="character" w:customStyle="1" w:styleId="3909">
    <w:name w:val="标题 7 Char1"/>
    <w:qFormat/>
    <w:uiPriority w:val="0"/>
    <w:rPr>
      <w:rFonts w:ascii="Times New Roman" w:hAnsi="Times New Roman" w:eastAsia="仿宋_GB2312"/>
      <w:b/>
      <w:bCs/>
      <w:kern w:val="2"/>
      <w:sz w:val="24"/>
      <w:szCs w:val="24"/>
    </w:rPr>
  </w:style>
  <w:style w:type="character" w:customStyle="1" w:styleId="3910">
    <w:name w:val="style71"/>
    <w:qFormat/>
    <w:uiPriority w:val="0"/>
    <w:rPr>
      <w:b/>
      <w:bCs/>
      <w:sz w:val="18"/>
      <w:szCs w:val="18"/>
    </w:rPr>
  </w:style>
  <w:style w:type="character" w:customStyle="1" w:styleId="3911">
    <w:name w:val="标题 8 Char1"/>
    <w:qFormat/>
    <w:uiPriority w:val="0"/>
    <w:rPr>
      <w:rFonts w:ascii="Cambria" w:hAnsi="Cambria" w:eastAsia="宋体" w:cs="Times New Roman"/>
      <w:kern w:val="2"/>
      <w:sz w:val="24"/>
      <w:szCs w:val="24"/>
    </w:rPr>
  </w:style>
  <w:style w:type="character" w:customStyle="1" w:styleId="3912">
    <w:name w:val="标题 9 Char1"/>
    <w:qFormat/>
    <w:uiPriority w:val="0"/>
    <w:rPr>
      <w:rFonts w:ascii="Cambria" w:hAnsi="Cambria" w:eastAsia="宋体" w:cs="Times New Roman"/>
      <w:kern w:val="2"/>
      <w:sz w:val="21"/>
      <w:szCs w:val="21"/>
    </w:rPr>
  </w:style>
  <w:style w:type="character" w:customStyle="1" w:styleId="3913">
    <w:name w:val="脚注文本 Char2"/>
    <w:qFormat/>
    <w:uiPriority w:val="0"/>
    <w:rPr>
      <w:rFonts w:ascii="Times New Roman" w:hAnsi="Times New Roman" w:eastAsia="仿宋_GB2312"/>
      <w:kern w:val="2"/>
      <w:sz w:val="18"/>
      <w:szCs w:val="18"/>
    </w:rPr>
  </w:style>
  <w:style w:type="character" w:customStyle="1" w:styleId="3914">
    <w:name w:val="尾注文本 Char1"/>
    <w:qFormat/>
    <w:uiPriority w:val="0"/>
    <w:rPr>
      <w:rFonts w:ascii="Times New Roman" w:hAnsi="Times New Roman" w:eastAsia="仿宋_GB2312"/>
      <w:kern w:val="2"/>
      <w:sz w:val="32"/>
      <w:szCs w:val="24"/>
    </w:rPr>
  </w:style>
  <w:style w:type="character" w:customStyle="1" w:styleId="3915">
    <w:name w:val="notescontent"/>
    <w:qFormat/>
    <w:uiPriority w:val="0"/>
    <w:rPr>
      <w:rFonts w:cs="Arial"/>
    </w:rPr>
  </w:style>
  <w:style w:type="character" w:customStyle="1" w:styleId="3916">
    <w:name w:val="font3 style1"/>
    <w:basedOn w:val="83"/>
    <w:qFormat/>
    <w:uiPriority w:val="0"/>
  </w:style>
  <w:style w:type="character" w:customStyle="1" w:styleId="3917">
    <w:name w:val="注明要点 Char Char Char Char"/>
    <w:qFormat/>
    <w:uiPriority w:val="0"/>
    <w:rPr>
      <w:rFonts w:eastAsia="宋体"/>
      <w:b/>
      <w:kern w:val="2"/>
      <w:sz w:val="24"/>
      <w:szCs w:val="24"/>
      <w:lang w:val="en-US" w:eastAsia="zh-CN" w:bidi="ar-SA"/>
    </w:rPr>
  </w:style>
  <w:style w:type="character" w:customStyle="1" w:styleId="3918">
    <w:name w:val="标题 3 Char1 Char"/>
    <w:qFormat/>
    <w:uiPriority w:val="0"/>
    <w:rPr>
      <w:rFonts w:eastAsia="宋体"/>
      <w:b/>
      <w:bCs/>
      <w:kern w:val="2"/>
      <w:sz w:val="32"/>
      <w:szCs w:val="32"/>
      <w:lang w:val="en-US" w:eastAsia="zh-CN" w:bidi="ar-SA"/>
    </w:rPr>
  </w:style>
  <w:style w:type="character" w:customStyle="1" w:styleId="3919">
    <w:name w:val="3zw"/>
    <w:basedOn w:val="83"/>
    <w:qFormat/>
    <w:uiPriority w:val="0"/>
  </w:style>
  <w:style w:type="character" w:customStyle="1" w:styleId="3920">
    <w:name w:val="3d"/>
    <w:basedOn w:val="83"/>
    <w:qFormat/>
    <w:uiPriority w:val="0"/>
  </w:style>
  <w:style w:type="character" w:customStyle="1" w:styleId="3921">
    <w:name w:val="1正文 Char"/>
    <w:qFormat/>
    <w:uiPriority w:val="0"/>
    <w:rPr>
      <w:rFonts w:eastAsia="宋体"/>
    </w:rPr>
  </w:style>
  <w:style w:type="character" w:customStyle="1" w:styleId="3922">
    <w:name w:val="标书正文 Char"/>
    <w:qFormat/>
    <w:uiPriority w:val="0"/>
    <w:rPr>
      <w:kern w:val="2"/>
      <w:sz w:val="24"/>
    </w:rPr>
  </w:style>
  <w:style w:type="character" w:customStyle="1" w:styleId="3923">
    <w:name w:val="style21"/>
    <w:qFormat/>
    <w:uiPriority w:val="0"/>
    <w:rPr>
      <w:rFonts w:ascii="Arial" w:hAnsi="Arial" w:cs="Arial"/>
      <w:b/>
      <w:bCs/>
    </w:rPr>
  </w:style>
  <w:style w:type="character" w:customStyle="1" w:styleId="3924">
    <w:name w:val="messagefontsizestyle1"/>
    <w:qFormat/>
    <w:uiPriority w:val="0"/>
    <w:rPr>
      <w:sz w:val="18"/>
      <w:szCs w:val="18"/>
    </w:rPr>
  </w:style>
  <w:style w:type="character" w:customStyle="1" w:styleId="3925">
    <w:name w:val="t_tag"/>
    <w:qFormat/>
    <w:uiPriority w:val="0"/>
  </w:style>
  <w:style w:type="character" w:customStyle="1" w:styleId="3926">
    <w:name w:val="z11"/>
    <w:qFormat/>
    <w:uiPriority w:val="0"/>
    <w:rPr>
      <w:sz w:val="20"/>
      <w:szCs w:val="20"/>
    </w:rPr>
  </w:style>
  <w:style w:type="character" w:customStyle="1" w:styleId="3927">
    <w:name w:val="maintext1"/>
    <w:qFormat/>
    <w:uiPriority w:val="0"/>
    <w:rPr>
      <w:rFonts w:hint="default" w:ascii="Arial" w:hAnsi="Arial" w:cs="Arial"/>
      <w:color w:val="000000"/>
      <w:sz w:val="18"/>
      <w:szCs w:val="18"/>
    </w:rPr>
  </w:style>
  <w:style w:type="character" w:customStyle="1" w:styleId="3928">
    <w:name w:val="tw4winMark"/>
    <w:qFormat/>
    <w:uiPriority w:val="0"/>
    <w:rPr>
      <w:rFonts w:ascii="Courier New" w:hAnsi="Courier New" w:cs="Courier New"/>
      <w:vanish/>
      <w:color w:val="800080"/>
      <w:vertAlign w:val="subscript"/>
    </w:rPr>
  </w:style>
  <w:style w:type="character" w:customStyle="1" w:styleId="3929">
    <w:name w:val="atitle31"/>
    <w:qFormat/>
    <w:uiPriority w:val="0"/>
    <w:rPr>
      <w:rFonts w:hint="default" w:ascii="Arial" w:hAnsi="Arial" w:cs="Arial"/>
      <w:b/>
      <w:bCs/>
      <w:sz w:val="29"/>
      <w:szCs w:val="29"/>
    </w:rPr>
  </w:style>
  <w:style w:type="character" w:customStyle="1" w:styleId="3930">
    <w:name w:val="atitle21"/>
    <w:qFormat/>
    <w:uiPriority w:val="0"/>
    <w:rPr>
      <w:rFonts w:hint="default" w:ascii="Arial" w:hAnsi="Arial" w:cs="Arial"/>
      <w:b/>
      <w:bCs/>
      <w:sz w:val="35"/>
      <w:szCs w:val="35"/>
    </w:rPr>
  </w:style>
  <w:style w:type="character" w:customStyle="1" w:styleId="3931">
    <w:name w:val="myp112"/>
    <w:qFormat/>
    <w:uiPriority w:val="0"/>
    <w:rPr>
      <w:rFonts w:hint="default"/>
      <w:color w:val="000000"/>
      <w:sz w:val="22"/>
      <w:szCs w:val="22"/>
      <w:u w:val="none"/>
    </w:rPr>
  </w:style>
  <w:style w:type="character" w:customStyle="1" w:styleId="3932">
    <w:name w:val="标题 1 Char Char"/>
    <w:qFormat/>
    <w:uiPriority w:val="0"/>
    <w:rPr>
      <w:rFonts w:eastAsia="宋体"/>
      <w:b/>
      <w:bCs/>
      <w:kern w:val="44"/>
      <w:sz w:val="44"/>
      <w:szCs w:val="44"/>
      <w:lang w:val="en-US" w:eastAsia="zh-CN" w:bidi="ar-SA"/>
    </w:rPr>
  </w:style>
  <w:style w:type="character" w:customStyle="1" w:styleId="3933">
    <w:name w:val="Heading 3 - old Char4"/>
    <w:qFormat/>
    <w:uiPriority w:val="0"/>
    <w:rPr>
      <w:rFonts w:eastAsia="宋体" w:cs="Arial Unicode MS"/>
      <w:b/>
      <w:bCs/>
      <w:kern w:val="2"/>
      <w:sz w:val="32"/>
      <w:szCs w:val="32"/>
      <w:lang w:val="en-US" w:eastAsia="zh-CN"/>
    </w:rPr>
  </w:style>
  <w:style w:type="character" w:customStyle="1" w:styleId="3934">
    <w:name w:val="正文缩进 Char Char Char"/>
    <w:qFormat/>
    <w:uiPriority w:val="0"/>
    <w:rPr>
      <w:kern w:val="2"/>
      <w:sz w:val="21"/>
      <w:szCs w:val="24"/>
    </w:rPr>
  </w:style>
  <w:style w:type="character" w:customStyle="1" w:styleId="3935">
    <w:name w:val="MM Topic 4 Char Char Char"/>
    <w:qFormat/>
    <w:uiPriority w:val="0"/>
    <w:rPr>
      <w:rFonts w:ascii="Cambria" w:hAnsi="Cambria"/>
      <w:b/>
      <w:bCs/>
      <w:kern w:val="2"/>
      <w:sz w:val="28"/>
      <w:szCs w:val="28"/>
    </w:rPr>
  </w:style>
  <w:style w:type="character" w:customStyle="1" w:styleId="3936">
    <w:name w:val="MM Topic 2 Char Char Char"/>
    <w:qFormat/>
    <w:uiPriority w:val="0"/>
    <w:rPr>
      <w:rFonts w:ascii="Cambria" w:hAnsi="Cambria"/>
      <w:b/>
      <w:bCs/>
      <w:kern w:val="2"/>
      <w:sz w:val="32"/>
      <w:szCs w:val="32"/>
    </w:rPr>
  </w:style>
  <w:style w:type="character" w:customStyle="1" w:styleId="3937">
    <w:name w:val="left"/>
    <w:qFormat/>
    <w:uiPriority w:val="0"/>
  </w:style>
  <w:style w:type="character" w:customStyle="1" w:styleId="3938">
    <w:name w:val="system1"/>
    <w:qFormat/>
    <w:uiPriority w:val="0"/>
    <w:rPr>
      <w:color w:val="DA8103"/>
    </w:rPr>
  </w:style>
  <w:style w:type="character" w:customStyle="1" w:styleId="3939">
    <w:name w:val="HTML 打字机1"/>
    <w:qFormat/>
    <w:uiPriority w:val="0"/>
    <w:rPr>
      <w:rFonts w:ascii="黑体" w:hAnsi="Courier New" w:eastAsia="黑体" w:cs="Courier New"/>
      <w:sz w:val="20"/>
      <w:szCs w:val="20"/>
    </w:rPr>
  </w:style>
  <w:style w:type="character" w:customStyle="1" w:styleId="3940">
    <w:name w:val="Heading 3 - old Char2"/>
    <w:qFormat/>
    <w:uiPriority w:val="0"/>
    <w:rPr>
      <w:rFonts w:eastAsia="宋体" w:cs="Arial Unicode MS"/>
      <w:b/>
      <w:bCs/>
      <w:kern w:val="2"/>
      <w:sz w:val="32"/>
      <w:szCs w:val="32"/>
      <w:lang w:val="en-US" w:eastAsia="zh-CN"/>
    </w:rPr>
  </w:style>
  <w:style w:type="character" w:customStyle="1" w:styleId="3941">
    <w:name w:val="l2 Char2"/>
    <w:qFormat/>
    <w:uiPriority w:val="0"/>
    <w:rPr>
      <w:rFonts w:ascii="Arial" w:hAnsi="Arial" w:eastAsia="黑体"/>
      <w:b/>
      <w:bCs/>
      <w:kern w:val="2"/>
      <w:sz w:val="32"/>
      <w:szCs w:val="32"/>
      <w:lang w:val="en-US" w:eastAsia="zh-CN"/>
    </w:rPr>
  </w:style>
  <w:style w:type="character" w:customStyle="1" w:styleId="3942">
    <w:name w:val="line"/>
    <w:qFormat/>
    <w:uiPriority w:val="0"/>
  </w:style>
  <w:style w:type="character" w:customStyle="1" w:styleId="3943">
    <w:name w:val="MM Topic 1 Char Char Char"/>
    <w:qFormat/>
    <w:uiPriority w:val="0"/>
    <w:rPr>
      <w:rFonts w:ascii="Arial" w:hAnsi="Arial" w:eastAsia="宋体"/>
      <w:b/>
      <w:bCs/>
      <w:kern w:val="44"/>
      <w:sz w:val="44"/>
      <w:szCs w:val="44"/>
      <w:lang w:bidi="ar-SA"/>
    </w:rPr>
  </w:style>
  <w:style w:type="character" w:customStyle="1" w:styleId="3944">
    <w:name w:val="point_normal"/>
    <w:qFormat/>
    <w:uiPriority w:val="0"/>
    <w:rPr>
      <w:rFonts w:ascii="Verdana" w:hAnsi="Verdana" w:eastAsia="宋体"/>
      <w:lang w:val="en-US" w:eastAsia="en-US" w:bidi="ar-SA"/>
    </w:rPr>
  </w:style>
  <w:style w:type="character" w:customStyle="1" w:styleId="3945">
    <w:name w:val="style12"/>
    <w:qFormat/>
    <w:uiPriority w:val="0"/>
    <w:rPr>
      <w:rFonts w:ascii="Verdana" w:hAnsi="Verdana" w:eastAsia="宋体"/>
      <w:lang w:val="en-US" w:eastAsia="en-US" w:bidi="ar-SA"/>
    </w:rPr>
  </w:style>
  <w:style w:type="character" w:customStyle="1" w:styleId="3946">
    <w:name w:val="f141"/>
    <w:qFormat/>
    <w:uiPriority w:val="0"/>
    <w:rPr>
      <w:rFonts w:ascii="Verdana" w:hAnsi="Verdana" w:eastAsia="宋体"/>
      <w:sz w:val="24"/>
      <w:szCs w:val="21"/>
      <w:lang w:val="en-US" w:eastAsia="en-US" w:bidi="ar-SA"/>
    </w:rPr>
  </w:style>
  <w:style w:type="character" w:customStyle="1" w:styleId="3947">
    <w:name w:val="HTML 键盘1"/>
    <w:qFormat/>
    <w:uiPriority w:val="0"/>
    <w:rPr>
      <w:rFonts w:ascii="Courier New" w:hAnsi="Courier New" w:cs="Courier New"/>
      <w:sz w:val="20"/>
      <w:szCs w:val="20"/>
    </w:rPr>
  </w:style>
  <w:style w:type="character" w:customStyle="1" w:styleId="3948">
    <w:name w:val="Heading 3 - old Char3"/>
    <w:qFormat/>
    <w:uiPriority w:val="0"/>
    <w:rPr>
      <w:rFonts w:eastAsia="宋体" w:cs="Arial Unicode MS"/>
      <w:b/>
      <w:bCs/>
      <w:kern w:val="2"/>
      <w:sz w:val="32"/>
      <w:szCs w:val="32"/>
      <w:lang w:val="en-US" w:eastAsia="zh-CN"/>
    </w:rPr>
  </w:style>
  <w:style w:type="character" w:customStyle="1" w:styleId="3949">
    <w:name w:val="l2 Char3"/>
    <w:qFormat/>
    <w:uiPriority w:val="0"/>
    <w:rPr>
      <w:rFonts w:ascii="Arial" w:hAnsi="Arial" w:eastAsia="黑体"/>
      <w:b/>
      <w:bCs/>
      <w:kern w:val="2"/>
      <w:sz w:val="32"/>
      <w:szCs w:val="32"/>
      <w:lang w:val="en-US" w:eastAsia="zh-CN"/>
    </w:rPr>
  </w:style>
  <w:style w:type="character" w:customStyle="1" w:styleId="3950">
    <w:name w:val="Char Char18"/>
    <w:qFormat/>
    <w:uiPriority w:val="0"/>
    <w:rPr>
      <w:rFonts w:ascii="宋体" w:eastAsia="宋体"/>
      <w:sz w:val="24"/>
      <w:lang w:val="en-US" w:eastAsia="zh-CN" w:bidi="ar-SA"/>
    </w:rPr>
  </w:style>
  <w:style w:type="character" w:customStyle="1" w:styleId="3951">
    <w:name w:val="Char Char20"/>
    <w:qFormat/>
    <w:uiPriority w:val="0"/>
    <w:rPr>
      <w:rFonts w:ascii="宋体" w:eastAsia="宋体"/>
      <w:sz w:val="24"/>
      <w:lang w:val="en-US" w:eastAsia="zh-CN" w:bidi="ar-SA"/>
    </w:rPr>
  </w:style>
  <w:style w:type="character" w:customStyle="1" w:styleId="3952">
    <w:name w:val="Char Char27"/>
    <w:qFormat/>
    <w:uiPriority w:val="0"/>
    <w:rPr>
      <w:rFonts w:ascii="宋体" w:eastAsia="宋体"/>
      <w:sz w:val="24"/>
      <w:lang w:val="en-US" w:eastAsia="zh-CN" w:bidi="ar-SA"/>
    </w:rPr>
  </w:style>
  <w:style w:type="character" w:customStyle="1" w:styleId="3953">
    <w:name w:val="Char Char26"/>
    <w:qFormat/>
    <w:uiPriority w:val="0"/>
    <w:rPr>
      <w:rFonts w:eastAsia="宋体"/>
      <w:kern w:val="2"/>
      <w:sz w:val="21"/>
      <w:szCs w:val="24"/>
      <w:lang w:bidi="ar-SA"/>
    </w:rPr>
  </w:style>
  <w:style w:type="character" w:customStyle="1" w:styleId="3954">
    <w:name w:val="Char Char22"/>
    <w:qFormat/>
    <w:uiPriority w:val="0"/>
    <w:rPr>
      <w:rFonts w:eastAsia="宋体"/>
      <w:kern w:val="2"/>
      <w:sz w:val="21"/>
      <w:szCs w:val="24"/>
      <w:lang w:val="en-US" w:eastAsia="zh-CN" w:bidi="ar-SA"/>
    </w:rPr>
  </w:style>
  <w:style w:type="character" w:customStyle="1" w:styleId="3955">
    <w:name w:val="Char Char25"/>
    <w:qFormat/>
    <w:uiPriority w:val="0"/>
    <w:rPr>
      <w:rFonts w:eastAsia="宋体"/>
      <w:kern w:val="2"/>
      <w:sz w:val="21"/>
      <w:szCs w:val="24"/>
      <w:lang w:val="en-US" w:eastAsia="zh-CN" w:bidi="ar-SA"/>
    </w:rPr>
  </w:style>
  <w:style w:type="character" w:customStyle="1" w:styleId="3956">
    <w:name w:val="Char Char24"/>
    <w:qFormat/>
    <w:uiPriority w:val="0"/>
    <w:rPr>
      <w:rFonts w:eastAsia="宋体"/>
      <w:b/>
      <w:bCs/>
      <w:kern w:val="2"/>
      <w:sz w:val="21"/>
      <w:szCs w:val="24"/>
      <w:lang w:val="en-US" w:eastAsia="zh-CN" w:bidi="ar-SA"/>
    </w:rPr>
  </w:style>
  <w:style w:type="character" w:customStyle="1" w:styleId="3957">
    <w:name w:val="Char Char23"/>
    <w:qFormat/>
    <w:uiPriority w:val="0"/>
    <w:rPr>
      <w:rFonts w:eastAsia="宋体"/>
      <w:kern w:val="2"/>
      <w:sz w:val="18"/>
      <w:szCs w:val="18"/>
      <w:lang w:val="en-US" w:eastAsia="zh-CN" w:bidi="ar-SA"/>
    </w:rPr>
  </w:style>
  <w:style w:type="character" w:customStyle="1" w:styleId="3958">
    <w:name w:val="Normal Body Text Char Char"/>
    <w:qFormat/>
    <w:uiPriority w:val="0"/>
    <w:rPr>
      <w:rFonts w:ascii="宋体" w:eastAsia="宋体"/>
      <w:kern w:val="2"/>
      <w:sz w:val="21"/>
      <w:szCs w:val="24"/>
      <w:lang w:val="en-US" w:eastAsia="zh-CN" w:bidi="ar-SA"/>
    </w:rPr>
  </w:style>
  <w:style w:type="character" w:customStyle="1" w:styleId="3959">
    <w:name w:val="Char Char28"/>
    <w:qFormat/>
    <w:uiPriority w:val="0"/>
    <w:rPr>
      <w:rFonts w:ascii="宋体" w:eastAsia="宋体"/>
      <w:sz w:val="24"/>
      <w:lang w:val="en-US" w:eastAsia="zh-CN" w:bidi="ar-SA"/>
    </w:rPr>
  </w:style>
  <w:style w:type="character" w:customStyle="1" w:styleId="3960">
    <w:name w:val="headline-content"/>
    <w:qFormat/>
    <w:uiPriority w:val="0"/>
  </w:style>
  <w:style w:type="character" w:customStyle="1" w:styleId="3961">
    <w:name w:val="标题 5 Char Char"/>
    <w:qFormat/>
    <w:uiPriority w:val="0"/>
    <w:rPr>
      <w:rFonts w:eastAsia="仿宋_GB2312"/>
      <w:b/>
      <w:bCs/>
      <w:kern w:val="2"/>
      <w:sz w:val="28"/>
      <w:szCs w:val="28"/>
      <w:lang w:val="en-US" w:eastAsia="zh-CN" w:bidi="ar-SA"/>
    </w:rPr>
  </w:style>
  <w:style w:type="character" w:customStyle="1" w:styleId="3962">
    <w:name w:val="标题 6 Char Char"/>
    <w:qFormat/>
    <w:uiPriority w:val="0"/>
    <w:rPr>
      <w:rFonts w:ascii="Arial" w:hAnsi="Arial" w:eastAsia="仿宋_GB2312"/>
      <w:b/>
      <w:bCs/>
      <w:kern w:val="2"/>
      <w:sz w:val="24"/>
      <w:szCs w:val="24"/>
      <w:lang w:val="en-US" w:eastAsia="zh-CN" w:bidi="ar-SA"/>
    </w:rPr>
  </w:style>
  <w:style w:type="character" w:customStyle="1" w:styleId="3963">
    <w:name w:val="smalltxt1"/>
    <w:qFormat/>
    <w:uiPriority w:val="0"/>
    <w:rPr>
      <w:rFonts w:hint="default" w:ascii="Tahoma" w:hAnsi="Tahoma" w:cs="Tahoma"/>
      <w:sz w:val="18"/>
      <w:szCs w:val="18"/>
    </w:rPr>
  </w:style>
  <w:style w:type="character" w:customStyle="1" w:styleId="3964">
    <w:name w:val="表格文字 Char1"/>
    <w:qFormat/>
    <w:uiPriority w:val="0"/>
    <w:rPr>
      <w:rFonts w:ascii="Century Gothic" w:hAnsi="Century Gothic"/>
      <w:kern w:val="2"/>
    </w:rPr>
  </w:style>
  <w:style w:type="character" w:customStyle="1" w:styleId="3965">
    <w:name w:val="ft_desc1"/>
    <w:qFormat/>
    <w:uiPriority w:val="0"/>
    <w:rPr>
      <w:rFonts w:ascii="Verdana" w:hAnsi="Verdana" w:eastAsia="宋体"/>
      <w:sz w:val="24"/>
      <w:lang w:val="en-US" w:eastAsia="en-US" w:bidi="ar-SA"/>
    </w:rPr>
  </w:style>
  <w:style w:type="character" w:customStyle="1" w:styleId="3966">
    <w:name w:val="jschei"/>
    <w:qFormat/>
    <w:uiPriority w:val="0"/>
  </w:style>
  <w:style w:type="character" w:customStyle="1" w:styleId="3967">
    <w:name w:val="HTML 编码"/>
    <w:qFormat/>
    <w:uiPriority w:val="0"/>
    <w:rPr>
      <w:rFonts w:ascii="Arial Unicode MS" w:hAnsi="Arial Unicode MS" w:eastAsia="Arial Unicode MS" w:cs="华文新魏"/>
      <w:sz w:val="20"/>
      <w:szCs w:val="20"/>
    </w:rPr>
  </w:style>
  <w:style w:type="character" w:customStyle="1" w:styleId="3968">
    <w:name w:val="hei16b1"/>
    <w:qFormat/>
    <w:uiPriority w:val="0"/>
    <w:rPr>
      <w:rFonts w:hint="default" w:ascii="Arial" w:hAnsi="Arial" w:cs="Arial"/>
      <w:b/>
      <w:bCs/>
      <w:color w:val="000000"/>
      <w:sz w:val="24"/>
      <w:szCs w:val="24"/>
    </w:rPr>
  </w:style>
  <w:style w:type="character" w:customStyle="1" w:styleId="3969">
    <w:name w:val="param_td12"/>
    <w:qFormat/>
    <w:uiPriority w:val="0"/>
  </w:style>
  <w:style w:type="character" w:customStyle="1" w:styleId="3970">
    <w:name w:val="tpc_content"/>
    <w:qFormat/>
    <w:uiPriority w:val="0"/>
  </w:style>
  <w:style w:type="character" w:customStyle="1" w:styleId="3971">
    <w:name w:val="huei12b1"/>
    <w:qFormat/>
    <w:uiPriority w:val="0"/>
    <w:rPr>
      <w:b/>
      <w:bCs/>
      <w:color w:val="333333"/>
      <w:sz w:val="18"/>
      <w:szCs w:val="18"/>
    </w:rPr>
  </w:style>
  <w:style w:type="character" w:customStyle="1" w:styleId="3972">
    <w:name w:val="fontw1"/>
    <w:qFormat/>
    <w:uiPriority w:val="0"/>
    <w:rPr>
      <w:b/>
      <w:bCs/>
    </w:rPr>
  </w:style>
  <w:style w:type="character" w:customStyle="1" w:styleId="3973">
    <w:name w:val="ft_b1"/>
    <w:qFormat/>
    <w:uiPriority w:val="0"/>
  </w:style>
  <w:style w:type="character" w:customStyle="1" w:styleId="3974">
    <w:name w:val="ft_price1"/>
    <w:qFormat/>
    <w:uiPriority w:val="0"/>
    <w:rPr>
      <w:b/>
      <w:bCs/>
      <w:color w:val="C50000"/>
    </w:rPr>
  </w:style>
  <w:style w:type="character" w:customStyle="1" w:styleId="3975">
    <w:name w:val="maincss1"/>
    <w:qFormat/>
    <w:uiPriority w:val="0"/>
    <w:rPr>
      <w:rFonts w:hint="default" w:ascii="Arial" w:hAnsi="Arial" w:cs="Arial"/>
      <w:color w:val="363636"/>
      <w:sz w:val="18"/>
      <w:szCs w:val="18"/>
      <w:u w:val="none"/>
    </w:rPr>
  </w:style>
  <w:style w:type="character" w:customStyle="1" w:styleId="3976">
    <w:name w:val="orange1"/>
    <w:qFormat/>
    <w:uiPriority w:val="0"/>
    <w:rPr>
      <w:color w:val="DE6F00"/>
    </w:rPr>
  </w:style>
  <w:style w:type="character" w:customStyle="1" w:styleId="3977">
    <w:name w:val="title41"/>
    <w:qFormat/>
    <w:uiPriority w:val="0"/>
    <w:rPr>
      <w:color w:val="2C517B"/>
      <w:spacing w:val="370"/>
      <w:u w:val="none"/>
    </w:rPr>
  </w:style>
  <w:style w:type="character" w:customStyle="1" w:styleId="3978">
    <w:name w:val="p3001"/>
    <w:qFormat/>
    <w:uiPriority w:val="0"/>
    <w:rPr>
      <w:color w:val="3E3636"/>
      <w:spacing w:val="396"/>
      <w:u w:val="none"/>
    </w:rPr>
  </w:style>
  <w:style w:type="character" w:customStyle="1" w:styleId="3979">
    <w:name w:val="正文不空 Char Char"/>
    <w:qFormat/>
    <w:uiPriority w:val="0"/>
    <w:rPr>
      <w:rFonts w:ascii="Arial" w:hAnsi="Arial" w:eastAsia="仿宋_GB2312"/>
      <w:kern w:val="2"/>
      <w:sz w:val="32"/>
      <w:szCs w:val="32"/>
      <w:lang w:val="en-US" w:eastAsia="zh-CN" w:bidi="ar-SA"/>
    </w:rPr>
  </w:style>
  <w:style w:type="character" w:customStyle="1" w:styleId="3980">
    <w:name w:val="正文缩进 Char2 Char Char Char"/>
    <w:qFormat/>
    <w:uiPriority w:val="0"/>
    <w:rPr>
      <w:rFonts w:ascii="Verdana" w:hAnsi="Verdana" w:eastAsia="宋体"/>
      <w:sz w:val="24"/>
      <w:szCs w:val="24"/>
      <w:lang w:val="en-US" w:eastAsia="zh-CN" w:bidi="ar-SA"/>
    </w:rPr>
  </w:style>
  <w:style w:type="character" w:customStyle="1" w:styleId="3981">
    <w:name w:val="样式 四号 蓝色"/>
    <w:qFormat/>
    <w:uiPriority w:val="0"/>
    <w:rPr>
      <w:rFonts w:ascii="Arial" w:hAnsi="Arial" w:eastAsia="仿宋_GB2312"/>
      <w:color w:val="auto"/>
      <w:sz w:val="32"/>
      <w:szCs w:val="32"/>
    </w:rPr>
  </w:style>
  <w:style w:type="character" w:customStyle="1" w:styleId="3982">
    <w:name w:val="已访问超链接"/>
    <w:qFormat/>
    <w:uiPriority w:val="0"/>
    <w:rPr>
      <w:color w:val="800080"/>
      <w:u w:val="single" w:color="800080"/>
    </w:rPr>
  </w:style>
  <w:style w:type="character" w:customStyle="1" w:styleId="3983">
    <w:name w:val="context1"/>
    <w:qFormat/>
    <w:uiPriority w:val="0"/>
    <w:rPr>
      <w:rFonts w:eastAsia="仿宋_GB2312"/>
      <w:sz w:val="21"/>
      <w:szCs w:val="21"/>
      <w:lang w:val="en-US" w:eastAsia="zh-CN" w:bidi="ar-SA"/>
    </w:rPr>
  </w:style>
  <w:style w:type="character" w:customStyle="1" w:styleId="3984">
    <w:name w:val="样式 仿宋_GB2312 小四 Char Char"/>
    <w:qFormat/>
    <w:uiPriority w:val="0"/>
    <w:rPr>
      <w:rFonts w:ascii="仿宋_GB2312" w:eastAsia="仿宋_GB2312"/>
      <w:sz w:val="24"/>
      <w:szCs w:val="24"/>
      <w:lang w:val="en-US" w:eastAsia="zh-CN" w:bidi="ar-SA"/>
    </w:rPr>
  </w:style>
  <w:style w:type="character" w:customStyle="1" w:styleId="3985">
    <w:name w:val="标题２"/>
    <w:qFormat/>
    <w:uiPriority w:val="0"/>
    <w:rPr>
      <w:rFonts w:ascii="华文仿宋" w:hAnsi="华文仿宋" w:eastAsia="黑体"/>
      <w:kern w:val="0"/>
      <w:sz w:val="32"/>
      <w:szCs w:val="28"/>
    </w:rPr>
  </w:style>
  <w:style w:type="character" w:customStyle="1" w:styleId="3986">
    <w:name w:val="tit2"/>
    <w:qFormat/>
    <w:uiPriority w:val="0"/>
    <w:rPr>
      <w:b/>
      <w:bCs/>
      <w:sz w:val="48"/>
      <w:szCs w:val="48"/>
    </w:rPr>
  </w:style>
  <w:style w:type="character" w:customStyle="1" w:styleId="3987">
    <w:name w:val="正文不空 Char Char Char"/>
    <w:qFormat/>
    <w:uiPriority w:val="0"/>
    <w:rPr>
      <w:rFonts w:ascii="Arial" w:hAnsi="Arial" w:eastAsia="仿宋_GB2312"/>
      <w:kern w:val="2"/>
      <w:sz w:val="32"/>
      <w:szCs w:val="32"/>
      <w:lang w:val="en-US" w:eastAsia="zh-CN" w:bidi="ar-SA"/>
    </w:rPr>
  </w:style>
  <w:style w:type="character" w:customStyle="1" w:styleId="3988">
    <w:name w:val="Bold Terms"/>
    <w:qFormat/>
    <w:uiPriority w:val="0"/>
    <w:rPr>
      <w:rFonts w:ascii="Arial" w:hAnsi="Arial" w:eastAsia="黑体" w:cs="Arial"/>
    </w:rPr>
  </w:style>
  <w:style w:type="character" w:customStyle="1" w:styleId="3989">
    <w:name w:val="方欣表格头"/>
    <w:qFormat/>
    <w:uiPriority w:val="0"/>
    <w:rPr>
      <w:rFonts w:ascii="黑体" w:hAnsi="黑体" w:eastAsia="黑体"/>
      <w:sz w:val="24"/>
    </w:rPr>
  </w:style>
  <w:style w:type="character" w:customStyle="1" w:styleId="3990">
    <w:name w:val="方欣表格栏目"/>
    <w:qFormat/>
    <w:uiPriority w:val="0"/>
    <w:rPr>
      <w:b/>
      <w:bCs/>
    </w:rPr>
  </w:style>
  <w:style w:type="character" w:customStyle="1" w:styleId="3991">
    <w:name w:val="方欣脚注"/>
    <w:qFormat/>
    <w:uiPriority w:val="0"/>
    <w:rPr>
      <w:i/>
      <w:iCs/>
    </w:rPr>
  </w:style>
  <w:style w:type="character" w:customStyle="1" w:styleId="3992">
    <w:name w:val="样式 下划线"/>
    <w:qFormat/>
    <w:uiPriority w:val="0"/>
    <w:rPr>
      <w:color w:val="FF0000"/>
      <w:u w:val="single"/>
    </w:rPr>
  </w:style>
  <w:style w:type="character" w:customStyle="1" w:styleId="3993">
    <w:name w:val="样式 标题 4Char Char + 宋体 四号"/>
    <w:qFormat/>
    <w:uiPriority w:val="0"/>
    <w:rPr>
      <w:rFonts w:ascii="宋体" w:hAnsi="宋体" w:eastAsia="宋体"/>
      <w:kern w:val="2"/>
      <w:sz w:val="28"/>
      <w:szCs w:val="32"/>
      <w:lang w:val="en-US" w:eastAsia="zh-CN" w:bidi="ar-SA"/>
    </w:rPr>
  </w:style>
  <w:style w:type="character" w:customStyle="1" w:styleId="3994">
    <w:name w:val="Char Char Char11"/>
    <w:qFormat/>
    <w:uiPriority w:val="0"/>
  </w:style>
  <w:style w:type="character" w:customStyle="1" w:styleId="3995">
    <w:name w:val="间距1"/>
    <w:qFormat/>
    <w:uiPriority w:val="0"/>
    <w:rPr>
      <w:spacing w:val="400"/>
    </w:rPr>
  </w:style>
  <w:style w:type="character" w:customStyle="1" w:styleId="3996">
    <w:name w:val="正文文字 2 Char Char"/>
    <w:qFormat/>
    <w:uiPriority w:val="0"/>
    <w:rPr>
      <w:rFonts w:ascii="宋体" w:hAnsi="宋体" w:eastAsia="宋体"/>
    </w:rPr>
  </w:style>
  <w:style w:type="character" w:customStyle="1" w:styleId="3997">
    <w:name w:val="正文缩进 Char Char Char Char Char Char Char Char Char Char Char Char Char Char"/>
    <w:qFormat/>
    <w:uiPriority w:val="0"/>
    <w:rPr>
      <w:rFonts w:eastAsia="仿宋_GB2312"/>
    </w:rPr>
  </w:style>
  <w:style w:type="character" w:customStyle="1" w:styleId="3998">
    <w:name w:val="main"/>
    <w:qFormat/>
    <w:uiPriority w:val="0"/>
  </w:style>
  <w:style w:type="character" w:customStyle="1" w:styleId="3999">
    <w:name w:val="color07"/>
    <w:qFormat/>
    <w:uiPriority w:val="0"/>
  </w:style>
  <w:style w:type="character" w:customStyle="1" w:styleId="4000">
    <w:name w:val="差异需求"/>
    <w:qFormat/>
    <w:uiPriority w:val="0"/>
    <w:rPr>
      <w:rFonts w:eastAsia="黑体"/>
      <w:b/>
      <w:color w:val="FF6600"/>
      <w:sz w:val="21"/>
      <w:szCs w:val="21"/>
    </w:rPr>
  </w:style>
  <w:style w:type="character" w:customStyle="1" w:styleId="4001">
    <w:name w:val="样式 样式 标题 8Legal Level 1.1.1.Level 1.1.1注意框体Legal Level 1.1.1.1....."/>
    <w:qFormat/>
    <w:uiPriority w:val="0"/>
    <w:rPr>
      <w:rFonts w:ascii="宋体" w:hAnsi="宋体" w:eastAsia="宋体"/>
      <w:b/>
      <w:bCs/>
      <w:kern w:val="0"/>
    </w:rPr>
  </w:style>
  <w:style w:type="character" w:customStyle="1" w:styleId="4002">
    <w:name w:val="一级标题 Char Char"/>
    <w:qFormat/>
    <w:uiPriority w:val="0"/>
    <w:rPr>
      <w:rFonts w:eastAsia="宋体"/>
      <w:b/>
      <w:bCs/>
      <w:sz w:val="32"/>
      <w:szCs w:val="32"/>
    </w:rPr>
  </w:style>
  <w:style w:type="character" w:customStyle="1" w:styleId="4003">
    <w:name w:val="正文文字 21 Char Char"/>
    <w:qFormat/>
    <w:uiPriority w:val="0"/>
    <w:rPr>
      <w:sz w:val="21"/>
    </w:rPr>
  </w:style>
  <w:style w:type="character" w:customStyle="1" w:styleId="4004">
    <w:name w:val="f14b1"/>
    <w:qFormat/>
    <w:uiPriority w:val="0"/>
    <w:rPr>
      <w:b/>
      <w:bCs/>
      <w:sz w:val="21"/>
      <w:szCs w:val="21"/>
    </w:rPr>
  </w:style>
  <w:style w:type="character" w:customStyle="1" w:styleId="4005">
    <w:name w:val="f121"/>
    <w:qFormat/>
    <w:uiPriority w:val="0"/>
    <w:rPr>
      <w:sz w:val="18"/>
      <w:szCs w:val="18"/>
      <w:u w:val="none"/>
    </w:rPr>
  </w:style>
  <w:style w:type="character" w:customStyle="1" w:styleId="4006">
    <w:name w:val="font_xx3"/>
    <w:qFormat/>
    <w:uiPriority w:val="0"/>
    <w:rPr>
      <w:b/>
      <w:bCs/>
      <w:color w:val="DF0000"/>
      <w:sz w:val="18"/>
      <w:szCs w:val="18"/>
    </w:rPr>
  </w:style>
  <w:style w:type="character" w:customStyle="1" w:styleId="4007">
    <w:name w:val="正文内容 Char1"/>
    <w:qFormat/>
    <w:uiPriority w:val="0"/>
    <w:rPr>
      <w:rFonts w:ascii="Tahoma" w:hAnsi="Tahoma" w:eastAsia="宋体" w:cs="Tahoma"/>
      <w:sz w:val="24"/>
      <w:szCs w:val="24"/>
    </w:rPr>
  </w:style>
  <w:style w:type="character" w:customStyle="1" w:styleId="4008">
    <w:name w:val="tw4winInternal"/>
    <w:qFormat/>
    <w:uiPriority w:val="0"/>
    <w:rPr>
      <w:rFonts w:ascii="Courier New" w:hAnsi="Courier New"/>
      <w:color w:val="FF0000"/>
    </w:rPr>
  </w:style>
  <w:style w:type="character" w:customStyle="1" w:styleId="4009">
    <w:name w:val="tw4winError"/>
    <w:qFormat/>
    <w:uiPriority w:val="0"/>
    <w:rPr>
      <w:rFonts w:ascii="Courier New" w:hAnsi="Courier New"/>
      <w:color w:val="00FF00"/>
      <w:sz w:val="40"/>
    </w:rPr>
  </w:style>
  <w:style w:type="character" w:customStyle="1" w:styleId="4010">
    <w:name w:val="tw4winTerm"/>
    <w:qFormat/>
    <w:uiPriority w:val="0"/>
    <w:rPr>
      <w:color w:val="0000FF"/>
    </w:rPr>
  </w:style>
  <w:style w:type="character" w:customStyle="1" w:styleId="4011">
    <w:name w:val="tw4winPopup"/>
    <w:qFormat/>
    <w:uiPriority w:val="0"/>
    <w:rPr>
      <w:rFonts w:ascii="Courier New" w:hAnsi="Courier New"/>
      <w:color w:val="008000"/>
    </w:rPr>
  </w:style>
  <w:style w:type="character" w:customStyle="1" w:styleId="4012">
    <w:name w:val="tw4winJump"/>
    <w:qFormat/>
    <w:uiPriority w:val="0"/>
    <w:rPr>
      <w:rFonts w:ascii="Courier New" w:hAnsi="Courier New"/>
      <w:color w:val="008080"/>
    </w:rPr>
  </w:style>
  <w:style w:type="character" w:customStyle="1" w:styleId="4013">
    <w:name w:val="tw4winExternal"/>
    <w:qFormat/>
    <w:uiPriority w:val="0"/>
    <w:rPr>
      <w:rFonts w:ascii="Courier New" w:hAnsi="Courier New"/>
      <w:color w:val="808080"/>
    </w:rPr>
  </w:style>
  <w:style w:type="character" w:customStyle="1" w:styleId="4014">
    <w:name w:val="treenode"/>
    <w:qFormat/>
    <w:uiPriority w:val="0"/>
  </w:style>
  <w:style w:type="character" w:customStyle="1" w:styleId="4015">
    <w:name w:val="Char Char10"/>
    <w:qFormat/>
    <w:uiPriority w:val="0"/>
    <w:rPr>
      <w:rFonts w:ascii="Arial" w:hAnsi="Arial" w:eastAsia="宋体" w:cs="Arial"/>
      <w:b/>
      <w:bCs/>
      <w:sz w:val="28"/>
      <w:szCs w:val="28"/>
    </w:rPr>
  </w:style>
  <w:style w:type="character" w:customStyle="1" w:styleId="4016">
    <w:name w:val="smalltitle1"/>
    <w:qFormat/>
    <w:uiPriority w:val="0"/>
    <w:rPr>
      <w:rFonts w:hint="default" w:ascii="Arial" w:hAnsi="Arial" w:cs="Arial"/>
      <w:b/>
      <w:bCs/>
      <w:sz w:val="23"/>
      <w:szCs w:val="23"/>
    </w:rPr>
  </w:style>
  <w:style w:type="character" w:customStyle="1" w:styleId="4017">
    <w:name w:val="ptt1"/>
    <w:qFormat/>
    <w:uiPriority w:val="0"/>
    <w:rPr>
      <w:rFonts w:hint="eastAsia" w:ascii="宋体" w:hAnsi="宋体" w:eastAsia="宋体"/>
      <w:spacing w:val="375"/>
      <w:sz w:val="18"/>
      <w:szCs w:val="18"/>
      <w:lang w:eastAsia="en-US"/>
    </w:rPr>
  </w:style>
  <w:style w:type="character" w:customStyle="1" w:styleId="4018">
    <w:name w:val="f1"/>
    <w:qFormat/>
    <w:uiPriority w:val="0"/>
    <w:rPr>
      <w:rFonts w:ascii="宋体" w:hAnsi="宋体" w:eastAsia="宋体"/>
      <w:lang w:eastAsia="en-US"/>
    </w:rPr>
  </w:style>
  <w:style w:type="character" w:customStyle="1" w:styleId="4019">
    <w:name w:val="smallbody1"/>
    <w:qFormat/>
    <w:uiPriority w:val="0"/>
    <w:rPr>
      <w:rFonts w:hint="default" w:ascii="Verdana" w:hAnsi="Verdana" w:eastAsia="宋体"/>
      <w:sz w:val="15"/>
      <w:szCs w:val="15"/>
      <w:lang w:eastAsia="en-US"/>
    </w:rPr>
  </w:style>
  <w:style w:type="character" w:customStyle="1" w:styleId="4020">
    <w:name w:val="14black1"/>
    <w:qFormat/>
    <w:uiPriority w:val="0"/>
    <w:rPr>
      <w:color w:val="000000"/>
      <w:sz w:val="21"/>
      <w:szCs w:val="21"/>
      <w:u w:val="none"/>
    </w:rPr>
  </w:style>
  <w:style w:type="character" w:customStyle="1" w:styleId="4021">
    <w:name w:val="small"/>
    <w:qFormat/>
    <w:uiPriority w:val="0"/>
  </w:style>
  <w:style w:type="character" w:customStyle="1" w:styleId="4022">
    <w:name w:val="页脚 Char Char"/>
    <w:qFormat/>
    <w:uiPriority w:val="0"/>
    <w:rPr>
      <w:rFonts w:ascii="Verdana" w:hAnsi="Verdana" w:eastAsia="宋体"/>
      <w:sz w:val="18"/>
      <w:szCs w:val="18"/>
    </w:rPr>
  </w:style>
  <w:style w:type="character" w:customStyle="1" w:styleId="4023">
    <w:name w:val="表格标题黑体居中 Char Char Char"/>
    <w:qFormat/>
    <w:uiPriority w:val="0"/>
    <w:rPr>
      <w:rFonts w:ascii="黑体" w:hAnsi="Verdana" w:eastAsia="黑体" w:cs="宋体"/>
      <w:b/>
      <w:bCs/>
      <w:sz w:val="30"/>
    </w:rPr>
  </w:style>
  <w:style w:type="character" w:customStyle="1" w:styleId="4024">
    <w:name w:val="41"/>
    <w:qFormat/>
    <w:uiPriority w:val="0"/>
    <w:rPr>
      <w:rFonts w:ascii="Arial" w:hAnsi="Arial" w:eastAsia="黑体"/>
      <w:b/>
      <w:bCs/>
      <w:sz w:val="28"/>
      <w:szCs w:val="28"/>
    </w:rPr>
  </w:style>
  <w:style w:type="character" w:customStyle="1" w:styleId="4025">
    <w:name w:val="样式 标题 4H44l3sect 1.2.3.4Ref Heading 1rh1sect 1.2.3.41Ref... Char Char Char"/>
    <w:qFormat/>
    <w:uiPriority w:val="0"/>
    <w:rPr>
      <w:rFonts w:ascii="Arial" w:hAnsi="Arial" w:eastAsia="黑体"/>
      <w:b/>
      <w:bCs/>
      <w:sz w:val="28"/>
      <w:szCs w:val="28"/>
    </w:rPr>
  </w:style>
  <w:style w:type="character" w:customStyle="1" w:styleId="4026">
    <w:name w:val="样式5 Char Char Char Char"/>
    <w:qFormat/>
    <w:uiPriority w:val="0"/>
    <w:rPr>
      <w:rFonts w:ascii="宋体" w:hAnsi="宋体" w:eastAsia="宋体"/>
    </w:rPr>
  </w:style>
  <w:style w:type="character" w:customStyle="1" w:styleId="4027">
    <w:name w:val="样式5 Char Char Char1"/>
    <w:qFormat/>
    <w:uiPriority w:val="0"/>
    <w:rPr>
      <w:rFonts w:ascii="宋体" w:hAnsi="宋体" w:eastAsia="宋体"/>
    </w:rPr>
  </w:style>
  <w:style w:type="character" w:customStyle="1" w:styleId="4028">
    <w:name w:val="正文缩进 Char4 Char"/>
    <w:qFormat/>
    <w:uiPriority w:val="0"/>
    <w:rPr>
      <w:rFonts w:ascii="Verdana" w:hAnsi="Verdana" w:eastAsia="宋体"/>
      <w:sz w:val="21"/>
    </w:rPr>
  </w:style>
  <w:style w:type="character" w:customStyle="1" w:styleId="4029">
    <w:name w:val="3text"/>
    <w:qFormat/>
    <w:uiPriority w:val="0"/>
    <w:rPr>
      <w:rFonts w:ascii="Verdana" w:hAnsi="Verdana" w:eastAsia="仿宋_GB2312"/>
      <w:lang w:eastAsia="en-US"/>
    </w:rPr>
  </w:style>
  <w:style w:type="character" w:customStyle="1" w:styleId="4030">
    <w:name w:val="px71"/>
    <w:qFormat/>
    <w:uiPriority w:val="0"/>
    <w:rPr>
      <w:rFonts w:hint="default" w:ascii="΢; TEXT-DECORATION: none" w:hAnsi="΢; TEXT-DECORATION: none" w:eastAsia="宋体"/>
      <w:color w:val="000000"/>
      <w:sz w:val="21"/>
      <w:szCs w:val="21"/>
    </w:rPr>
  </w:style>
  <w:style w:type="character" w:customStyle="1" w:styleId="4031">
    <w:name w:val="class1"/>
    <w:qFormat/>
    <w:uiPriority w:val="0"/>
    <w:rPr>
      <w:rFonts w:ascii="宋体" w:hAnsi="宋体" w:eastAsia="宋体"/>
      <w:color w:val="000000"/>
      <w:sz w:val="18"/>
      <w:szCs w:val="18"/>
    </w:rPr>
  </w:style>
  <w:style w:type="character" w:customStyle="1" w:styleId="4032">
    <w:name w:val="atitle3"/>
    <w:qFormat/>
    <w:uiPriority w:val="0"/>
    <w:rPr>
      <w:rFonts w:ascii="Verdana" w:hAnsi="Verdana" w:eastAsia="仿宋_GB2312"/>
      <w:lang w:eastAsia="en-US"/>
    </w:rPr>
  </w:style>
  <w:style w:type="character" w:customStyle="1" w:styleId="4033">
    <w:name w:val="HTML 打字机11"/>
    <w:qFormat/>
    <w:uiPriority w:val="0"/>
    <w:rPr>
      <w:rFonts w:ascii="黑体" w:hAnsi="Courier New" w:eastAsia="黑体" w:cs="中圆体"/>
      <w:sz w:val="20"/>
      <w:szCs w:val="20"/>
      <w:lang w:eastAsia="en-US"/>
    </w:rPr>
  </w:style>
  <w:style w:type="character" w:customStyle="1" w:styleId="4034">
    <w:name w:val="金宏发行标题 1 Char"/>
    <w:qFormat/>
    <w:uiPriority w:val="0"/>
    <w:rPr>
      <w:b/>
      <w:bCs/>
      <w:kern w:val="44"/>
      <w:sz w:val="44"/>
      <w:szCs w:val="44"/>
      <w:lang w:val="en-US" w:eastAsia="zh-CN" w:bidi="ar-SA"/>
    </w:rPr>
  </w:style>
  <w:style w:type="character" w:customStyle="1" w:styleId="4035">
    <w:name w:val="Ò³Ã¼ Char1"/>
    <w:qFormat/>
    <w:uiPriority w:val="0"/>
    <w:rPr>
      <w:rFonts w:eastAsia="宋体"/>
      <w:kern w:val="2"/>
      <w:sz w:val="18"/>
      <w:szCs w:val="18"/>
      <w:lang w:val="en-US" w:eastAsia="zh-CN" w:bidi="ar-SA"/>
    </w:rPr>
  </w:style>
  <w:style w:type="character" w:customStyle="1" w:styleId="4036">
    <w:name w:val="font_41"/>
    <w:qFormat/>
    <w:uiPriority w:val="0"/>
    <w:rPr>
      <w:rFonts w:hint="default" w:ascii="ˎ̥" w:hAnsi="ˎ̥"/>
      <w:color w:val="000000"/>
      <w:spacing w:val="0"/>
      <w:sz w:val="20"/>
      <w:szCs w:val="20"/>
      <w:u w:val="none"/>
    </w:rPr>
  </w:style>
  <w:style w:type="character" w:customStyle="1" w:styleId="4037">
    <w:name w:val="Char Char191"/>
    <w:qFormat/>
    <w:uiPriority w:val="0"/>
    <w:rPr>
      <w:rFonts w:eastAsia="宋体"/>
      <w:kern w:val="2"/>
      <w:sz w:val="21"/>
      <w:szCs w:val="24"/>
      <w:lang w:val="en-US" w:eastAsia="zh-CN" w:bidi="ar-SA"/>
    </w:rPr>
  </w:style>
  <w:style w:type="character" w:customStyle="1" w:styleId="4038">
    <w:name w:val="Char Char141"/>
    <w:qFormat/>
    <w:uiPriority w:val="0"/>
    <w:rPr>
      <w:rFonts w:ascii="Arial" w:hAnsi="Arial" w:eastAsia="宋体"/>
      <w:kern w:val="2"/>
      <w:sz w:val="16"/>
      <w:szCs w:val="16"/>
      <w:lang w:val="en-US" w:eastAsia="zh-CN" w:bidi="ar-SA"/>
    </w:rPr>
  </w:style>
  <w:style w:type="character" w:customStyle="1" w:styleId="4039">
    <w:name w:val="Char Char151"/>
    <w:qFormat/>
    <w:uiPriority w:val="0"/>
    <w:rPr>
      <w:kern w:val="2"/>
      <w:sz w:val="21"/>
      <w:szCs w:val="24"/>
    </w:rPr>
  </w:style>
  <w:style w:type="character" w:customStyle="1" w:styleId="4040">
    <w:name w:val="三级 Char Char"/>
    <w:qFormat/>
    <w:uiPriority w:val="0"/>
    <w:rPr>
      <w:rFonts w:eastAsia="宋体"/>
      <w:b/>
      <w:bCs/>
      <w:kern w:val="2"/>
      <w:sz w:val="32"/>
      <w:szCs w:val="32"/>
      <w:lang w:val="en-US" w:eastAsia="zh-CN" w:bidi="ar-SA"/>
    </w:rPr>
  </w:style>
  <w:style w:type="character" w:customStyle="1" w:styleId="4041">
    <w:name w:val="Normal Body Text Char Char1"/>
    <w:qFormat/>
    <w:uiPriority w:val="0"/>
    <w:rPr>
      <w:rFonts w:ascii="宋体" w:eastAsia="宋体"/>
      <w:kern w:val="2"/>
      <w:sz w:val="21"/>
      <w:szCs w:val="24"/>
      <w:lang w:val="en-US" w:eastAsia="zh-CN" w:bidi="ar-SA"/>
    </w:rPr>
  </w:style>
  <w:style w:type="character" w:customStyle="1" w:styleId="4042">
    <w:name w:val="top11"/>
    <w:qFormat/>
    <w:uiPriority w:val="0"/>
  </w:style>
  <w:style w:type="character" w:customStyle="1" w:styleId="4043">
    <w:name w:val="Normal Body Text Char Char2"/>
    <w:qFormat/>
    <w:uiPriority w:val="0"/>
    <w:rPr>
      <w:rFonts w:ascii="宋体" w:eastAsia="宋体"/>
      <w:kern w:val="2"/>
      <w:sz w:val="21"/>
      <w:szCs w:val="24"/>
      <w:lang w:val="en-US" w:eastAsia="zh-CN" w:bidi="ar-SA"/>
    </w:rPr>
  </w:style>
  <w:style w:type="character" w:customStyle="1" w:styleId="4044">
    <w:name w:val="fo Char3"/>
    <w:qFormat/>
    <w:uiPriority w:val="0"/>
    <w:rPr>
      <w:rFonts w:eastAsia="仿宋_GB2312"/>
      <w:kern w:val="2"/>
      <w:sz w:val="18"/>
      <w:szCs w:val="18"/>
      <w:lang w:val="en-US" w:eastAsia="zh-CN" w:bidi="ar-SA"/>
    </w:rPr>
  </w:style>
  <w:style w:type="character" w:customStyle="1" w:styleId="4045">
    <w:name w:val="pt91"/>
    <w:qFormat/>
    <w:uiPriority w:val="0"/>
    <w:rPr>
      <w:rFonts w:hint="eastAsia" w:ascii="宋体" w:hAnsi="宋体" w:eastAsia="宋体"/>
      <w:sz w:val="18"/>
      <w:szCs w:val="18"/>
    </w:rPr>
  </w:style>
  <w:style w:type="character" w:customStyle="1" w:styleId="4046">
    <w:name w:val="fo Char1"/>
    <w:qFormat/>
    <w:uiPriority w:val="0"/>
    <w:rPr>
      <w:rFonts w:eastAsia="宋体"/>
      <w:kern w:val="2"/>
      <w:sz w:val="18"/>
      <w:lang w:val="en-US" w:eastAsia="zh-CN" w:bidi="ar-SA"/>
    </w:rPr>
  </w:style>
  <w:style w:type="character" w:customStyle="1" w:styleId="4047">
    <w:name w:val="fo Char2"/>
    <w:qFormat/>
    <w:uiPriority w:val="0"/>
    <w:rPr>
      <w:rFonts w:ascii="Calibri" w:hAnsi="Calibri" w:eastAsia="宋体" w:cs="Times New Roman"/>
      <w:sz w:val="22"/>
      <w:szCs w:val="22"/>
    </w:rPr>
  </w:style>
  <w:style w:type="character" w:customStyle="1" w:styleId="4048">
    <w:name w:val="FA正文 Char Char"/>
    <w:qFormat/>
    <w:uiPriority w:val="0"/>
    <w:rPr>
      <w:rFonts w:eastAsia="宋体"/>
      <w:kern w:val="2"/>
      <w:sz w:val="21"/>
      <w:szCs w:val="21"/>
      <w:lang w:val="en-US" w:eastAsia="zh-CN" w:bidi="ar-SA"/>
    </w:rPr>
  </w:style>
  <w:style w:type="character" w:customStyle="1" w:styleId="4049">
    <w:name w:val="Normal Indent Char1 Char Char"/>
    <w:qFormat/>
    <w:uiPriority w:val="0"/>
    <w:rPr>
      <w:rFonts w:eastAsia="宋体"/>
      <w:kern w:val="2"/>
      <w:sz w:val="21"/>
      <w:szCs w:val="24"/>
      <w:lang w:val="en-US" w:eastAsia="zh-CN" w:bidi="ar-SA"/>
    </w:rPr>
  </w:style>
  <w:style w:type="character" w:customStyle="1" w:styleId="4050">
    <w:name w:val="type_4"/>
    <w:qFormat/>
    <w:uiPriority w:val="0"/>
  </w:style>
  <w:style w:type="character" w:customStyle="1" w:styleId="4051">
    <w:name w:val="FA正文bold Char Char"/>
    <w:qFormat/>
    <w:uiPriority w:val="0"/>
    <w:rPr>
      <w:rFonts w:ascii="宋体" w:hAnsi="宋体" w:eastAsia="宋体" w:cs="宋体"/>
      <w:kern w:val="2"/>
      <w:sz w:val="21"/>
      <w:szCs w:val="24"/>
      <w:lang w:val="en-US" w:eastAsia="zh-CN" w:bidi="ar-SA"/>
    </w:rPr>
  </w:style>
  <w:style w:type="character" w:customStyle="1" w:styleId="4052">
    <w:name w:val="FA插图 Char Char"/>
    <w:qFormat/>
    <w:uiPriority w:val="0"/>
    <w:rPr>
      <w:rFonts w:eastAsia="宋体"/>
      <w:kern w:val="2"/>
      <w:sz w:val="24"/>
      <w:szCs w:val="24"/>
      <w:lang w:val="en-US" w:eastAsia="zh-CN" w:bidi="ar-SA"/>
    </w:rPr>
  </w:style>
  <w:style w:type="character" w:customStyle="1" w:styleId="4053">
    <w:name w:val="style881"/>
    <w:qFormat/>
    <w:uiPriority w:val="0"/>
    <w:rPr>
      <w:b/>
      <w:bCs/>
      <w:color w:val="0099FF"/>
      <w:sz w:val="21"/>
      <w:szCs w:val="21"/>
    </w:rPr>
  </w:style>
  <w:style w:type="character" w:customStyle="1" w:styleId="4054">
    <w:name w:val="large1"/>
    <w:qFormat/>
    <w:uiPriority w:val="0"/>
    <w:rPr>
      <w:rFonts w:hint="eastAsia" w:ascii="宋体" w:hAnsi="宋体" w:eastAsia="宋体"/>
      <w:sz w:val="21"/>
      <w:szCs w:val="21"/>
    </w:rPr>
  </w:style>
  <w:style w:type="character" w:customStyle="1" w:styleId="4055">
    <w:name w:val="myfont9b1"/>
    <w:qFormat/>
    <w:uiPriority w:val="0"/>
    <w:rPr>
      <w:sz w:val="18"/>
      <w:szCs w:val="18"/>
    </w:rPr>
  </w:style>
  <w:style w:type="character" w:customStyle="1" w:styleId="4056">
    <w:name w:val="封面内容1"/>
    <w:qFormat/>
    <w:uiPriority w:val="0"/>
    <w:rPr>
      <w:sz w:val="24"/>
    </w:rPr>
  </w:style>
  <w:style w:type="character" w:customStyle="1" w:styleId="4057">
    <w:name w:val="封面内容2"/>
    <w:qFormat/>
    <w:uiPriority w:val="0"/>
    <w:rPr>
      <w:rFonts w:eastAsia="黑体"/>
      <w:spacing w:val="30"/>
      <w:sz w:val="52"/>
    </w:rPr>
  </w:style>
  <w:style w:type="character" w:customStyle="1" w:styleId="4058">
    <w:name w:val="正文文字缩进 3 Char"/>
    <w:qFormat/>
    <w:uiPriority w:val="0"/>
    <w:rPr>
      <w:rFonts w:eastAsia="宋体"/>
      <w:kern w:val="2"/>
      <w:sz w:val="24"/>
      <w:szCs w:val="18"/>
      <w:lang w:val="en-US" w:eastAsia="zh-CN" w:bidi="ar-SA"/>
    </w:rPr>
  </w:style>
  <w:style w:type="character" w:customStyle="1" w:styleId="4059">
    <w:name w:val="menu2"/>
    <w:qFormat/>
    <w:uiPriority w:val="0"/>
  </w:style>
  <w:style w:type="character" w:customStyle="1" w:styleId="4060">
    <w:name w:val="正文首行缩进 Char1 Char3"/>
    <w:qFormat/>
    <w:uiPriority w:val="0"/>
    <w:rPr>
      <w:rFonts w:ascii="Arial" w:hAnsi="Arial" w:eastAsia="宋体" w:cs="Arial"/>
      <w:kern w:val="2"/>
      <w:sz w:val="21"/>
      <w:szCs w:val="24"/>
      <w:lang w:val="en-US" w:eastAsia="zh-CN" w:bidi="ar-SA"/>
    </w:rPr>
  </w:style>
  <w:style w:type="character" w:customStyle="1" w:styleId="4061">
    <w:name w:val="Char Char36"/>
    <w:qFormat/>
    <w:uiPriority w:val="0"/>
    <w:rPr>
      <w:rFonts w:ascii="宋体" w:eastAsia="宋体"/>
      <w:sz w:val="24"/>
      <w:lang w:val="en-US" w:eastAsia="zh-CN" w:bidi="ar-SA"/>
    </w:rPr>
  </w:style>
  <w:style w:type="character" w:customStyle="1" w:styleId="4062">
    <w:name w:val="Char Char35"/>
    <w:qFormat/>
    <w:uiPriority w:val="0"/>
    <w:rPr>
      <w:rFonts w:eastAsia="宋体"/>
      <w:kern w:val="2"/>
      <w:sz w:val="21"/>
      <w:szCs w:val="24"/>
      <w:lang w:bidi="ar-SA"/>
    </w:rPr>
  </w:style>
  <w:style w:type="character" w:customStyle="1" w:styleId="4063">
    <w:name w:val="Char Char34"/>
    <w:qFormat/>
    <w:uiPriority w:val="0"/>
    <w:rPr>
      <w:rFonts w:eastAsia="宋体"/>
      <w:kern w:val="2"/>
      <w:sz w:val="21"/>
      <w:szCs w:val="24"/>
      <w:lang w:val="en-US" w:eastAsia="zh-CN" w:bidi="ar-SA"/>
    </w:rPr>
  </w:style>
  <w:style w:type="character" w:customStyle="1" w:styleId="4064">
    <w:name w:val="Char Char33"/>
    <w:qFormat/>
    <w:uiPriority w:val="0"/>
    <w:rPr>
      <w:rFonts w:eastAsia="宋体"/>
      <w:b/>
      <w:bCs/>
      <w:kern w:val="2"/>
      <w:sz w:val="21"/>
      <w:szCs w:val="24"/>
      <w:lang w:val="en-US" w:eastAsia="zh-CN" w:bidi="ar-SA"/>
    </w:rPr>
  </w:style>
  <w:style w:type="character" w:customStyle="1" w:styleId="4065">
    <w:name w:val="Char Char32"/>
    <w:qFormat/>
    <w:uiPriority w:val="0"/>
    <w:rPr>
      <w:rFonts w:eastAsia="宋体"/>
      <w:kern w:val="2"/>
      <w:sz w:val="18"/>
      <w:szCs w:val="18"/>
      <w:lang w:val="en-US" w:eastAsia="zh-CN" w:bidi="ar-SA"/>
    </w:rPr>
  </w:style>
  <w:style w:type="character" w:customStyle="1" w:styleId="4066">
    <w:name w:val="Char Char30"/>
    <w:qFormat/>
    <w:uiPriority w:val="0"/>
    <w:rPr>
      <w:rFonts w:ascii="宋体" w:hAnsi="宋体" w:eastAsia="宋体" w:cs="宋体"/>
      <w:sz w:val="24"/>
      <w:szCs w:val="24"/>
      <w:lang w:val="en-US" w:eastAsia="zh-CN" w:bidi="ar-SA"/>
    </w:rPr>
  </w:style>
  <w:style w:type="character" w:customStyle="1" w:styleId="4067">
    <w:name w:val="正文首行缩进 Char1 Char1"/>
    <w:qFormat/>
    <w:uiPriority w:val="0"/>
    <w:rPr>
      <w:rFonts w:ascii="Arial" w:hAnsi="Arial" w:eastAsia="宋体" w:cs="Arial"/>
      <w:kern w:val="2"/>
      <w:sz w:val="21"/>
      <w:szCs w:val="24"/>
      <w:lang w:val="en-US" w:eastAsia="zh-CN" w:bidi="ar-SA"/>
    </w:rPr>
  </w:style>
  <w:style w:type="character" w:customStyle="1" w:styleId="4068">
    <w:name w:val="Normal Body Text Char Char3"/>
    <w:qFormat/>
    <w:uiPriority w:val="0"/>
    <w:rPr>
      <w:rFonts w:ascii="宋体" w:eastAsia="宋体"/>
      <w:kern w:val="2"/>
      <w:sz w:val="21"/>
      <w:szCs w:val="24"/>
      <w:lang w:val="en-US" w:eastAsia="zh-CN" w:bidi="ar-SA"/>
    </w:rPr>
  </w:style>
  <w:style w:type="character" w:customStyle="1" w:styleId="4069">
    <w:name w:val="Char Char37"/>
    <w:qFormat/>
    <w:uiPriority w:val="0"/>
    <w:rPr>
      <w:rFonts w:ascii="宋体" w:eastAsia="宋体"/>
      <w:sz w:val="24"/>
      <w:lang w:val="en-US" w:eastAsia="zh-CN" w:bidi="ar-SA"/>
    </w:rPr>
  </w:style>
  <w:style w:type="character" w:customStyle="1" w:styleId="4070">
    <w:name w:val="正文首行缩进 Char1 Char2"/>
    <w:qFormat/>
    <w:uiPriority w:val="0"/>
    <w:rPr>
      <w:rFonts w:ascii="Arial" w:hAnsi="Arial" w:eastAsia="宋体" w:cs="Arial"/>
      <w:kern w:val="2"/>
      <w:sz w:val="21"/>
      <w:szCs w:val="24"/>
      <w:lang w:val="en-US" w:eastAsia="zh-CN" w:bidi="ar-SA"/>
    </w:rPr>
  </w:style>
  <w:style w:type="character" w:customStyle="1" w:styleId="4071">
    <w:name w:val="Normal Body Text Char Char4"/>
    <w:qFormat/>
    <w:uiPriority w:val="0"/>
    <w:rPr>
      <w:rFonts w:ascii="宋体" w:eastAsia="宋体"/>
      <w:kern w:val="2"/>
      <w:sz w:val="21"/>
      <w:szCs w:val="24"/>
      <w:lang w:val="en-US" w:eastAsia="zh-CN" w:bidi="ar-SA"/>
    </w:rPr>
  </w:style>
  <w:style w:type="character" w:customStyle="1" w:styleId="4072">
    <w:name w:val="text_blue121"/>
    <w:qFormat/>
    <w:uiPriority w:val="0"/>
    <w:rPr>
      <w:color w:val="535353"/>
      <w:sz w:val="24"/>
      <w:szCs w:val="24"/>
    </w:rPr>
  </w:style>
  <w:style w:type="character" w:customStyle="1" w:styleId="4073">
    <w:name w:val="command keywords"/>
    <w:qFormat/>
    <w:uiPriority w:val="0"/>
    <w:rPr>
      <w:rFonts w:ascii="Arial" w:hAnsi="Arial" w:eastAsia="宋体"/>
      <w:b/>
      <w:color w:val="auto"/>
      <w:sz w:val="21"/>
      <w:szCs w:val="21"/>
    </w:rPr>
  </w:style>
  <w:style w:type="character" w:customStyle="1" w:styleId="4074">
    <w:name w:val="标题 3 Char1 Char Char Char Char Char Char Char Char Char Char Char Char Char"/>
    <w:qFormat/>
    <w:uiPriority w:val="0"/>
    <w:rPr>
      <w:rFonts w:ascii="Arial" w:hAnsi="Arial" w:eastAsia="宋体"/>
      <w:b/>
      <w:kern w:val="2"/>
      <w:sz w:val="28"/>
      <w:lang w:val="en-US" w:eastAsia="zh-CN" w:bidi="ar-SA"/>
    </w:rPr>
  </w:style>
  <w:style w:type="character" w:customStyle="1" w:styleId="4075">
    <w:name w:val="Heading 2 Char1"/>
    <w:qFormat/>
    <w:uiPriority w:val="0"/>
    <w:rPr>
      <w:rFonts w:ascii="Arial" w:hAnsi="Arial" w:eastAsia="黑体"/>
      <w:b/>
      <w:bCs/>
      <w:sz w:val="32"/>
      <w:szCs w:val="32"/>
      <w:lang w:val="en-US" w:eastAsia="zh-CN" w:bidi="ar-SA"/>
    </w:rPr>
  </w:style>
  <w:style w:type="character" w:customStyle="1" w:styleId="4076">
    <w:name w:val="l151"/>
    <w:qFormat/>
    <w:uiPriority w:val="0"/>
  </w:style>
  <w:style w:type="character" w:customStyle="1" w:styleId="4077">
    <w:name w:val="Heading 2 Char1 Char"/>
    <w:qFormat/>
    <w:uiPriority w:val="0"/>
    <w:rPr>
      <w:rFonts w:ascii="Arial" w:hAnsi="Arial" w:eastAsia="黑体"/>
      <w:b/>
      <w:bCs/>
      <w:sz w:val="32"/>
      <w:szCs w:val="32"/>
      <w:lang w:val="en-US" w:eastAsia="zh-CN" w:bidi="ar-SA"/>
    </w:rPr>
  </w:style>
  <w:style w:type="character" w:customStyle="1" w:styleId="4078">
    <w:name w:val="msocomspan21"/>
    <w:qFormat/>
    <w:uiPriority w:val="0"/>
  </w:style>
  <w:style w:type="character" w:customStyle="1" w:styleId="4079">
    <w:name w:val="正文格式 Char1"/>
    <w:qFormat/>
    <w:uiPriority w:val="0"/>
    <w:rPr>
      <w:sz w:val="24"/>
    </w:rPr>
  </w:style>
  <w:style w:type="character" w:customStyle="1" w:styleId="4080">
    <w:name w:val="style1161"/>
    <w:qFormat/>
    <w:uiPriority w:val="0"/>
    <w:rPr>
      <w:color w:val="666666"/>
    </w:rPr>
  </w:style>
  <w:style w:type="character" w:customStyle="1" w:styleId="4081">
    <w:name w:val="IBM_Bold"/>
    <w:qFormat/>
    <w:uiPriority w:val="0"/>
    <w:rPr>
      <w:rFonts w:ascii="Arial Unicode MS" w:hAnsi="Arial Unicode MS"/>
      <w:b/>
      <w:sz w:val="20"/>
    </w:rPr>
  </w:style>
  <w:style w:type="character" w:customStyle="1" w:styleId="4082">
    <w:name w:val="正文文本 + Gungsuh"/>
    <w:qFormat/>
    <w:uiPriority w:val="0"/>
    <w:rPr>
      <w:rFonts w:ascii="Gungsuh" w:hAnsi="Gungsuh" w:eastAsia="Gungsuh" w:cs="Gungsuh"/>
      <w:color w:val="000000"/>
      <w:spacing w:val="-40"/>
      <w:w w:val="100"/>
      <w:position w:val="0"/>
      <w:sz w:val="20"/>
      <w:szCs w:val="20"/>
      <w:shd w:val="clear" w:color="auto" w:fill="FFFFFF"/>
      <w:lang w:val="en-US"/>
    </w:rPr>
  </w:style>
  <w:style w:type="character" w:customStyle="1" w:styleId="4083">
    <w:name w:val="缩进 Char Char Char"/>
    <w:qFormat/>
    <w:uiPriority w:val="0"/>
    <w:rPr>
      <w:rFonts w:ascii="Tahoma" w:hAnsi="Tahoma"/>
      <w:sz w:val="24"/>
    </w:rPr>
  </w:style>
  <w:style w:type="character" w:customStyle="1" w:styleId="4084">
    <w:name w:val="eng1"/>
    <w:qFormat/>
    <w:uiPriority w:val="0"/>
    <w:rPr>
      <w:rFonts w:hint="default" w:ascii="Arial" w:hAnsi="Arial" w:cs="Arial"/>
    </w:rPr>
  </w:style>
  <w:style w:type="character" w:customStyle="1" w:styleId="4085">
    <w:name w:val="BOD 0 Char"/>
    <w:qFormat/>
    <w:uiPriority w:val="0"/>
    <w:rPr>
      <w:rFonts w:eastAsia="宋体"/>
      <w:b/>
      <w:bCs/>
      <w:kern w:val="2"/>
      <w:sz w:val="32"/>
      <w:szCs w:val="32"/>
      <w:lang w:val="en-US" w:eastAsia="zh-CN" w:bidi="ar-SA"/>
    </w:rPr>
  </w:style>
  <w:style w:type="paragraph" w:customStyle="1" w:styleId="4086">
    <w:name w:val="修订2"/>
    <w:hidden/>
    <w:semiHidden/>
    <w:qFormat/>
    <w:uiPriority w:val="99"/>
    <w:rPr>
      <w:rFonts w:ascii="宋体" w:hAnsi="宋体" w:eastAsia="宋体" w:cs="宋体"/>
      <w:sz w:val="24"/>
      <w:szCs w:val="24"/>
      <w:lang w:val="en-US" w:eastAsia="zh-CN" w:bidi="ar-SA"/>
    </w:rPr>
  </w:style>
  <w:style w:type="character" w:customStyle="1" w:styleId="4087">
    <w:name w:val="正文 + 小四 Char"/>
    <w:link w:val="3598"/>
    <w:qFormat/>
    <w:uiPriority w:val="0"/>
    <w:rPr>
      <w:rFonts w:ascii="Calibri" w:hAnsi="Calibri" w:cs="Calibri"/>
      <w:kern w:val="2"/>
    </w:rPr>
  </w:style>
  <w:style w:type="paragraph" w:customStyle="1" w:styleId="4088">
    <w:name w:val="正文首行缩进2字符"/>
    <w:basedOn w:val="1"/>
    <w:qFormat/>
    <w:uiPriority w:val="0"/>
    <w:pPr>
      <w:ind w:firstLine="200" w:firstLineChars="200"/>
    </w:pPr>
    <w:rPr>
      <w:rFonts w:cs="Times New Roman"/>
    </w:rPr>
  </w:style>
  <w:style w:type="character" w:customStyle="1" w:styleId="4089">
    <w:name w:val="图字 Char"/>
    <w:link w:val="3594"/>
    <w:qFormat/>
    <w:uiPriority w:val="0"/>
    <w:rPr>
      <w:rFonts w:ascii="Calibri" w:hAnsi="Calibri" w:cs="Calibri"/>
      <w:kern w:val="2"/>
      <w:szCs w:val="20"/>
    </w:rPr>
  </w:style>
  <w:style w:type="paragraph" w:customStyle="1" w:styleId="4090">
    <w:name w:val="Revision"/>
    <w:hidden/>
    <w:semiHidden/>
    <w:qFormat/>
    <w:uiPriority w:val="99"/>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2378;&#23665;&#21672;&#35810;\&#30003;&#35831;&#25253;&#21578;\&#26631;&#20070;&#26684;&#24335;&#27169;&#26495;&#65288;&#23567;&#22235;&#65289;"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793C08-8DE9-4BB9-9AAB-71A3480893C5}">
  <ds:schemaRefs/>
</ds:datastoreItem>
</file>

<file path=docProps/app.xml><?xml version="1.0" encoding="utf-8"?>
<Properties xmlns="http://schemas.openxmlformats.org/officeDocument/2006/extended-properties" xmlns:vt="http://schemas.openxmlformats.org/officeDocument/2006/docPropsVTypes">
  <Template>标书格式模板（小四）</Template>
  <Company>new</Company>
  <Pages>20</Pages>
  <Words>672</Words>
  <Characters>3834</Characters>
  <Lines>31</Lines>
  <Paragraphs>8</Paragraphs>
  <TotalTime>2</TotalTime>
  <ScaleCrop>false</ScaleCrop>
  <LinksUpToDate>false</LinksUpToDate>
  <CharactersWithSpaces>4498</CharactersWithSpaces>
  <Application>WPS Office_10.8.2.7027_F1E327BC-269C-435d-A152-05C5408002CA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2018-09-17T11:07:00Z</dcterms:created>
  <dc:creator>sunjiawei</dc:creator>
  <cp:lastModifiedBy>齐亚男</cp:lastModifiedBy>
  <cp:lastPrinted>2019-06-21T06:54:00Z</cp:lastPrinted>
  <dcterms:modified xsi:type="dcterms:W3CDTF">2021-09-14T06:49:10Z</dcterms:modified>
  <cp:revision>163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r8>1561892052</vt:r8>
  </property>
  <property fmtid="{D5CDD505-2E9C-101B-9397-08002B2CF9AE}" pid="3" name="_EmailSubject">
    <vt:lpwstr>两个项目招标文件</vt:lpwstr>
  </property>
  <property fmtid="{D5CDD505-2E9C-101B-9397-08002B2CF9AE}" pid="4" name="_AuthorEmail">
    <vt:lpwstr>tiyuan_li@163.com</vt:lpwstr>
  </property>
  <property fmtid="{D5CDD505-2E9C-101B-9397-08002B2CF9AE}" pid="5" name="_AuthorEmailDisplayName">
    <vt:lpwstr>Tiyuan Li</vt:lpwstr>
  </property>
  <property fmtid="{D5CDD505-2E9C-101B-9397-08002B2CF9AE}" pid="6" name="_ReviewingToolsShownOnce">
    <vt:lpwstr/>
  </property>
  <property fmtid="{D5CDD505-2E9C-101B-9397-08002B2CF9AE}" pid="7" name="KSOProductBuildVer">
    <vt:lpwstr>2052-10.8.2.7027</vt:lpwstr>
  </property>
  <property fmtid="{D5CDD505-2E9C-101B-9397-08002B2CF9AE}" pid="8" name="ICV">
    <vt:lpwstr>51280A1B76564135A9FF645772ABCB28</vt:lpwstr>
  </property>
</Properties>
</file>